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6FD" w:rsidRPr="0039743B" w:rsidRDefault="003676FD" w:rsidP="003676FD">
      <w:pPr>
        <w:spacing w:after="0"/>
        <w:jc w:val="center"/>
        <w:rPr>
          <w:rFonts w:ascii="Times New Roman" w:hAnsi="Times New Roman" w:cs="Times New Roman"/>
          <w:b/>
          <w:sz w:val="26"/>
          <w:szCs w:val="26"/>
        </w:rPr>
      </w:pPr>
      <w:r w:rsidRPr="0039743B">
        <w:rPr>
          <w:rFonts w:ascii="Times New Roman" w:hAnsi="Times New Roman" w:cs="Times New Roman"/>
          <w:b/>
          <w:sz w:val="26"/>
          <w:szCs w:val="26"/>
        </w:rPr>
        <w:t>МИНИСТЕРСТВО ОБРАЗОВАНИЯ И НАУКИ МУРМАНСКОЙ ОБЛАСТИ</w:t>
      </w:r>
    </w:p>
    <w:p w:rsidR="003676FD" w:rsidRPr="0039743B" w:rsidRDefault="003676FD" w:rsidP="003676FD">
      <w:pPr>
        <w:spacing w:after="0"/>
        <w:jc w:val="center"/>
        <w:rPr>
          <w:rFonts w:ascii="Times New Roman" w:hAnsi="Times New Roman" w:cs="Times New Roman"/>
          <w:b/>
          <w:sz w:val="8"/>
          <w:szCs w:val="8"/>
        </w:rPr>
      </w:pPr>
    </w:p>
    <w:p w:rsidR="003676FD" w:rsidRPr="0039743B" w:rsidRDefault="003676FD" w:rsidP="003676FD">
      <w:pPr>
        <w:spacing w:after="0"/>
        <w:jc w:val="center"/>
        <w:rPr>
          <w:rFonts w:ascii="Times New Roman" w:hAnsi="Times New Roman" w:cs="Times New Roman"/>
          <w:b/>
          <w:sz w:val="26"/>
          <w:szCs w:val="26"/>
        </w:rPr>
      </w:pPr>
      <w:r w:rsidRPr="0039743B">
        <w:rPr>
          <w:rFonts w:ascii="Times New Roman" w:hAnsi="Times New Roman" w:cs="Times New Roman"/>
          <w:b/>
          <w:sz w:val="26"/>
          <w:szCs w:val="26"/>
        </w:rPr>
        <w:t>ГАУДПО МО «ИНСТИТУТ РАЗВИТИЯ ОБРАЗОВАНИЯ»</w:t>
      </w:r>
    </w:p>
    <w:p w:rsidR="003676FD" w:rsidRPr="0039743B" w:rsidRDefault="003676FD" w:rsidP="003676FD">
      <w:pPr>
        <w:spacing w:after="0"/>
        <w:jc w:val="center"/>
        <w:rPr>
          <w:rFonts w:ascii="Times New Roman" w:hAnsi="Times New Roman" w:cs="Times New Roman"/>
          <w:sz w:val="28"/>
          <w:szCs w:val="28"/>
        </w:rPr>
      </w:pPr>
    </w:p>
    <w:p w:rsidR="003676FD" w:rsidRPr="0039743B" w:rsidRDefault="003676FD" w:rsidP="003676FD">
      <w:pPr>
        <w:spacing w:after="0"/>
        <w:jc w:val="center"/>
        <w:rPr>
          <w:rFonts w:ascii="Times New Roman" w:hAnsi="Times New Roman" w:cs="Times New Roman"/>
          <w:sz w:val="28"/>
          <w:szCs w:val="28"/>
        </w:rPr>
      </w:pPr>
    </w:p>
    <w:p w:rsidR="003676FD" w:rsidRPr="0039743B" w:rsidRDefault="003676FD" w:rsidP="003676FD">
      <w:pPr>
        <w:spacing w:after="0" w:line="240" w:lineRule="auto"/>
        <w:jc w:val="center"/>
        <w:rPr>
          <w:rFonts w:ascii="Times New Roman" w:hAnsi="Times New Roman" w:cs="Times New Roman"/>
          <w:b/>
          <w:sz w:val="28"/>
          <w:szCs w:val="28"/>
          <w:shd w:val="clear" w:color="auto" w:fill="FFFFFF"/>
        </w:rPr>
      </w:pPr>
      <w:r w:rsidRPr="0039743B">
        <w:rPr>
          <w:noProof/>
          <w:lang w:eastAsia="ru-RU"/>
        </w:rPr>
        <w:drawing>
          <wp:inline distT="0" distB="0" distL="0" distR="0" wp14:anchorId="4796764A" wp14:editId="7244D11E">
            <wp:extent cx="4543425" cy="3028950"/>
            <wp:effectExtent l="0" t="0" r="0" b="0"/>
            <wp:docPr id="113" name="Рисунок 113" descr="Картинки по запросу читающий реб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читающий ребено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3425" cy="3028950"/>
                    </a:xfrm>
                    <a:prstGeom prst="rect">
                      <a:avLst/>
                    </a:prstGeom>
                    <a:noFill/>
                    <a:ln>
                      <a:noFill/>
                    </a:ln>
                  </pic:spPr>
                </pic:pic>
              </a:graphicData>
            </a:graphic>
          </wp:inline>
        </w:drawing>
      </w:r>
    </w:p>
    <w:p w:rsidR="003676FD" w:rsidRPr="0039743B" w:rsidRDefault="003676FD" w:rsidP="003676FD">
      <w:pPr>
        <w:spacing w:after="0"/>
        <w:jc w:val="center"/>
        <w:rPr>
          <w:rFonts w:ascii="Times New Roman" w:hAnsi="Times New Roman" w:cs="Times New Roman"/>
          <w:sz w:val="28"/>
          <w:szCs w:val="28"/>
        </w:rPr>
      </w:pPr>
    </w:p>
    <w:p w:rsidR="003676FD" w:rsidRPr="0039743B" w:rsidRDefault="003676FD" w:rsidP="003676FD">
      <w:pPr>
        <w:spacing w:after="0" w:line="240" w:lineRule="auto"/>
        <w:jc w:val="center"/>
        <w:rPr>
          <w:rFonts w:ascii="Times New Roman" w:hAnsi="Times New Roman" w:cs="Times New Roman"/>
          <w:b/>
          <w:sz w:val="48"/>
          <w:szCs w:val="48"/>
          <w:shd w:val="clear" w:color="auto" w:fill="FFFFFF"/>
        </w:rPr>
      </w:pPr>
      <w:r w:rsidRPr="0039743B">
        <w:rPr>
          <w:rFonts w:ascii="Times New Roman" w:hAnsi="Times New Roman" w:cs="Times New Roman"/>
          <w:b/>
          <w:sz w:val="48"/>
          <w:szCs w:val="48"/>
          <w:shd w:val="clear" w:color="auto" w:fill="FFFFFF"/>
        </w:rPr>
        <w:t>Современное чтение детей и подростков – путь к человеку, путь человека</w:t>
      </w:r>
    </w:p>
    <w:p w:rsidR="003676FD" w:rsidRPr="0039743B" w:rsidRDefault="003676FD" w:rsidP="003676FD">
      <w:pPr>
        <w:spacing w:after="0"/>
        <w:jc w:val="center"/>
        <w:rPr>
          <w:rFonts w:ascii="Times New Roman" w:hAnsi="Times New Roman" w:cs="Times New Roman"/>
          <w:sz w:val="24"/>
          <w:szCs w:val="24"/>
        </w:rPr>
      </w:pPr>
    </w:p>
    <w:p w:rsidR="003676FD" w:rsidRPr="007B12D4" w:rsidRDefault="003676FD" w:rsidP="003676FD">
      <w:pPr>
        <w:spacing w:after="0"/>
        <w:jc w:val="center"/>
        <w:rPr>
          <w:rFonts w:ascii="Times New Roman" w:hAnsi="Times New Roman" w:cs="Times New Roman"/>
          <w:b/>
          <w:i/>
          <w:sz w:val="36"/>
          <w:szCs w:val="36"/>
          <w:shd w:val="clear" w:color="auto" w:fill="FFFFFF"/>
        </w:rPr>
      </w:pPr>
      <w:r w:rsidRPr="007B12D4">
        <w:rPr>
          <w:rFonts w:ascii="Times New Roman" w:hAnsi="Times New Roman" w:cs="Times New Roman"/>
          <w:b/>
          <w:i/>
          <w:sz w:val="36"/>
          <w:szCs w:val="36"/>
          <w:shd w:val="clear" w:color="auto" w:fill="FFFFFF"/>
        </w:rPr>
        <w:t xml:space="preserve">Сборник материалов </w:t>
      </w:r>
    </w:p>
    <w:p w:rsidR="003676FD" w:rsidRPr="007B12D4" w:rsidRDefault="003676FD" w:rsidP="003676FD">
      <w:pPr>
        <w:spacing w:after="0"/>
        <w:jc w:val="center"/>
        <w:rPr>
          <w:rFonts w:ascii="Times New Roman" w:hAnsi="Times New Roman" w:cs="Times New Roman"/>
          <w:b/>
          <w:i/>
          <w:sz w:val="28"/>
          <w:szCs w:val="28"/>
        </w:rPr>
      </w:pPr>
      <w:r w:rsidRPr="007B12D4">
        <w:rPr>
          <w:rFonts w:ascii="Times New Roman" w:hAnsi="Times New Roman" w:cs="Times New Roman"/>
          <w:b/>
          <w:i/>
          <w:sz w:val="36"/>
          <w:szCs w:val="36"/>
          <w:shd w:val="clear" w:color="auto" w:fill="FFFFFF"/>
        </w:rPr>
        <w:t>региональной научно-практической конференции</w:t>
      </w:r>
    </w:p>
    <w:p w:rsidR="003676FD" w:rsidRPr="007B12D4" w:rsidRDefault="003676FD" w:rsidP="003676FD">
      <w:pPr>
        <w:spacing w:after="0"/>
        <w:jc w:val="center"/>
        <w:rPr>
          <w:rFonts w:ascii="Times New Roman" w:hAnsi="Times New Roman" w:cs="Times New Roman"/>
          <w:b/>
          <w:i/>
          <w:sz w:val="36"/>
          <w:szCs w:val="36"/>
          <w:shd w:val="clear" w:color="auto" w:fill="FFFFFF"/>
        </w:rPr>
      </w:pPr>
      <w:r w:rsidRPr="007B12D4">
        <w:rPr>
          <w:rFonts w:ascii="Times New Roman" w:hAnsi="Times New Roman"/>
          <w:b/>
          <w:i/>
          <w:spacing w:val="40"/>
          <w:sz w:val="36"/>
          <w:szCs w:val="36"/>
        </w:rPr>
        <w:t xml:space="preserve">22 марта 2017 </w:t>
      </w:r>
      <w:r w:rsidRPr="007B12D4">
        <w:rPr>
          <w:rFonts w:ascii="Times New Roman" w:hAnsi="Times New Roman" w:cs="Times New Roman"/>
          <w:b/>
          <w:i/>
          <w:spacing w:val="40"/>
          <w:sz w:val="36"/>
          <w:szCs w:val="36"/>
        </w:rPr>
        <w:t>года</w:t>
      </w:r>
    </w:p>
    <w:p w:rsidR="003676FD" w:rsidRPr="007B12D4" w:rsidRDefault="003676FD" w:rsidP="003676FD">
      <w:pPr>
        <w:spacing w:after="0"/>
        <w:jc w:val="center"/>
        <w:rPr>
          <w:rFonts w:ascii="Times New Roman" w:hAnsi="Times New Roman" w:cs="Times New Roman"/>
          <w:b/>
          <w:i/>
          <w:sz w:val="28"/>
          <w:szCs w:val="28"/>
        </w:rPr>
      </w:pPr>
    </w:p>
    <w:p w:rsidR="003676FD" w:rsidRDefault="003676FD" w:rsidP="003676FD">
      <w:pPr>
        <w:spacing w:after="0"/>
        <w:jc w:val="center"/>
        <w:rPr>
          <w:rFonts w:ascii="Times New Roman" w:hAnsi="Times New Roman" w:cs="Times New Roman"/>
          <w:b/>
          <w:i/>
          <w:spacing w:val="40"/>
          <w:sz w:val="36"/>
          <w:szCs w:val="36"/>
        </w:rPr>
      </w:pPr>
    </w:p>
    <w:p w:rsidR="003676FD" w:rsidRPr="0039743B" w:rsidRDefault="003676FD" w:rsidP="003676FD">
      <w:pPr>
        <w:spacing w:after="0"/>
        <w:jc w:val="center"/>
        <w:rPr>
          <w:rFonts w:ascii="Times New Roman" w:hAnsi="Times New Roman" w:cs="Times New Roman"/>
          <w:b/>
          <w:i/>
          <w:spacing w:val="40"/>
          <w:sz w:val="36"/>
          <w:szCs w:val="36"/>
        </w:rPr>
      </w:pPr>
    </w:p>
    <w:p w:rsidR="003676FD" w:rsidRPr="0039743B" w:rsidRDefault="003676FD" w:rsidP="003676FD">
      <w:pPr>
        <w:spacing w:after="0"/>
        <w:jc w:val="center"/>
        <w:rPr>
          <w:rFonts w:ascii="Times New Roman" w:hAnsi="Times New Roman" w:cs="Times New Roman"/>
          <w:sz w:val="28"/>
          <w:szCs w:val="28"/>
        </w:rPr>
      </w:pPr>
    </w:p>
    <w:p w:rsidR="003676FD" w:rsidRPr="0039743B" w:rsidRDefault="003676FD" w:rsidP="003676FD">
      <w:pPr>
        <w:spacing w:after="0"/>
        <w:jc w:val="center"/>
        <w:rPr>
          <w:rFonts w:ascii="Times New Roman" w:hAnsi="Times New Roman" w:cs="Times New Roman"/>
          <w:sz w:val="28"/>
          <w:szCs w:val="28"/>
        </w:rPr>
      </w:pPr>
    </w:p>
    <w:p w:rsidR="003676FD" w:rsidRPr="0039743B" w:rsidRDefault="003676FD" w:rsidP="003676FD">
      <w:pPr>
        <w:spacing w:after="0"/>
        <w:jc w:val="center"/>
        <w:rPr>
          <w:rFonts w:ascii="Times New Roman" w:hAnsi="Times New Roman" w:cs="Times New Roman"/>
          <w:sz w:val="28"/>
          <w:szCs w:val="28"/>
        </w:rPr>
      </w:pPr>
    </w:p>
    <w:p w:rsidR="003676FD" w:rsidRDefault="003676FD" w:rsidP="003676FD">
      <w:pPr>
        <w:spacing w:after="0"/>
        <w:jc w:val="center"/>
        <w:rPr>
          <w:rFonts w:ascii="Times New Roman" w:hAnsi="Times New Roman" w:cs="Times New Roman"/>
          <w:b/>
          <w:spacing w:val="40"/>
          <w:sz w:val="36"/>
          <w:szCs w:val="36"/>
        </w:rPr>
      </w:pPr>
    </w:p>
    <w:p w:rsidR="003676FD" w:rsidRDefault="003676FD" w:rsidP="003676FD">
      <w:pPr>
        <w:spacing w:after="0"/>
        <w:jc w:val="center"/>
        <w:rPr>
          <w:rFonts w:ascii="Times New Roman" w:hAnsi="Times New Roman" w:cs="Times New Roman"/>
          <w:b/>
          <w:spacing w:val="40"/>
          <w:sz w:val="36"/>
          <w:szCs w:val="36"/>
        </w:rPr>
      </w:pPr>
    </w:p>
    <w:p w:rsidR="003676FD" w:rsidRPr="0039743B" w:rsidRDefault="003676FD" w:rsidP="003676FD">
      <w:pPr>
        <w:spacing w:after="0"/>
        <w:jc w:val="center"/>
        <w:rPr>
          <w:rFonts w:ascii="Times New Roman" w:hAnsi="Times New Roman" w:cs="Times New Roman"/>
          <w:b/>
          <w:sz w:val="28"/>
          <w:szCs w:val="28"/>
        </w:rPr>
      </w:pPr>
    </w:p>
    <w:p w:rsidR="003676FD" w:rsidRPr="0039743B" w:rsidRDefault="003676FD" w:rsidP="003676FD">
      <w:pPr>
        <w:spacing w:after="0"/>
        <w:jc w:val="center"/>
        <w:rPr>
          <w:rFonts w:ascii="Times New Roman" w:hAnsi="Times New Roman" w:cs="Times New Roman"/>
          <w:b/>
          <w:sz w:val="28"/>
          <w:szCs w:val="28"/>
        </w:rPr>
      </w:pPr>
    </w:p>
    <w:p w:rsidR="003676FD" w:rsidRDefault="003676FD" w:rsidP="003676FD">
      <w:pPr>
        <w:spacing w:after="0"/>
        <w:jc w:val="center"/>
        <w:rPr>
          <w:rFonts w:ascii="Times New Roman" w:hAnsi="Times New Roman" w:cs="Times New Roman"/>
          <w:b/>
          <w:sz w:val="28"/>
          <w:szCs w:val="28"/>
        </w:rPr>
      </w:pPr>
      <w:r w:rsidRPr="0039743B">
        <w:rPr>
          <w:rFonts w:ascii="Times New Roman" w:hAnsi="Times New Roman" w:cs="Times New Roman"/>
          <w:b/>
          <w:sz w:val="28"/>
          <w:szCs w:val="28"/>
        </w:rPr>
        <w:t xml:space="preserve">Мурманск </w:t>
      </w:r>
    </w:p>
    <w:p w:rsidR="003676FD" w:rsidRPr="0039743B" w:rsidRDefault="003676FD" w:rsidP="003676FD">
      <w:pPr>
        <w:spacing w:after="0"/>
        <w:jc w:val="center"/>
        <w:rPr>
          <w:rFonts w:ascii="Times New Roman" w:hAnsi="Times New Roman" w:cs="Times New Roman"/>
          <w:b/>
          <w:i/>
          <w:sz w:val="32"/>
          <w:szCs w:val="32"/>
        </w:rPr>
      </w:pPr>
      <w:r>
        <w:rPr>
          <w:rFonts w:ascii="Times New Roman" w:hAnsi="Times New Roman" w:cs="Times New Roman"/>
          <w:b/>
          <w:sz w:val="28"/>
          <w:szCs w:val="28"/>
        </w:rPr>
        <w:t>2017</w:t>
      </w:r>
      <w:r w:rsidRPr="0039743B">
        <w:rPr>
          <w:rFonts w:ascii="Times New Roman" w:hAnsi="Times New Roman" w:cs="Times New Roman"/>
          <w:b/>
          <w:i/>
          <w:sz w:val="32"/>
          <w:szCs w:val="32"/>
        </w:rPr>
        <w:br w:type="page"/>
      </w:r>
    </w:p>
    <w:p w:rsidR="003676FD" w:rsidRPr="00073D2D" w:rsidRDefault="003676FD" w:rsidP="003676FD">
      <w:pPr>
        <w:spacing w:after="0" w:line="240" w:lineRule="auto"/>
        <w:rPr>
          <w:rFonts w:ascii="Times New Roman" w:eastAsia="Times New Roman" w:hAnsi="Times New Roman" w:cs="Times New Roman"/>
          <w:b/>
          <w:sz w:val="28"/>
          <w:szCs w:val="28"/>
          <w:lang w:eastAsia="ru-RU"/>
        </w:rPr>
      </w:pPr>
      <w:r w:rsidRPr="00073D2D">
        <w:rPr>
          <w:rFonts w:ascii="Times New Roman" w:eastAsia="Times New Roman" w:hAnsi="Times New Roman" w:cs="Times New Roman"/>
          <w:b/>
          <w:sz w:val="28"/>
          <w:szCs w:val="28"/>
          <w:lang w:eastAsia="ru-RU"/>
        </w:rPr>
        <w:lastRenderedPageBreak/>
        <w:t xml:space="preserve">ББК </w:t>
      </w:r>
      <w:r w:rsidR="00247EB9">
        <w:rPr>
          <w:rFonts w:ascii="Times New Roman" w:eastAsia="Times New Roman" w:hAnsi="Times New Roman" w:cs="Times New Roman"/>
          <w:b/>
          <w:sz w:val="28"/>
          <w:szCs w:val="28"/>
          <w:lang w:eastAsia="ru-RU"/>
        </w:rPr>
        <w:t>83.8</w:t>
      </w:r>
    </w:p>
    <w:p w:rsidR="003676FD" w:rsidRPr="00EC32E6" w:rsidRDefault="003676FD" w:rsidP="003676FD">
      <w:pPr>
        <w:spacing w:after="0"/>
        <w:rPr>
          <w:rFonts w:ascii="Times New Roman" w:eastAsia="Times New Roman" w:hAnsi="Times New Roman" w:cs="Times New Roman"/>
          <w:b/>
          <w:sz w:val="28"/>
          <w:szCs w:val="28"/>
          <w:lang w:eastAsia="ru-RU"/>
        </w:rPr>
      </w:pPr>
      <w:r w:rsidRPr="00250D78">
        <w:rPr>
          <w:rFonts w:ascii="Times New Roman" w:eastAsia="Times New Roman" w:hAnsi="Times New Roman" w:cs="Times New Roman"/>
          <w:b/>
          <w:sz w:val="28"/>
          <w:szCs w:val="28"/>
        </w:rPr>
        <w:t>С</w:t>
      </w:r>
      <w:r w:rsidR="00250D78">
        <w:rPr>
          <w:rFonts w:ascii="Times New Roman" w:eastAsia="Times New Roman" w:hAnsi="Times New Roman" w:cs="Times New Roman"/>
          <w:b/>
          <w:sz w:val="28"/>
          <w:szCs w:val="28"/>
        </w:rPr>
        <w:t>56</w:t>
      </w:r>
    </w:p>
    <w:p w:rsidR="003676FD" w:rsidRPr="00EC32E6" w:rsidRDefault="003676FD" w:rsidP="003676FD">
      <w:pPr>
        <w:spacing w:after="0" w:line="240" w:lineRule="auto"/>
        <w:jc w:val="center"/>
        <w:rPr>
          <w:rFonts w:ascii="Times New Roman" w:eastAsia="Times New Roman" w:hAnsi="Times New Roman" w:cs="Times New Roman"/>
          <w:b/>
          <w:color w:val="FF0000"/>
          <w:sz w:val="28"/>
          <w:szCs w:val="28"/>
          <w:lang w:eastAsia="ru-RU"/>
        </w:rPr>
      </w:pPr>
    </w:p>
    <w:p w:rsidR="003676FD" w:rsidRPr="00EC32E6" w:rsidRDefault="003676FD" w:rsidP="003676FD">
      <w:pPr>
        <w:spacing w:after="0" w:line="240" w:lineRule="auto"/>
        <w:jc w:val="center"/>
        <w:rPr>
          <w:rFonts w:ascii="Times New Roman" w:eastAsia="Times New Roman" w:hAnsi="Times New Roman" w:cs="Times New Roman"/>
          <w:sz w:val="28"/>
          <w:szCs w:val="28"/>
          <w:lang w:eastAsia="ru-RU"/>
        </w:rPr>
      </w:pPr>
      <w:r w:rsidRPr="00EC32E6">
        <w:rPr>
          <w:rFonts w:ascii="Times New Roman" w:eastAsia="Times New Roman" w:hAnsi="Times New Roman" w:cs="Times New Roman"/>
          <w:i/>
          <w:sz w:val="28"/>
          <w:szCs w:val="28"/>
          <w:lang w:eastAsia="ru-RU"/>
        </w:rPr>
        <w:t>Издается</w:t>
      </w:r>
      <w:r w:rsidRPr="00EC32E6">
        <w:rPr>
          <w:rFonts w:ascii="Times New Roman" w:eastAsia="Times New Roman" w:hAnsi="Times New Roman" w:cs="Times New Roman"/>
          <w:i/>
          <w:iCs/>
          <w:sz w:val="28"/>
          <w:szCs w:val="28"/>
          <w:lang w:eastAsia="ru-RU"/>
        </w:rPr>
        <w:t xml:space="preserve"> по решению редакционно-издательского совета</w:t>
      </w:r>
    </w:p>
    <w:p w:rsidR="003676FD" w:rsidRPr="00EC32E6" w:rsidRDefault="003676FD" w:rsidP="003676FD">
      <w:pPr>
        <w:spacing w:after="0" w:line="240" w:lineRule="auto"/>
        <w:jc w:val="center"/>
        <w:rPr>
          <w:rFonts w:ascii="Times New Roman" w:eastAsia="Times New Roman" w:hAnsi="Times New Roman" w:cs="Times New Roman"/>
          <w:i/>
          <w:iCs/>
          <w:sz w:val="28"/>
          <w:szCs w:val="28"/>
          <w:lang w:eastAsia="ru-RU"/>
        </w:rPr>
      </w:pPr>
      <w:r w:rsidRPr="00EC32E6">
        <w:rPr>
          <w:rFonts w:ascii="Times New Roman" w:eastAsia="Times New Roman" w:hAnsi="Times New Roman" w:cs="Times New Roman"/>
          <w:i/>
          <w:iCs/>
          <w:sz w:val="28"/>
          <w:szCs w:val="28"/>
          <w:lang w:eastAsia="ru-RU"/>
        </w:rPr>
        <w:t>ГАУДПО МО «Институт развития образования»</w:t>
      </w:r>
    </w:p>
    <w:p w:rsidR="003676FD" w:rsidRPr="00EC32E6" w:rsidRDefault="003676FD" w:rsidP="003676FD">
      <w:pPr>
        <w:spacing w:after="0" w:line="240" w:lineRule="auto"/>
        <w:ind w:firstLine="709"/>
        <w:jc w:val="both"/>
        <w:rPr>
          <w:rFonts w:ascii="Times New Roman" w:eastAsia="Times New Roman" w:hAnsi="Times New Roman" w:cs="Times New Roman"/>
          <w:sz w:val="28"/>
          <w:szCs w:val="28"/>
          <w:lang w:eastAsia="ru-RU"/>
        </w:rPr>
      </w:pPr>
    </w:p>
    <w:p w:rsidR="003676FD" w:rsidRPr="00EC32E6" w:rsidRDefault="003676FD" w:rsidP="003676FD">
      <w:pPr>
        <w:spacing w:after="0" w:line="240" w:lineRule="auto"/>
        <w:ind w:firstLine="709"/>
        <w:jc w:val="both"/>
        <w:rPr>
          <w:rFonts w:ascii="Times New Roman" w:eastAsia="Times New Roman" w:hAnsi="Times New Roman" w:cs="Times New Roman"/>
          <w:sz w:val="28"/>
          <w:szCs w:val="28"/>
          <w:lang w:eastAsia="ru-RU"/>
        </w:rPr>
      </w:pPr>
      <w:r w:rsidRPr="00336DDE">
        <w:rPr>
          <w:rFonts w:ascii="Times New Roman" w:eastAsia="Times New Roman" w:hAnsi="Times New Roman" w:cs="Times New Roman"/>
          <w:sz w:val="28"/>
          <w:szCs w:val="28"/>
          <w:lang w:eastAsia="ru-RU"/>
        </w:rPr>
        <w:t>Составитель</w:t>
      </w:r>
      <w:r w:rsidRPr="00EC32E6">
        <w:rPr>
          <w:rFonts w:ascii="Times New Roman" w:eastAsia="Times New Roman" w:hAnsi="Times New Roman" w:cs="Times New Roman"/>
          <w:sz w:val="28"/>
          <w:szCs w:val="28"/>
          <w:lang w:eastAsia="ru-RU"/>
        </w:rPr>
        <w:t xml:space="preserve"> </w:t>
      </w:r>
      <w:r w:rsidR="00336DDE">
        <w:rPr>
          <w:rFonts w:ascii="Times New Roman" w:eastAsia="Times New Roman" w:hAnsi="Times New Roman" w:cs="Times New Roman"/>
          <w:sz w:val="28"/>
          <w:szCs w:val="28"/>
          <w:lang w:eastAsia="ru-RU"/>
        </w:rPr>
        <w:t xml:space="preserve">Н.И. </w:t>
      </w:r>
      <w:proofErr w:type="spellStart"/>
      <w:r w:rsidR="00336DDE">
        <w:rPr>
          <w:rFonts w:ascii="Times New Roman" w:eastAsia="Times New Roman" w:hAnsi="Times New Roman" w:cs="Times New Roman"/>
          <w:sz w:val="28"/>
          <w:szCs w:val="28"/>
          <w:lang w:eastAsia="ru-RU"/>
        </w:rPr>
        <w:t>Стрельская</w:t>
      </w:r>
      <w:proofErr w:type="spellEnd"/>
      <w:r w:rsidR="00336DDE">
        <w:rPr>
          <w:rFonts w:ascii="Times New Roman" w:eastAsia="Times New Roman" w:hAnsi="Times New Roman" w:cs="Times New Roman"/>
          <w:sz w:val="28"/>
          <w:szCs w:val="28"/>
          <w:lang w:eastAsia="ru-RU"/>
        </w:rPr>
        <w:t>, проректор по научно-методической работе ГАУДПО МО «Институт развития образования»</w:t>
      </w:r>
    </w:p>
    <w:p w:rsidR="003676FD" w:rsidRPr="00EC32E6" w:rsidRDefault="003676FD" w:rsidP="003676FD">
      <w:pPr>
        <w:spacing w:after="0" w:line="240" w:lineRule="auto"/>
        <w:ind w:firstLine="709"/>
        <w:jc w:val="both"/>
        <w:rPr>
          <w:rFonts w:ascii="Times New Roman" w:eastAsia="Times New Roman" w:hAnsi="Times New Roman" w:cs="Times New Roman"/>
          <w:i/>
          <w:sz w:val="26"/>
          <w:szCs w:val="26"/>
          <w:lang w:eastAsia="ru-RU"/>
        </w:rPr>
      </w:pPr>
    </w:p>
    <w:p w:rsidR="003676FD" w:rsidRPr="00EC32E6" w:rsidRDefault="003676FD" w:rsidP="003676FD">
      <w:pPr>
        <w:spacing w:after="0" w:line="240" w:lineRule="auto"/>
        <w:jc w:val="center"/>
        <w:rPr>
          <w:rFonts w:ascii="Times New Roman" w:eastAsia="Times New Roman" w:hAnsi="Times New Roman" w:cs="Times New Roman"/>
          <w:i/>
          <w:sz w:val="28"/>
          <w:szCs w:val="28"/>
          <w:lang w:eastAsia="ru-RU"/>
        </w:rPr>
      </w:pPr>
    </w:p>
    <w:p w:rsidR="003676FD" w:rsidRPr="00EC32E6" w:rsidRDefault="003676FD" w:rsidP="003676FD">
      <w:pPr>
        <w:spacing w:after="0" w:line="240" w:lineRule="auto"/>
        <w:jc w:val="center"/>
        <w:rPr>
          <w:rFonts w:ascii="Times New Roman" w:eastAsia="Times New Roman" w:hAnsi="Times New Roman" w:cs="Times New Roman"/>
          <w:i/>
          <w:sz w:val="28"/>
          <w:szCs w:val="28"/>
          <w:lang w:eastAsia="ru-RU"/>
        </w:rPr>
      </w:pPr>
    </w:p>
    <w:p w:rsidR="003676FD" w:rsidRDefault="003676FD" w:rsidP="003676FD">
      <w:pPr>
        <w:spacing w:after="0" w:line="240" w:lineRule="auto"/>
        <w:jc w:val="center"/>
        <w:rPr>
          <w:rFonts w:ascii="Times New Roman" w:eastAsia="Times New Roman" w:hAnsi="Times New Roman" w:cs="Times New Roman"/>
          <w:i/>
          <w:sz w:val="28"/>
          <w:szCs w:val="28"/>
        </w:rPr>
      </w:pPr>
    </w:p>
    <w:p w:rsidR="003676FD" w:rsidRDefault="003676FD" w:rsidP="003676FD">
      <w:pPr>
        <w:spacing w:after="0" w:line="240" w:lineRule="auto"/>
        <w:jc w:val="center"/>
        <w:rPr>
          <w:rFonts w:ascii="Times New Roman" w:eastAsia="Times New Roman" w:hAnsi="Times New Roman" w:cs="Times New Roman"/>
          <w:i/>
          <w:sz w:val="28"/>
          <w:szCs w:val="28"/>
        </w:rPr>
      </w:pPr>
    </w:p>
    <w:p w:rsidR="003676FD" w:rsidRDefault="003676FD" w:rsidP="003676FD">
      <w:pPr>
        <w:spacing w:after="0" w:line="240" w:lineRule="auto"/>
        <w:jc w:val="center"/>
        <w:rPr>
          <w:rFonts w:ascii="Times New Roman" w:eastAsia="Times New Roman" w:hAnsi="Times New Roman" w:cs="Times New Roman"/>
          <w:i/>
          <w:sz w:val="28"/>
          <w:szCs w:val="28"/>
        </w:rPr>
      </w:pPr>
    </w:p>
    <w:p w:rsidR="003676FD" w:rsidRDefault="003676FD" w:rsidP="003676FD">
      <w:pPr>
        <w:spacing w:after="0" w:line="240" w:lineRule="auto"/>
        <w:jc w:val="center"/>
        <w:rPr>
          <w:rFonts w:ascii="Times New Roman" w:eastAsia="Times New Roman" w:hAnsi="Times New Roman" w:cs="Times New Roman"/>
          <w:i/>
          <w:sz w:val="28"/>
          <w:szCs w:val="28"/>
        </w:rPr>
      </w:pPr>
    </w:p>
    <w:p w:rsidR="003676FD" w:rsidRDefault="003676FD" w:rsidP="003676FD">
      <w:pPr>
        <w:spacing w:after="0" w:line="240" w:lineRule="auto"/>
        <w:jc w:val="center"/>
        <w:rPr>
          <w:rFonts w:ascii="Times New Roman" w:eastAsia="Times New Roman" w:hAnsi="Times New Roman" w:cs="Times New Roman"/>
          <w:i/>
          <w:sz w:val="28"/>
          <w:szCs w:val="28"/>
        </w:rPr>
      </w:pPr>
    </w:p>
    <w:p w:rsidR="003676FD" w:rsidRDefault="003676FD" w:rsidP="003676FD">
      <w:pPr>
        <w:spacing w:after="0" w:line="240" w:lineRule="auto"/>
        <w:jc w:val="center"/>
        <w:rPr>
          <w:rFonts w:ascii="Times New Roman" w:eastAsia="Times New Roman" w:hAnsi="Times New Roman" w:cs="Times New Roman"/>
          <w:i/>
          <w:sz w:val="28"/>
          <w:szCs w:val="28"/>
        </w:rPr>
      </w:pPr>
    </w:p>
    <w:p w:rsidR="003676FD" w:rsidRDefault="003676FD" w:rsidP="003676FD">
      <w:pPr>
        <w:spacing w:after="0" w:line="240" w:lineRule="auto"/>
        <w:jc w:val="center"/>
        <w:rPr>
          <w:rFonts w:ascii="Times New Roman" w:eastAsia="Times New Roman" w:hAnsi="Times New Roman" w:cs="Times New Roman"/>
          <w:i/>
          <w:sz w:val="28"/>
          <w:szCs w:val="28"/>
        </w:rPr>
      </w:pPr>
    </w:p>
    <w:p w:rsidR="003676FD" w:rsidRPr="00EC32E6" w:rsidRDefault="003676FD" w:rsidP="003676FD">
      <w:pPr>
        <w:spacing w:after="0" w:line="240" w:lineRule="auto"/>
        <w:jc w:val="center"/>
        <w:rPr>
          <w:rFonts w:ascii="Times New Roman" w:eastAsia="Times New Roman" w:hAnsi="Times New Roman" w:cs="Times New Roman"/>
          <w:i/>
          <w:sz w:val="28"/>
          <w:szCs w:val="28"/>
          <w:lang w:eastAsia="ru-RU"/>
        </w:rPr>
      </w:pPr>
    </w:p>
    <w:p w:rsidR="003676FD" w:rsidRDefault="003676FD" w:rsidP="003676FD">
      <w:pPr>
        <w:tabs>
          <w:tab w:val="left" w:pos="9923"/>
        </w:tabs>
        <w:spacing w:after="0" w:line="240" w:lineRule="auto"/>
        <w:jc w:val="both"/>
        <w:rPr>
          <w:rFonts w:ascii="Times New Roman" w:eastAsia="Times New Roman" w:hAnsi="Times New Roman" w:cs="Times New Roman"/>
          <w:b/>
          <w:sz w:val="28"/>
          <w:szCs w:val="28"/>
        </w:rPr>
      </w:pPr>
      <w:r w:rsidRPr="00EC32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rPr>
        <w:t xml:space="preserve">Современное чтение детей и подростков – путь к человеку, путь </w:t>
      </w:r>
    </w:p>
    <w:p w:rsidR="003676FD" w:rsidRPr="00EC32E6" w:rsidRDefault="003676FD" w:rsidP="003676FD">
      <w:pPr>
        <w:tabs>
          <w:tab w:val="left" w:pos="9923"/>
        </w:tabs>
        <w:spacing w:after="0" w:line="240" w:lineRule="auto"/>
        <w:jc w:val="both"/>
        <w:rPr>
          <w:rFonts w:ascii="Times New Roman" w:eastAsia="Times New Roman" w:hAnsi="Times New Roman" w:cs="Times New Roman"/>
          <w:bCs/>
          <w:iCs/>
          <w:sz w:val="28"/>
          <w:szCs w:val="28"/>
          <w:lang w:eastAsia="ru-RU"/>
        </w:rPr>
      </w:pPr>
      <w:r w:rsidRPr="00250D78">
        <w:rPr>
          <w:rFonts w:ascii="Times New Roman" w:eastAsia="Times New Roman" w:hAnsi="Times New Roman" w:cs="Times New Roman"/>
          <w:b/>
          <w:sz w:val="28"/>
          <w:szCs w:val="28"/>
        </w:rPr>
        <w:t>С</w:t>
      </w:r>
      <w:r w:rsidR="00250D78">
        <w:rPr>
          <w:rFonts w:ascii="Times New Roman" w:eastAsia="Times New Roman" w:hAnsi="Times New Roman" w:cs="Times New Roman"/>
          <w:b/>
          <w:sz w:val="28"/>
          <w:szCs w:val="28"/>
        </w:rPr>
        <w:t>56</w:t>
      </w:r>
      <w:r>
        <w:rPr>
          <w:rFonts w:ascii="Times New Roman" w:eastAsia="Times New Roman" w:hAnsi="Times New Roman" w:cs="Times New Roman"/>
          <w:b/>
          <w:sz w:val="28"/>
          <w:szCs w:val="28"/>
        </w:rPr>
        <w:t xml:space="preserve">             человека</w:t>
      </w:r>
      <w:r w:rsidRPr="00EC32E6">
        <w:rPr>
          <w:rFonts w:ascii="Times New Roman" w:eastAsia="Times New Roman" w:hAnsi="Times New Roman" w:cs="Times New Roman"/>
          <w:sz w:val="28"/>
          <w:szCs w:val="28"/>
          <w:lang w:eastAsia="ru-RU"/>
        </w:rPr>
        <w:t xml:space="preserve">: сборник </w:t>
      </w:r>
      <w:r w:rsidRPr="00EC32E6">
        <w:rPr>
          <w:rFonts w:ascii="Times New Roman" w:eastAsia="Times New Roman" w:hAnsi="Times New Roman" w:cs="Times New Roman"/>
          <w:bCs/>
          <w:iCs/>
          <w:sz w:val="28"/>
          <w:szCs w:val="28"/>
          <w:lang w:eastAsia="ru-RU"/>
        </w:rPr>
        <w:t xml:space="preserve">материалов </w:t>
      </w:r>
      <w:proofErr w:type="gramStart"/>
      <w:r>
        <w:rPr>
          <w:rFonts w:ascii="Times New Roman" w:eastAsia="Times New Roman" w:hAnsi="Times New Roman" w:cs="Times New Roman"/>
          <w:bCs/>
          <w:iCs/>
          <w:sz w:val="28"/>
          <w:szCs w:val="28"/>
        </w:rPr>
        <w:t>региональной</w:t>
      </w:r>
      <w:proofErr w:type="gramEnd"/>
      <w:r w:rsidRPr="00EC32E6">
        <w:rPr>
          <w:rFonts w:ascii="Times New Roman" w:eastAsia="Times New Roman" w:hAnsi="Times New Roman" w:cs="Times New Roman"/>
          <w:bCs/>
          <w:iCs/>
          <w:sz w:val="28"/>
          <w:szCs w:val="28"/>
          <w:lang w:eastAsia="ru-RU"/>
        </w:rPr>
        <w:t xml:space="preserve"> научно-практической</w:t>
      </w:r>
    </w:p>
    <w:p w:rsidR="003676FD" w:rsidRPr="00EC32E6" w:rsidRDefault="003676FD" w:rsidP="003676FD">
      <w:pPr>
        <w:tabs>
          <w:tab w:val="left" w:pos="9923"/>
        </w:tabs>
        <w:spacing w:after="0" w:line="240" w:lineRule="auto"/>
        <w:jc w:val="both"/>
        <w:rPr>
          <w:rFonts w:ascii="Times New Roman" w:eastAsia="Times New Roman" w:hAnsi="Times New Roman" w:cs="Times New Roman"/>
          <w:sz w:val="28"/>
          <w:szCs w:val="28"/>
          <w:lang w:eastAsia="ru-RU"/>
        </w:rPr>
      </w:pPr>
      <w:r w:rsidRPr="00EC32E6">
        <w:rPr>
          <w:rFonts w:ascii="Times New Roman" w:eastAsia="Times New Roman" w:hAnsi="Times New Roman" w:cs="Times New Roman"/>
          <w:bCs/>
          <w:iCs/>
          <w:sz w:val="28"/>
          <w:szCs w:val="28"/>
          <w:lang w:eastAsia="ru-RU"/>
        </w:rPr>
        <w:t xml:space="preserve">         конференции </w:t>
      </w:r>
      <w:r>
        <w:rPr>
          <w:rFonts w:ascii="Times New Roman" w:eastAsia="Times New Roman" w:hAnsi="Times New Roman" w:cs="Times New Roman"/>
          <w:bCs/>
          <w:iCs/>
          <w:sz w:val="28"/>
          <w:szCs w:val="28"/>
        </w:rPr>
        <w:t>22 марта</w:t>
      </w:r>
      <w:r w:rsidRPr="00EC32E6">
        <w:rPr>
          <w:rFonts w:ascii="Times New Roman" w:eastAsia="Times New Roman" w:hAnsi="Times New Roman" w:cs="Times New Roman"/>
          <w:bCs/>
          <w:iCs/>
          <w:sz w:val="28"/>
          <w:szCs w:val="28"/>
          <w:lang w:eastAsia="ru-RU"/>
        </w:rPr>
        <w:t xml:space="preserve"> 2017 года</w:t>
      </w:r>
      <w:proofErr w:type="gramStart"/>
      <w:r w:rsidRPr="00EC32E6">
        <w:rPr>
          <w:rFonts w:ascii="Times New Roman" w:eastAsia="Times New Roman" w:hAnsi="Times New Roman" w:cs="Times New Roman"/>
          <w:bCs/>
          <w:iCs/>
          <w:sz w:val="28"/>
          <w:szCs w:val="28"/>
          <w:lang w:eastAsia="ru-RU"/>
        </w:rPr>
        <w:t xml:space="preserve"> </w:t>
      </w:r>
      <w:r w:rsidRPr="00EC32E6">
        <w:rPr>
          <w:rFonts w:ascii="Times New Roman" w:eastAsia="Times New Roman" w:hAnsi="Times New Roman" w:cs="Times New Roman"/>
          <w:sz w:val="28"/>
          <w:szCs w:val="28"/>
          <w:lang w:eastAsia="ru-RU"/>
        </w:rPr>
        <w:t xml:space="preserve">/ </w:t>
      </w:r>
      <w:r w:rsidRPr="00336DDE">
        <w:rPr>
          <w:rFonts w:ascii="Times New Roman" w:eastAsia="Times New Roman" w:hAnsi="Times New Roman" w:cs="Times New Roman"/>
          <w:sz w:val="28"/>
          <w:szCs w:val="28"/>
          <w:lang w:eastAsia="ru-RU"/>
        </w:rPr>
        <w:t>С</w:t>
      </w:r>
      <w:proofErr w:type="gramEnd"/>
      <w:r w:rsidRPr="00336DDE">
        <w:rPr>
          <w:rFonts w:ascii="Times New Roman" w:eastAsia="Times New Roman" w:hAnsi="Times New Roman" w:cs="Times New Roman"/>
          <w:sz w:val="28"/>
          <w:szCs w:val="28"/>
          <w:lang w:eastAsia="ru-RU"/>
        </w:rPr>
        <w:t>ост.</w:t>
      </w:r>
      <w:r>
        <w:rPr>
          <w:rFonts w:ascii="Times New Roman" w:eastAsia="Times New Roman" w:hAnsi="Times New Roman" w:cs="Times New Roman"/>
          <w:sz w:val="28"/>
          <w:szCs w:val="28"/>
        </w:rPr>
        <w:t xml:space="preserve"> </w:t>
      </w:r>
      <w:proofErr w:type="spellStart"/>
      <w:r w:rsidR="00336DDE">
        <w:rPr>
          <w:rFonts w:ascii="Times New Roman" w:eastAsia="Times New Roman" w:hAnsi="Times New Roman" w:cs="Times New Roman"/>
          <w:sz w:val="28"/>
          <w:szCs w:val="28"/>
        </w:rPr>
        <w:t>Стрельская</w:t>
      </w:r>
      <w:proofErr w:type="spellEnd"/>
      <w:r>
        <w:rPr>
          <w:rFonts w:ascii="Times New Roman" w:eastAsia="Times New Roman" w:hAnsi="Times New Roman" w:cs="Times New Roman"/>
          <w:sz w:val="28"/>
          <w:szCs w:val="28"/>
        </w:rPr>
        <w:t xml:space="preserve"> </w:t>
      </w:r>
      <w:r w:rsidR="00336DDE">
        <w:rPr>
          <w:rFonts w:ascii="Times New Roman" w:eastAsia="Times New Roman" w:hAnsi="Times New Roman" w:cs="Times New Roman"/>
          <w:sz w:val="28"/>
          <w:szCs w:val="28"/>
        </w:rPr>
        <w:t xml:space="preserve">Н.И. </w:t>
      </w:r>
      <w:r w:rsidRPr="00EC32E6">
        <w:rPr>
          <w:rFonts w:ascii="Times New Roman" w:eastAsia="Times New Roman" w:hAnsi="Times New Roman" w:cs="Times New Roman"/>
          <w:sz w:val="28"/>
          <w:szCs w:val="28"/>
          <w:lang w:eastAsia="ru-RU"/>
        </w:rPr>
        <w:t>– Мурманск:</w:t>
      </w:r>
    </w:p>
    <w:p w:rsidR="003676FD" w:rsidRPr="00EC32E6" w:rsidRDefault="003676FD" w:rsidP="003676FD">
      <w:pPr>
        <w:tabs>
          <w:tab w:val="left" w:pos="9923"/>
        </w:tabs>
        <w:spacing w:after="0" w:line="240" w:lineRule="auto"/>
        <w:jc w:val="both"/>
        <w:rPr>
          <w:rFonts w:ascii="Times New Roman" w:eastAsia="Times New Roman" w:hAnsi="Times New Roman" w:cs="Times New Roman"/>
          <w:bCs/>
          <w:sz w:val="28"/>
          <w:szCs w:val="28"/>
          <w:lang w:eastAsia="ru-RU"/>
        </w:rPr>
      </w:pPr>
      <w:r w:rsidRPr="00EC32E6">
        <w:rPr>
          <w:rFonts w:ascii="Times New Roman" w:eastAsia="Times New Roman" w:hAnsi="Times New Roman" w:cs="Times New Roman"/>
          <w:sz w:val="28"/>
          <w:szCs w:val="28"/>
          <w:lang w:eastAsia="ru-RU"/>
        </w:rPr>
        <w:t xml:space="preserve">         ГАУДПО МО «ИРО», 2017. </w:t>
      </w:r>
      <w:r w:rsidRPr="00AB5388">
        <w:rPr>
          <w:rFonts w:ascii="Times New Roman" w:eastAsia="Times New Roman" w:hAnsi="Times New Roman" w:cs="Times New Roman"/>
          <w:sz w:val="28"/>
          <w:szCs w:val="28"/>
          <w:lang w:eastAsia="ru-RU"/>
        </w:rPr>
        <w:t xml:space="preserve">- </w:t>
      </w:r>
      <w:r w:rsidRPr="003676FD">
        <w:rPr>
          <w:rFonts w:ascii="Times New Roman" w:eastAsia="Times New Roman" w:hAnsi="Times New Roman" w:cs="Times New Roman"/>
          <w:sz w:val="28"/>
          <w:szCs w:val="28"/>
          <w:lang w:eastAsia="ru-RU"/>
        </w:rPr>
        <w:t>2</w:t>
      </w:r>
      <w:r w:rsidR="003D64FD">
        <w:rPr>
          <w:rFonts w:ascii="Times New Roman" w:eastAsia="Times New Roman" w:hAnsi="Times New Roman" w:cs="Times New Roman"/>
          <w:sz w:val="28"/>
          <w:szCs w:val="28"/>
          <w:lang w:eastAsia="ru-RU"/>
        </w:rPr>
        <w:t>2</w:t>
      </w:r>
      <w:r w:rsidR="007B3074">
        <w:rPr>
          <w:rFonts w:ascii="Times New Roman" w:eastAsia="Times New Roman" w:hAnsi="Times New Roman" w:cs="Times New Roman"/>
          <w:sz w:val="28"/>
          <w:szCs w:val="28"/>
          <w:lang w:eastAsia="ru-RU"/>
        </w:rPr>
        <w:t>7</w:t>
      </w:r>
      <w:r w:rsidRPr="00AB5388">
        <w:rPr>
          <w:rFonts w:ascii="Times New Roman" w:eastAsia="Times New Roman" w:hAnsi="Times New Roman" w:cs="Times New Roman"/>
          <w:sz w:val="28"/>
          <w:szCs w:val="28"/>
          <w:lang w:eastAsia="ru-RU"/>
        </w:rPr>
        <w:t xml:space="preserve"> с.</w:t>
      </w:r>
    </w:p>
    <w:p w:rsidR="003676FD" w:rsidRPr="00EC32E6" w:rsidRDefault="003676FD" w:rsidP="003676FD">
      <w:pPr>
        <w:spacing w:after="0" w:line="240" w:lineRule="auto"/>
        <w:ind w:left="567" w:firstLine="567"/>
        <w:jc w:val="both"/>
        <w:rPr>
          <w:rFonts w:ascii="Times New Roman" w:eastAsia="Times New Roman" w:hAnsi="Times New Roman" w:cs="Times New Roman"/>
          <w:iCs/>
          <w:sz w:val="28"/>
          <w:szCs w:val="28"/>
          <w:highlight w:val="yellow"/>
          <w:lang w:eastAsia="ru-RU"/>
        </w:rPr>
      </w:pPr>
    </w:p>
    <w:p w:rsidR="003676FD" w:rsidRPr="00EC32E6" w:rsidRDefault="003676FD" w:rsidP="00250D78">
      <w:pPr>
        <w:tabs>
          <w:tab w:val="left" w:pos="9923"/>
        </w:tabs>
        <w:spacing w:after="0" w:line="240" w:lineRule="auto"/>
        <w:ind w:left="567" w:firstLine="709"/>
        <w:jc w:val="both"/>
        <w:rPr>
          <w:rFonts w:ascii="Times New Roman" w:eastAsia="Times New Roman" w:hAnsi="Times New Roman" w:cs="Times New Roman"/>
          <w:sz w:val="28"/>
          <w:szCs w:val="28"/>
          <w:lang w:eastAsia="ru-RU"/>
        </w:rPr>
      </w:pPr>
      <w:r w:rsidRPr="00EC32E6">
        <w:rPr>
          <w:rFonts w:ascii="Times New Roman" w:eastAsia="Times New Roman" w:hAnsi="Times New Roman" w:cs="Times New Roman"/>
          <w:sz w:val="28"/>
          <w:szCs w:val="28"/>
          <w:lang w:eastAsia="ru-RU"/>
        </w:rPr>
        <w:t xml:space="preserve">Сборник составлен по материалам </w:t>
      </w:r>
      <w:r>
        <w:rPr>
          <w:rFonts w:ascii="Times New Roman" w:eastAsia="Times New Roman" w:hAnsi="Times New Roman" w:cs="Times New Roman"/>
          <w:bCs/>
          <w:iCs/>
          <w:sz w:val="28"/>
          <w:szCs w:val="28"/>
        </w:rPr>
        <w:t>региональной</w:t>
      </w:r>
      <w:r w:rsidRPr="00EC32E6">
        <w:rPr>
          <w:rFonts w:ascii="Times New Roman" w:eastAsia="Times New Roman" w:hAnsi="Times New Roman" w:cs="Times New Roman"/>
          <w:sz w:val="28"/>
          <w:szCs w:val="28"/>
          <w:lang w:eastAsia="ru-RU"/>
        </w:rPr>
        <w:t xml:space="preserve"> научно-практической конференции «</w:t>
      </w:r>
      <w:r w:rsidRPr="00ED2316">
        <w:rPr>
          <w:rFonts w:ascii="Times New Roman" w:eastAsia="Times New Roman" w:hAnsi="Times New Roman" w:cs="Times New Roman"/>
          <w:sz w:val="28"/>
          <w:szCs w:val="28"/>
        </w:rPr>
        <w:t>Современное чтение детей и подростков – путь к человеку, путь человека</w:t>
      </w:r>
      <w:r w:rsidRPr="00EC32E6">
        <w:rPr>
          <w:rFonts w:ascii="Times New Roman" w:eastAsia="Times New Roman" w:hAnsi="Times New Roman" w:cs="Times New Roman"/>
          <w:sz w:val="28"/>
          <w:szCs w:val="28"/>
          <w:lang w:eastAsia="ru-RU"/>
        </w:rPr>
        <w:t xml:space="preserve">». </w:t>
      </w:r>
    </w:p>
    <w:p w:rsidR="003676FD" w:rsidRPr="00EC32E6" w:rsidRDefault="003676FD" w:rsidP="00250D78">
      <w:pPr>
        <w:spacing w:after="0" w:line="240" w:lineRule="auto"/>
        <w:ind w:left="567" w:firstLine="709"/>
        <w:jc w:val="both"/>
        <w:rPr>
          <w:rFonts w:ascii="Times New Roman" w:eastAsia="Times New Roman" w:hAnsi="Times New Roman" w:cs="Times New Roman"/>
          <w:sz w:val="28"/>
          <w:szCs w:val="28"/>
          <w:lang w:eastAsia="ru-RU"/>
        </w:rPr>
      </w:pPr>
      <w:r w:rsidRPr="00EC32E6">
        <w:rPr>
          <w:rFonts w:ascii="Times New Roman" w:eastAsia="Times New Roman" w:hAnsi="Times New Roman" w:cs="Times New Roman"/>
          <w:sz w:val="28"/>
          <w:szCs w:val="28"/>
          <w:lang w:eastAsia="ru-RU"/>
        </w:rPr>
        <w:t>Издание адресовано педагогическим и руководящим работникам общеобразовательных организаций, учреждений культуры, а также студентам педагогических вузов, колледжей.</w:t>
      </w:r>
    </w:p>
    <w:p w:rsidR="003676FD" w:rsidRPr="00EC32E6" w:rsidRDefault="003676FD" w:rsidP="003676FD">
      <w:pPr>
        <w:spacing w:after="0" w:line="240" w:lineRule="auto"/>
        <w:ind w:left="567" w:firstLine="567"/>
        <w:jc w:val="both"/>
        <w:rPr>
          <w:rFonts w:ascii="Times New Roman" w:eastAsia="Times New Roman" w:hAnsi="Times New Roman" w:cs="Times New Roman"/>
          <w:sz w:val="28"/>
          <w:szCs w:val="28"/>
          <w:lang w:eastAsia="ru-RU"/>
        </w:rPr>
      </w:pPr>
    </w:p>
    <w:p w:rsidR="003676FD" w:rsidRPr="00073D2D" w:rsidRDefault="003676FD" w:rsidP="003676FD">
      <w:pPr>
        <w:spacing w:after="0" w:line="240" w:lineRule="auto"/>
        <w:ind w:left="567" w:firstLine="454"/>
        <w:jc w:val="right"/>
        <w:rPr>
          <w:rFonts w:ascii="Times New Roman" w:eastAsia="Times New Roman" w:hAnsi="Times New Roman" w:cs="Times New Roman"/>
          <w:b/>
          <w:sz w:val="28"/>
          <w:szCs w:val="28"/>
          <w:lang w:eastAsia="ru-RU"/>
        </w:rPr>
      </w:pPr>
      <w:r w:rsidRPr="00073D2D">
        <w:rPr>
          <w:rFonts w:ascii="Times New Roman" w:eastAsia="Times New Roman" w:hAnsi="Times New Roman" w:cs="Times New Roman"/>
          <w:b/>
          <w:sz w:val="28"/>
          <w:szCs w:val="28"/>
          <w:lang w:eastAsia="ru-RU"/>
        </w:rPr>
        <w:t xml:space="preserve">ББК </w:t>
      </w:r>
      <w:r w:rsidR="00247EB9">
        <w:rPr>
          <w:rFonts w:ascii="Times New Roman" w:eastAsia="Times New Roman" w:hAnsi="Times New Roman" w:cs="Times New Roman"/>
          <w:b/>
          <w:sz w:val="28"/>
          <w:szCs w:val="28"/>
          <w:lang w:eastAsia="ru-RU"/>
        </w:rPr>
        <w:t>83.8</w:t>
      </w:r>
    </w:p>
    <w:p w:rsidR="003676FD" w:rsidRPr="00EC32E6" w:rsidRDefault="003676FD" w:rsidP="003676FD">
      <w:pPr>
        <w:spacing w:after="0" w:line="240" w:lineRule="auto"/>
        <w:ind w:left="567" w:firstLine="454"/>
        <w:jc w:val="both"/>
        <w:rPr>
          <w:rFonts w:ascii="Times New Roman" w:eastAsia="Times New Roman" w:hAnsi="Times New Roman" w:cs="Times New Roman"/>
          <w:b/>
          <w:sz w:val="28"/>
          <w:szCs w:val="28"/>
          <w:lang w:eastAsia="ru-RU"/>
        </w:rPr>
      </w:pPr>
    </w:p>
    <w:p w:rsidR="003676FD" w:rsidRPr="00EC32E6" w:rsidRDefault="003676FD" w:rsidP="003676FD">
      <w:pPr>
        <w:spacing w:after="0" w:line="240" w:lineRule="auto"/>
        <w:ind w:left="567" w:firstLine="454"/>
        <w:jc w:val="both"/>
        <w:rPr>
          <w:rFonts w:ascii="Times New Roman" w:eastAsia="Times New Roman" w:hAnsi="Times New Roman" w:cs="Times New Roman"/>
          <w:b/>
          <w:sz w:val="28"/>
          <w:szCs w:val="28"/>
          <w:lang w:eastAsia="ru-RU"/>
        </w:rPr>
      </w:pPr>
    </w:p>
    <w:p w:rsidR="003676FD" w:rsidRPr="00EC32E6" w:rsidRDefault="003676FD" w:rsidP="003676FD">
      <w:pPr>
        <w:spacing w:after="0" w:line="240" w:lineRule="auto"/>
        <w:ind w:left="567" w:firstLine="454"/>
        <w:jc w:val="both"/>
        <w:rPr>
          <w:rFonts w:ascii="Times New Roman" w:eastAsia="Times New Roman" w:hAnsi="Times New Roman" w:cs="Times New Roman"/>
          <w:b/>
          <w:sz w:val="28"/>
          <w:szCs w:val="28"/>
          <w:lang w:eastAsia="ru-RU"/>
        </w:rPr>
      </w:pPr>
    </w:p>
    <w:p w:rsidR="003676FD" w:rsidRPr="00EC32E6" w:rsidRDefault="003676FD" w:rsidP="003676FD">
      <w:pPr>
        <w:spacing w:after="0" w:line="240" w:lineRule="auto"/>
        <w:ind w:left="567" w:firstLine="454"/>
        <w:jc w:val="both"/>
        <w:rPr>
          <w:rFonts w:ascii="Times New Roman" w:eastAsia="Times New Roman" w:hAnsi="Times New Roman" w:cs="Times New Roman"/>
          <w:b/>
          <w:sz w:val="28"/>
          <w:szCs w:val="28"/>
          <w:lang w:eastAsia="ru-RU"/>
        </w:rPr>
      </w:pPr>
    </w:p>
    <w:p w:rsidR="003676FD" w:rsidRPr="00EC32E6" w:rsidRDefault="003676FD" w:rsidP="003676FD">
      <w:pPr>
        <w:spacing w:after="0" w:line="240" w:lineRule="auto"/>
        <w:ind w:left="567" w:firstLine="454"/>
        <w:jc w:val="both"/>
        <w:rPr>
          <w:rFonts w:ascii="Times New Roman" w:eastAsia="Times New Roman" w:hAnsi="Times New Roman" w:cs="Times New Roman"/>
          <w:b/>
          <w:sz w:val="28"/>
          <w:szCs w:val="28"/>
          <w:lang w:eastAsia="ru-RU"/>
        </w:rPr>
      </w:pPr>
    </w:p>
    <w:p w:rsidR="003676FD" w:rsidRPr="00EC32E6" w:rsidRDefault="003676FD" w:rsidP="003676FD">
      <w:pPr>
        <w:spacing w:after="0" w:line="240" w:lineRule="auto"/>
        <w:ind w:left="567" w:firstLine="454"/>
        <w:jc w:val="both"/>
        <w:rPr>
          <w:rFonts w:ascii="Times New Roman" w:eastAsia="Times New Roman" w:hAnsi="Times New Roman" w:cs="Times New Roman"/>
          <w:b/>
          <w:sz w:val="28"/>
          <w:szCs w:val="28"/>
          <w:lang w:eastAsia="ru-RU"/>
        </w:rPr>
      </w:pPr>
    </w:p>
    <w:p w:rsidR="003676FD" w:rsidRDefault="003676FD" w:rsidP="003676FD">
      <w:pPr>
        <w:spacing w:after="0" w:line="240" w:lineRule="auto"/>
        <w:ind w:left="567" w:firstLine="454"/>
        <w:jc w:val="both"/>
        <w:rPr>
          <w:rFonts w:ascii="Times New Roman" w:eastAsia="Times New Roman" w:hAnsi="Times New Roman" w:cs="Times New Roman"/>
          <w:b/>
          <w:sz w:val="28"/>
          <w:szCs w:val="28"/>
          <w:lang w:eastAsia="ru-RU"/>
        </w:rPr>
      </w:pPr>
    </w:p>
    <w:p w:rsidR="003676FD" w:rsidRPr="00EC32E6" w:rsidRDefault="003676FD" w:rsidP="003676FD">
      <w:pPr>
        <w:spacing w:after="0" w:line="240" w:lineRule="auto"/>
        <w:ind w:left="567" w:firstLine="454"/>
        <w:jc w:val="both"/>
        <w:rPr>
          <w:rFonts w:ascii="Times New Roman" w:eastAsia="Times New Roman" w:hAnsi="Times New Roman" w:cs="Times New Roman"/>
          <w:b/>
          <w:sz w:val="28"/>
          <w:szCs w:val="28"/>
          <w:lang w:eastAsia="ru-RU"/>
        </w:rPr>
      </w:pPr>
    </w:p>
    <w:p w:rsidR="003676FD" w:rsidRPr="00EC32E6" w:rsidRDefault="003676FD" w:rsidP="003676FD">
      <w:pPr>
        <w:spacing w:after="0" w:line="240" w:lineRule="auto"/>
        <w:ind w:left="567" w:firstLine="454"/>
        <w:jc w:val="both"/>
        <w:rPr>
          <w:rFonts w:ascii="Times New Roman" w:eastAsia="Times New Roman" w:hAnsi="Times New Roman" w:cs="Times New Roman"/>
          <w:b/>
          <w:sz w:val="28"/>
          <w:szCs w:val="28"/>
          <w:lang w:eastAsia="ru-RU"/>
        </w:rPr>
      </w:pPr>
    </w:p>
    <w:p w:rsidR="003676FD" w:rsidRPr="00EC32E6" w:rsidRDefault="003676FD" w:rsidP="003676FD">
      <w:pPr>
        <w:spacing w:after="0" w:line="240" w:lineRule="auto"/>
        <w:ind w:left="4536"/>
        <w:jc w:val="both"/>
        <w:rPr>
          <w:rFonts w:ascii="Times New Roman" w:eastAsia="Times New Roman" w:hAnsi="Times New Roman" w:cs="Times New Roman"/>
          <w:sz w:val="28"/>
          <w:szCs w:val="28"/>
          <w:lang w:eastAsia="ru-RU"/>
        </w:rPr>
      </w:pPr>
      <w:r w:rsidRPr="00EC32E6">
        <w:rPr>
          <w:rFonts w:ascii="Times New Roman" w:eastAsia="Times New Roman" w:hAnsi="Times New Roman" w:cs="Times New Roman"/>
          <w:sz w:val="28"/>
          <w:szCs w:val="28"/>
          <w:lang w:eastAsia="ru-RU"/>
        </w:rPr>
        <w:t>© ГАУДПО МО «ИРО», 2017</w:t>
      </w:r>
    </w:p>
    <w:p w:rsidR="003676FD" w:rsidRDefault="003676FD" w:rsidP="003676FD">
      <w:pPr>
        <w:spacing w:after="0"/>
        <w:ind w:left="4536"/>
        <w:jc w:val="both"/>
        <w:rPr>
          <w:rFonts w:ascii="Times New Roman" w:eastAsia="Times New Roman" w:hAnsi="Times New Roman" w:cs="Times New Roman"/>
          <w:sz w:val="28"/>
          <w:szCs w:val="28"/>
        </w:rPr>
      </w:pPr>
      <w:r w:rsidRPr="00EC32E6">
        <w:rPr>
          <w:rFonts w:ascii="Times New Roman" w:eastAsia="Times New Roman" w:hAnsi="Times New Roman" w:cs="Times New Roman"/>
          <w:sz w:val="28"/>
          <w:szCs w:val="28"/>
          <w:lang w:eastAsia="ru-RU"/>
        </w:rPr>
        <w:t>©</w:t>
      </w:r>
      <w:r w:rsidR="00336DDE">
        <w:rPr>
          <w:rFonts w:ascii="Times New Roman" w:eastAsia="Times New Roman" w:hAnsi="Times New Roman" w:cs="Times New Roman"/>
          <w:sz w:val="28"/>
          <w:szCs w:val="28"/>
          <w:lang w:eastAsia="ru-RU"/>
        </w:rPr>
        <w:t xml:space="preserve"> </w:t>
      </w:r>
      <w:proofErr w:type="spellStart"/>
      <w:r w:rsidR="00336DDE">
        <w:rPr>
          <w:rFonts w:ascii="Times New Roman" w:eastAsia="Times New Roman" w:hAnsi="Times New Roman" w:cs="Times New Roman"/>
          <w:sz w:val="28"/>
          <w:szCs w:val="28"/>
          <w:lang w:eastAsia="ru-RU"/>
        </w:rPr>
        <w:t>Стрельская</w:t>
      </w:r>
      <w:proofErr w:type="spellEnd"/>
      <w:r w:rsidR="00336DDE">
        <w:rPr>
          <w:rFonts w:ascii="Times New Roman" w:eastAsia="Times New Roman" w:hAnsi="Times New Roman" w:cs="Times New Roman"/>
          <w:sz w:val="28"/>
          <w:szCs w:val="28"/>
          <w:lang w:eastAsia="ru-RU"/>
        </w:rPr>
        <w:t xml:space="preserve"> Н.И.</w:t>
      </w:r>
      <w:r w:rsidRPr="00EC32E6">
        <w:rPr>
          <w:rFonts w:ascii="Times New Roman" w:eastAsia="Times New Roman" w:hAnsi="Times New Roman" w:cs="Times New Roman"/>
          <w:sz w:val="28"/>
          <w:szCs w:val="28"/>
          <w:lang w:eastAsia="ru-RU"/>
        </w:rPr>
        <w:t xml:space="preserve">, </w:t>
      </w:r>
      <w:r w:rsidRPr="00336DDE">
        <w:rPr>
          <w:rFonts w:ascii="Times New Roman" w:eastAsia="Times New Roman" w:hAnsi="Times New Roman" w:cs="Times New Roman"/>
          <w:sz w:val="28"/>
          <w:szCs w:val="28"/>
          <w:lang w:eastAsia="ru-RU"/>
        </w:rPr>
        <w:t>составление, 2017</w:t>
      </w:r>
    </w:p>
    <w:p w:rsidR="003676FD" w:rsidRDefault="003676FD" w:rsidP="003676FD">
      <w:pPr>
        <w:spacing w:after="0"/>
        <w:ind w:firstLine="709"/>
        <w:jc w:val="both"/>
        <w:rPr>
          <w:rFonts w:ascii="Times New Roman" w:eastAsia="Times New Roman" w:hAnsi="Times New Roman" w:cs="Times New Roman"/>
          <w:sz w:val="28"/>
          <w:szCs w:val="28"/>
        </w:rPr>
        <w:sectPr w:rsidR="003676FD" w:rsidSect="003676FD">
          <w:footerReference w:type="default" r:id="rId10"/>
          <w:pgSz w:w="11906" w:h="16838" w:code="9"/>
          <w:pgMar w:top="1134" w:right="1134" w:bottom="1134" w:left="1134" w:header="709" w:footer="709" w:gutter="0"/>
          <w:cols w:space="708"/>
          <w:titlePg/>
          <w:docGrid w:linePitch="360"/>
        </w:sectPr>
      </w:pPr>
    </w:p>
    <w:p w:rsidR="00EB362A" w:rsidRPr="007B3074" w:rsidRDefault="00EB362A" w:rsidP="007B3074">
      <w:pPr>
        <w:pStyle w:val="a4"/>
        <w:spacing w:before="0" w:beforeAutospacing="0" w:after="0" w:afterAutospacing="0"/>
        <w:jc w:val="center"/>
        <w:rPr>
          <w:sz w:val="32"/>
          <w:szCs w:val="32"/>
        </w:rPr>
      </w:pPr>
      <w:r w:rsidRPr="007B3074">
        <w:rPr>
          <w:b/>
          <w:bCs/>
          <w:iCs/>
          <w:sz w:val="32"/>
          <w:szCs w:val="32"/>
        </w:rPr>
        <w:lastRenderedPageBreak/>
        <w:t>Содержание</w:t>
      </w:r>
    </w:p>
    <w:p w:rsidR="007B3074" w:rsidRDefault="007B3074" w:rsidP="007B3074">
      <w:pPr>
        <w:spacing w:after="0"/>
        <w:jc w:val="center"/>
        <w:rPr>
          <w:rFonts w:ascii="Times New Roman" w:hAnsi="Times New Roman" w:cs="Times New Roman"/>
          <w:sz w:val="24"/>
          <w:szCs w:val="24"/>
        </w:rPr>
      </w:pPr>
    </w:p>
    <w:p w:rsidR="007B3074" w:rsidRDefault="007B3074" w:rsidP="007B3074">
      <w:pPr>
        <w:pStyle w:val="a4"/>
        <w:tabs>
          <w:tab w:val="left" w:pos="675"/>
          <w:tab w:val="left" w:pos="5211"/>
          <w:tab w:val="right" w:leader="dot" w:pos="9072"/>
        </w:tabs>
        <w:spacing w:before="0" w:beforeAutospacing="0" w:after="0" w:afterAutospacing="0" w:line="276" w:lineRule="auto"/>
        <w:jc w:val="both"/>
      </w:pPr>
      <w:proofErr w:type="spellStart"/>
      <w:r w:rsidRPr="0094630D">
        <w:rPr>
          <w:b/>
        </w:rPr>
        <w:t>Андрукович</w:t>
      </w:r>
      <w:proofErr w:type="spellEnd"/>
      <w:r w:rsidRPr="0094630D">
        <w:rPr>
          <w:b/>
        </w:rPr>
        <w:t xml:space="preserve"> Н.В.</w:t>
      </w:r>
      <w:r w:rsidRPr="0094630D">
        <w:t xml:space="preserve"> Приобщение к чтению младших школьников </w:t>
      </w:r>
    </w:p>
    <w:p w:rsidR="007B3074" w:rsidRPr="0094630D" w:rsidRDefault="007B3074" w:rsidP="007B3074">
      <w:pPr>
        <w:pStyle w:val="a4"/>
        <w:tabs>
          <w:tab w:val="left" w:pos="675"/>
          <w:tab w:val="left" w:pos="5211"/>
          <w:tab w:val="right" w:leader="dot" w:pos="9072"/>
        </w:tabs>
        <w:spacing w:before="0" w:beforeAutospacing="0" w:after="0" w:afterAutospacing="0" w:line="276" w:lineRule="auto"/>
        <w:jc w:val="both"/>
      </w:pPr>
      <w:r w:rsidRPr="0094630D">
        <w:t>через реализацию программы «Час чтения»</w:t>
      </w:r>
      <w:r>
        <w:tab/>
      </w:r>
      <w:r>
        <w:tab/>
        <w:t>5</w:t>
      </w:r>
    </w:p>
    <w:p w:rsidR="007B3074" w:rsidRDefault="007B3074" w:rsidP="007B3074">
      <w:pPr>
        <w:tabs>
          <w:tab w:val="left" w:pos="675"/>
          <w:tab w:val="left" w:pos="5211"/>
          <w:tab w:val="right" w:leader="dot" w:pos="9072"/>
        </w:tabs>
        <w:spacing w:after="0"/>
        <w:jc w:val="both"/>
        <w:rPr>
          <w:rFonts w:ascii="Times New Roman" w:hAnsi="Times New Roman" w:cs="Times New Roman"/>
          <w:sz w:val="24"/>
          <w:szCs w:val="24"/>
        </w:rPr>
      </w:pPr>
      <w:r w:rsidRPr="0094630D">
        <w:rPr>
          <w:rFonts w:ascii="Times New Roman" w:hAnsi="Times New Roman" w:cs="Times New Roman"/>
          <w:b/>
          <w:sz w:val="24"/>
          <w:szCs w:val="24"/>
        </w:rPr>
        <w:t>Анисимова Н.П.</w:t>
      </w:r>
      <w:r w:rsidRPr="0094630D">
        <w:rPr>
          <w:rFonts w:ascii="Times New Roman" w:hAnsi="Times New Roman" w:cs="Times New Roman"/>
          <w:sz w:val="24"/>
          <w:szCs w:val="24"/>
        </w:rPr>
        <w:t xml:space="preserve"> Современные информационные технологии как средство </w:t>
      </w:r>
    </w:p>
    <w:p w:rsidR="007B3074" w:rsidRPr="0094630D" w:rsidRDefault="007B3074" w:rsidP="007B3074">
      <w:pPr>
        <w:tabs>
          <w:tab w:val="left" w:pos="675"/>
          <w:tab w:val="left" w:pos="5211"/>
          <w:tab w:val="right" w:leader="dot" w:pos="9072"/>
        </w:tabs>
        <w:spacing w:after="0"/>
        <w:jc w:val="both"/>
        <w:rPr>
          <w:rFonts w:ascii="Times New Roman" w:hAnsi="Times New Roman" w:cs="Times New Roman"/>
          <w:sz w:val="24"/>
          <w:szCs w:val="24"/>
        </w:rPr>
      </w:pPr>
      <w:r w:rsidRPr="0094630D">
        <w:rPr>
          <w:rFonts w:ascii="Times New Roman" w:hAnsi="Times New Roman" w:cs="Times New Roman"/>
          <w:sz w:val="24"/>
          <w:szCs w:val="24"/>
        </w:rPr>
        <w:t>формирования читательской компетенции на уроках русского языка и литературы</w:t>
      </w:r>
      <w:r w:rsidRPr="0094630D">
        <w:rPr>
          <w:rFonts w:ascii="Times New Roman" w:hAnsi="Times New Roman" w:cs="Times New Roman"/>
          <w:sz w:val="24"/>
          <w:szCs w:val="24"/>
        </w:rPr>
        <w:tab/>
      </w:r>
      <w:r w:rsidR="00D165B5">
        <w:rPr>
          <w:rFonts w:ascii="Times New Roman" w:hAnsi="Times New Roman" w:cs="Times New Roman"/>
          <w:sz w:val="24"/>
          <w:szCs w:val="24"/>
        </w:rPr>
        <w:t>15</w:t>
      </w:r>
    </w:p>
    <w:p w:rsidR="007B3074" w:rsidRDefault="007B3074" w:rsidP="007B3074">
      <w:pPr>
        <w:shd w:val="clear" w:color="auto" w:fill="FFFFFF"/>
        <w:tabs>
          <w:tab w:val="left" w:pos="675"/>
          <w:tab w:val="left" w:pos="5211"/>
          <w:tab w:val="right" w:leader="dot" w:pos="9072"/>
        </w:tabs>
        <w:spacing w:after="0"/>
        <w:jc w:val="both"/>
        <w:rPr>
          <w:rFonts w:ascii="Times New Roman" w:hAnsi="Times New Roman" w:cs="Times New Roman"/>
          <w:sz w:val="24"/>
          <w:szCs w:val="24"/>
        </w:rPr>
      </w:pPr>
      <w:proofErr w:type="spellStart"/>
      <w:r w:rsidRPr="0094630D">
        <w:rPr>
          <w:rFonts w:ascii="Times New Roman" w:hAnsi="Times New Roman" w:cs="Times New Roman"/>
          <w:b/>
          <w:sz w:val="24"/>
          <w:szCs w:val="24"/>
        </w:rPr>
        <w:t>Баланина</w:t>
      </w:r>
      <w:proofErr w:type="spellEnd"/>
      <w:r w:rsidRPr="0094630D">
        <w:rPr>
          <w:rFonts w:ascii="Times New Roman" w:hAnsi="Times New Roman" w:cs="Times New Roman"/>
          <w:b/>
          <w:sz w:val="24"/>
          <w:szCs w:val="24"/>
        </w:rPr>
        <w:t xml:space="preserve"> Н.А. </w:t>
      </w:r>
      <w:r w:rsidRPr="0094630D">
        <w:rPr>
          <w:rFonts w:ascii="Times New Roman" w:hAnsi="Times New Roman" w:cs="Times New Roman"/>
          <w:sz w:val="24"/>
          <w:szCs w:val="24"/>
        </w:rPr>
        <w:t xml:space="preserve">Педагогический потенциал семьи в формировании интереса </w:t>
      </w:r>
    </w:p>
    <w:p w:rsidR="007B3074" w:rsidRPr="0094630D" w:rsidRDefault="007B3074" w:rsidP="007B3074">
      <w:pPr>
        <w:shd w:val="clear" w:color="auto" w:fill="FFFFFF"/>
        <w:tabs>
          <w:tab w:val="left" w:pos="675"/>
          <w:tab w:val="left" w:pos="5211"/>
          <w:tab w:val="right" w:leader="dot" w:pos="9072"/>
        </w:tabs>
        <w:spacing w:after="0"/>
        <w:jc w:val="both"/>
        <w:rPr>
          <w:rFonts w:ascii="Times New Roman" w:eastAsia="Times New Roman" w:hAnsi="Times New Roman" w:cs="Times New Roman"/>
          <w:color w:val="000000"/>
          <w:sz w:val="24"/>
          <w:szCs w:val="24"/>
          <w:lang w:eastAsia="ru-RU"/>
        </w:rPr>
      </w:pPr>
      <w:r w:rsidRPr="0094630D">
        <w:rPr>
          <w:rFonts w:ascii="Times New Roman" w:hAnsi="Times New Roman" w:cs="Times New Roman"/>
          <w:sz w:val="24"/>
          <w:szCs w:val="24"/>
        </w:rPr>
        <w:t>к художественной литературе у ребенка дошкольного возраста</w:t>
      </w:r>
      <w:r w:rsidRPr="0094630D">
        <w:rPr>
          <w:rFonts w:ascii="Times New Roman" w:hAnsi="Times New Roman" w:cs="Times New Roman"/>
          <w:sz w:val="24"/>
          <w:szCs w:val="24"/>
        </w:rPr>
        <w:tab/>
      </w:r>
      <w:r w:rsidR="00D165B5">
        <w:rPr>
          <w:rFonts w:ascii="Times New Roman" w:hAnsi="Times New Roman" w:cs="Times New Roman"/>
          <w:sz w:val="24"/>
          <w:szCs w:val="24"/>
        </w:rPr>
        <w:t>19</w:t>
      </w:r>
    </w:p>
    <w:p w:rsidR="007B3074" w:rsidRDefault="007B3074" w:rsidP="007B3074">
      <w:pPr>
        <w:tabs>
          <w:tab w:val="left" w:pos="675"/>
          <w:tab w:val="left" w:pos="5211"/>
          <w:tab w:val="right" w:leader="dot" w:pos="9072"/>
        </w:tabs>
        <w:spacing w:after="0"/>
        <w:jc w:val="both"/>
        <w:rPr>
          <w:rFonts w:ascii="Times New Roman" w:hAnsi="Times New Roman" w:cs="Times New Roman"/>
          <w:sz w:val="24"/>
          <w:szCs w:val="24"/>
        </w:rPr>
      </w:pPr>
      <w:r w:rsidRPr="0094630D">
        <w:rPr>
          <w:rFonts w:ascii="Times New Roman" w:hAnsi="Times New Roman" w:cs="Times New Roman"/>
          <w:b/>
          <w:sz w:val="24"/>
          <w:szCs w:val="24"/>
        </w:rPr>
        <w:t>Белякова И.В.</w:t>
      </w:r>
      <w:r w:rsidRPr="0094630D">
        <w:rPr>
          <w:rFonts w:ascii="Times New Roman" w:hAnsi="Times New Roman" w:cs="Times New Roman"/>
          <w:sz w:val="24"/>
          <w:szCs w:val="24"/>
        </w:rPr>
        <w:t xml:space="preserve"> Формирование навыков оптимального чтения у учащихся </w:t>
      </w:r>
    </w:p>
    <w:p w:rsidR="007B3074" w:rsidRPr="0094630D" w:rsidRDefault="007B3074" w:rsidP="007B3074">
      <w:pPr>
        <w:tabs>
          <w:tab w:val="left" w:pos="675"/>
          <w:tab w:val="left" w:pos="5211"/>
          <w:tab w:val="right" w:leader="dot" w:pos="9072"/>
        </w:tabs>
        <w:spacing w:after="0"/>
        <w:jc w:val="both"/>
        <w:rPr>
          <w:rFonts w:ascii="Times New Roman" w:hAnsi="Times New Roman" w:cs="Times New Roman"/>
          <w:sz w:val="24"/>
          <w:szCs w:val="24"/>
        </w:rPr>
      </w:pPr>
      <w:r w:rsidRPr="0094630D">
        <w:rPr>
          <w:rFonts w:ascii="Times New Roman" w:hAnsi="Times New Roman" w:cs="Times New Roman"/>
          <w:sz w:val="24"/>
          <w:szCs w:val="24"/>
        </w:rPr>
        <w:t>начальных классов посредством технологических приёмов обучения</w:t>
      </w:r>
      <w:r w:rsidRPr="0094630D">
        <w:rPr>
          <w:rFonts w:ascii="Times New Roman" w:hAnsi="Times New Roman" w:cs="Times New Roman"/>
          <w:sz w:val="24"/>
          <w:szCs w:val="24"/>
        </w:rPr>
        <w:tab/>
      </w:r>
      <w:r w:rsidR="00D165B5">
        <w:rPr>
          <w:rFonts w:ascii="Times New Roman" w:hAnsi="Times New Roman" w:cs="Times New Roman"/>
          <w:sz w:val="24"/>
          <w:szCs w:val="24"/>
        </w:rPr>
        <w:t>21</w:t>
      </w:r>
    </w:p>
    <w:p w:rsidR="007B3074" w:rsidRDefault="007B3074" w:rsidP="007B3074">
      <w:pPr>
        <w:tabs>
          <w:tab w:val="left" w:pos="675"/>
          <w:tab w:val="left" w:pos="5211"/>
          <w:tab w:val="right" w:leader="dot" w:pos="9072"/>
        </w:tabs>
        <w:spacing w:after="0"/>
        <w:jc w:val="both"/>
        <w:rPr>
          <w:rFonts w:ascii="Times New Roman" w:hAnsi="Times New Roman" w:cs="Times New Roman"/>
          <w:sz w:val="24"/>
          <w:szCs w:val="24"/>
        </w:rPr>
      </w:pPr>
      <w:r w:rsidRPr="0094630D">
        <w:rPr>
          <w:rFonts w:ascii="Times New Roman" w:hAnsi="Times New Roman" w:cs="Times New Roman"/>
          <w:b/>
          <w:sz w:val="24"/>
          <w:szCs w:val="24"/>
        </w:rPr>
        <w:t>Васильева Я.В.</w:t>
      </w:r>
      <w:r w:rsidRPr="0094630D">
        <w:rPr>
          <w:rFonts w:ascii="Times New Roman" w:hAnsi="Times New Roman" w:cs="Times New Roman"/>
          <w:sz w:val="24"/>
          <w:szCs w:val="24"/>
        </w:rPr>
        <w:t xml:space="preserve">; </w:t>
      </w:r>
      <w:r w:rsidRPr="0094630D">
        <w:rPr>
          <w:rFonts w:ascii="Times New Roman" w:hAnsi="Times New Roman" w:cs="Times New Roman"/>
          <w:b/>
          <w:sz w:val="24"/>
          <w:szCs w:val="24"/>
        </w:rPr>
        <w:t>Садовская Ф.Н.</w:t>
      </w:r>
      <w:r w:rsidRPr="0094630D">
        <w:rPr>
          <w:rFonts w:ascii="Times New Roman" w:hAnsi="Times New Roman" w:cs="Times New Roman"/>
          <w:sz w:val="24"/>
          <w:szCs w:val="24"/>
        </w:rPr>
        <w:t xml:space="preserve"> Формирование круга детского чтения в школе </w:t>
      </w:r>
    </w:p>
    <w:p w:rsidR="007B3074" w:rsidRPr="0094630D" w:rsidRDefault="007B3074" w:rsidP="007B3074">
      <w:pPr>
        <w:tabs>
          <w:tab w:val="left" w:pos="675"/>
          <w:tab w:val="left" w:pos="5211"/>
          <w:tab w:val="right" w:leader="dot" w:pos="9072"/>
        </w:tabs>
        <w:spacing w:after="0"/>
        <w:jc w:val="both"/>
        <w:rPr>
          <w:rFonts w:ascii="Times New Roman" w:eastAsia="Times New Roman" w:hAnsi="Times New Roman" w:cs="Times New Roman"/>
          <w:color w:val="000000"/>
          <w:sz w:val="24"/>
          <w:szCs w:val="24"/>
          <w:lang w:eastAsia="ru-RU"/>
        </w:rPr>
      </w:pPr>
      <w:r w:rsidRPr="0094630D">
        <w:rPr>
          <w:rFonts w:ascii="Times New Roman" w:hAnsi="Times New Roman" w:cs="Times New Roman"/>
          <w:sz w:val="24"/>
          <w:szCs w:val="24"/>
        </w:rPr>
        <w:t>и семье на основе программы развития творческого читателя «СОВЕНОК»</w:t>
      </w:r>
      <w:r w:rsidRPr="00D165B5">
        <w:rPr>
          <w:rFonts w:ascii="Times New Roman" w:eastAsia="Times New Roman" w:hAnsi="Times New Roman" w:cs="Times New Roman"/>
          <w:color w:val="000000"/>
          <w:sz w:val="24"/>
          <w:szCs w:val="24"/>
          <w:lang w:eastAsia="ru-RU"/>
        </w:rPr>
        <w:tab/>
      </w:r>
      <w:r w:rsidR="00D165B5" w:rsidRPr="00D165B5">
        <w:rPr>
          <w:rFonts w:ascii="Times New Roman" w:eastAsia="Times New Roman" w:hAnsi="Times New Roman" w:cs="Times New Roman"/>
          <w:color w:val="000000"/>
          <w:sz w:val="24"/>
          <w:szCs w:val="24"/>
          <w:lang w:eastAsia="ru-RU"/>
        </w:rPr>
        <w:t>35</w:t>
      </w:r>
    </w:p>
    <w:p w:rsidR="007B3074" w:rsidRDefault="007B3074" w:rsidP="007B3074">
      <w:pPr>
        <w:tabs>
          <w:tab w:val="right" w:leader="dot" w:pos="9072"/>
        </w:tabs>
        <w:spacing w:after="0"/>
        <w:jc w:val="both"/>
        <w:rPr>
          <w:rFonts w:ascii="Times New Roman" w:hAnsi="Times New Roman" w:cs="Times New Roman"/>
          <w:sz w:val="24"/>
          <w:szCs w:val="24"/>
        </w:rPr>
      </w:pPr>
      <w:r w:rsidRPr="0094630D">
        <w:rPr>
          <w:rFonts w:ascii="Times New Roman" w:hAnsi="Times New Roman" w:cs="Times New Roman"/>
          <w:b/>
          <w:sz w:val="24"/>
          <w:szCs w:val="24"/>
        </w:rPr>
        <w:t>Вершинина И.В.</w:t>
      </w:r>
      <w:r w:rsidRPr="0094630D">
        <w:rPr>
          <w:rFonts w:ascii="Times New Roman" w:hAnsi="Times New Roman" w:cs="Times New Roman"/>
          <w:sz w:val="24"/>
          <w:szCs w:val="24"/>
        </w:rPr>
        <w:t>;</w:t>
      </w:r>
      <w:r w:rsidRPr="0094630D">
        <w:rPr>
          <w:rFonts w:ascii="Times New Roman" w:hAnsi="Times New Roman" w:cs="Times New Roman"/>
          <w:b/>
          <w:sz w:val="24"/>
          <w:szCs w:val="24"/>
        </w:rPr>
        <w:t xml:space="preserve"> Шумилова С.Н.</w:t>
      </w:r>
      <w:r w:rsidRPr="0094630D">
        <w:rPr>
          <w:rFonts w:ascii="Times New Roman" w:hAnsi="Times New Roman" w:cs="Times New Roman"/>
          <w:sz w:val="24"/>
          <w:szCs w:val="24"/>
        </w:rPr>
        <w:t xml:space="preserve"> Формирование читательского интереса </w:t>
      </w:r>
    </w:p>
    <w:p w:rsidR="007B3074" w:rsidRPr="0094630D" w:rsidRDefault="007B3074" w:rsidP="007B3074">
      <w:pPr>
        <w:tabs>
          <w:tab w:val="right" w:leader="dot" w:pos="9072"/>
        </w:tabs>
        <w:spacing w:after="0"/>
        <w:jc w:val="both"/>
        <w:rPr>
          <w:rFonts w:ascii="Times New Roman" w:hAnsi="Times New Roman" w:cs="Times New Roman"/>
          <w:sz w:val="24"/>
          <w:szCs w:val="24"/>
        </w:rPr>
      </w:pPr>
      <w:r w:rsidRPr="0094630D">
        <w:rPr>
          <w:rFonts w:ascii="Times New Roman" w:hAnsi="Times New Roman" w:cs="Times New Roman"/>
          <w:sz w:val="24"/>
          <w:szCs w:val="24"/>
        </w:rPr>
        <w:t>младших школьников</w:t>
      </w:r>
      <w:r>
        <w:rPr>
          <w:rFonts w:ascii="Times New Roman" w:hAnsi="Times New Roman" w:cs="Times New Roman"/>
          <w:sz w:val="24"/>
          <w:szCs w:val="24"/>
        </w:rPr>
        <w:tab/>
      </w:r>
      <w:r w:rsidR="00D165B5">
        <w:rPr>
          <w:rFonts w:ascii="Times New Roman" w:hAnsi="Times New Roman" w:cs="Times New Roman"/>
          <w:sz w:val="24"/>
          <w:szCs w:val="24"/>
        </w:rPr>
        <w:t>37</w:t>
      </w:r>
    </w:p>
    <w:p w:rsidR="007B3074" w:rsidRDefault="007B3074" w:rsidP="007B3074">
      <w:pPr>
        <w:tabs>
          <w:tab w:val="left" w:pos="675"/>
          <w:tab w:val="left" w:pos="5211"/>
          <w:tab w:val="right" w:leader="dot" w:pos="9072"/>
        </w:tabs>
        <w:spacing w:after="0"/>
        <w:jc w:val="both"/>
        <w:rPr>
          <w:rFonts w:ascii="Times New Roman" w:hAnsi="Times New Roman" w:cs="Times New Roman"/>
          <w:bCs/>
          <w:sz w:val="24"/>
          <w:szCs w:val="24"/>
          <w:shd w:val="clear" w:color="auto" w:fill="FFFFFF"/>
        </w:rPr>
      </w:pPr>
      <w:r w:rsidRPr="0094630D">
        <w:rPr>
          <w:rFonts w:ascii="Times New Roman" w:hAnsi="Times New Roman" w:cs="Times New Roman"/>
          <w:b/>
          <w:bCs/>
          <w:sz w:val="24"/>
          <w:szCs w:val="24"/>
          <w:shd w:val="clear" w:color="auto" w:fill="FFFFFF"/>
        </w:rPr>
        <w:t xml:space="preserve">Волкова Н.О. </w:t>
      </w:r>
      <w:r w:rsidRPr="0094630D">
        <w:rPr>
          <w:rFonts w:ascii="Times New Roman" w:hAnsi="Times New Roman" w:cs="Times New Roman"/>
          <w:bCs/>
          <w:sz w:val="24"/>
          <w:szCs w:val="24"/>
          <w:shd w:val="clear" w:color="auto" w:fill="FFFFFF"/>
        </w:rPr>
        <w:t xml:space="preserve">Семейное чтение как один из аспектов взаимодействия </w:t>
      </w:r>
    </w:p>
    <w:p w:rsidR="007B3074" w:rsidRPr="0094630D" w:rsidRDefault="007B3074" w:rsidP="007B3074">
      <w:pPr>
        <w:tabs>
          <w:tab w:val="left" w:pos="675"/>
          <w:tab w:val="left" w:pos="5211"/>
          <w:tab w:val="right" w:leader="dot" w:pos="9072"/>
        </w:tabs>
        <w:spacing w:after="0"/>
        <w:jc w:val="both"/>
        <w:rPr>
          <w:rFonts w:ascii="Times New Roman" w:hAnsi="Times New Roman" w:cs="Times New Roman"/>
          <w:sz w:val="24"/>
          <w:szCs w:val="24"/>
        </w:rPr>
      </w:pPr>
      <w:r w:rsidRPr="0094630D">
        <w:rPr>
          <w:rFonts w:ascii="Times New Roman" w:hAnsi="Times New Roman" w:cs="Times New Roman"/>
          <w:bCs/>
          <w:sz w:val="24"/>
          <w:szCs w:val="24"/>
          <w:shd w:val="clear" w:color="auto" w:fill="FFFFFF"/>
        </w:rPr>
        <w:t>с родителями в ДОУ</w:t>
      </w:r>
      <w:r>
        <w:rPr>
          <w:rFonts w:ascii="Times New Roman" w:hAnsi="Times New Roman" w:cs="Times New Roman"/>
          <w:bCs/>
          <w:sz w:val="24"/>
          <w:szCs w:val="24"/>
          <w:shd w:val="clear" w:color="auto" w:fill="FFFFFF"/>
        </w:rPr>
        <w:tab/>
      </w:r>
      <w:r>
        <w:rPr>
          <w:rFonts w:ascii="Times New Roman" w:hAnsi="Times New Roman" w:cs="Times New Roman"/>
          <w:bCs/>
          <w:sz w:val="24"/>
          <w:szCs w:val="24"/>
          <w:shd w:val="clear" w:color="auto" w:fill="FFFFFF"/>
        </w:rPr>
        <w:tab/>
      </w:r>
      <w:r w:rsidR="00D165B5">
        <w:rPr>
          <w:rFonts w:ascii="Times New Roman" w:hAnsi="Times New Roman" w:cs="Times New Roman"/>
          <w:bCs/>
          <w:sz w:val="24"/>
          <w:szCs w:val="24"/>
          <w:shd w:val="clear" w:color="auto" w:fill="FFFFFF"/>
        </w:rPr>
        <w:t>43</w:t>
      </w:r>
    </w:p>
    <w:p w:rsidR="007B3074" w:rsidRDefault="007B3074" w:rsidP="007B3074">
      <w:pPr>
        <w:tabs>
          <w:tab w:val="left" w:pos="675"/>
          <w:tab w:val="left" w:pos="5211"/>
          <w:tab w:val="right" w:leader="dot" w:pos="9072"/>
        </w:tabs>
        <w:spacing w:after="0"/>
        <w:jc w:val="both"/>
        <w:rPr>
          <w:rFonts w:ascii="Times New Roman" w:hAnsi="Times New Roman" w:cs="Times New Roman"/>
          <w:sz w:val="24"/>
          <w:szCs w:val="24"/>
        </w:rPr>
      </w:pPr>
      <w:r w:rsidRPr="0094630D">
        <w:rPr>
          <w:rFonts w:ascii="Times New Roman" w:hAnsi="Times New Roman" w:cs="Times New Roman"/>
          <w:b/>
          <w:sz w:val="24"/>
          <w:szCs w:val="24"/>
        </w:rPr>
        <w:t xml:space="preserve">Володина А.С. </w:t>
      </w:r>
      <w:r w:rsidRPr="0094630D">
        <w:rPr>
          <w:rFonts w:ascii="Times New Roman" w:hAnsi="Times New Roman" w:cs="Times New Roman"/>
          <w:sz w:val="24"/>
          <w:szCs w:val="24"/>
        </w:rPr>
        <w:t xml:space="preserve">«Книжные маршруты»: программа поддержки </w:t>
      </w:r>
    </w:p>
    <w:p w:rsidR="007B3074" w:rsidRPr="0094630D" w:rsidRDefault="007B3074" w:rsidP="007B3074">
      <w:pPr>
        <w:tabs>
          <w:tab w:val="left" w:pos="675"/>
          <w:tab w:val="left" w:pos="5211"/>
          <w:tab w:val="right" w:leader="dot" w:pos="9072"/>
        </w:tabs>
        <w:spacing w:after="0"/>
        <w:jc w:val="both"/>
        <w:rPr>
          <w:rFonts w:ascii="Times New Roman" w:hAnsi="Times New Roman" w:cs="Times New Roman"/>
          <w:sz w:val="24"/>
          <w:szCs w:val="24"/>
        </w:rPr>
      </w:pPr>
      <w:r w:rsidRPr="0094630D">
        <w:rPr>
          <w:rFonts w:ascii="Times New Roman" w:hAnsi="Times New Roman" w:cs="Times New Roman"/>
          <w:sz w:val="24"/>
          <w:szCs w:val="24"/>
        </w:rPr>
        <w:t>чтения подростков 10-12 лет</w:t>
      </w:r>
      <w:r w:rsidRPr="0094630D">
        <w:rPr>
          <w:rFonts w:ascii="Times New Roman" w:hAnsi="Times New Roman" w:cs="Times New Roman"/>
          <w:sz w:val="24"/>
          <w:szCs w:val="24"/>
        </w:rPr>
        <w:tab/>
      </w:r>
      <w:r>
        <w:rPr>
          <w:rFonts w:ascii="Times New Roman" w:hAnsi="Times New Roman" w:cs="Times New Roman"/>
          <w:sz w:val="24"/>
          <w:szCs w:val="24"/>
        </w:rPr>
        <w:tab/>
      </w:r>
      <w:r w:rsidR="00D165B5">
        <w:rPr>
          <w:rFonts w:ascii="Times New Roman" w:hAnsi="Times New Roman" w:cs="Times New Roman"/>
          <w:sz w:val="24"/>
          <w:szCs w:val="24"/>
        </w:rPr>
        <w:t>45</w:t>
      </w:r>
    </w:p>
    <w:p w:rsidR="007B3074" w:rsidRPr="0094630D" w:rsidRDefault="007B3074" w:rsidP="007B3074">
      <w:pPr>
        <w:tabs>
          <w:tab w:val="right" w:leader="dot" w:pos="9072"/>
        </w:tabs>
        <w:spacing w:after="0"/>
        <w:jc w:val="both"/>
        <w:rPr>
          <w:rFonts w:ascii="Times New Roman" w:hAnsi="Times New Roman" w:cs="Times New Roman"/>
          <w:sz w:val="24"/>
          <w:szCs w:val="24"/>
        </w:rPr>
      </w:pPr>
      <w:proofErr w:type="spellStart"/>
      <w:r w:rsidRPr="0094630D">
        <w:rPr>
          <w:rFonts w:ascii="Times New Roman" w:hAnsi="Times New Roman" w:cs="Times New Roman"/>
          <w:b/>
          <w:sz w:val="24"/>
          <w:szCs w:val="24"/>
        </w:rPr>
        <w:t>Генералова</w:t>
      </w:r>
      <w:proofErr w:type="spellEnd"/>
      <w:r w:rsidRPr="0094630D">
        <w:rPr>
          <w:rFonts w:ascii="Times New Roman" w:hAnsi="Times New Roman" w:cs="Times New Roman"/>
          <w:b/>
          <w:sz w:val="24"/>
          <w:szCs w:val="24"/>
        </w:rPr>
        <w:t xml:space="preserve"> О.А.</w:t>
      </w:r>
      <w:r w:rsidRPr="0094630D">
        <w:rPr>
          <w:rFonts w:ascii="Times New Roman" w:hAnsi="Times New Roman" w:cs="Times New Roman"/>
          <w:sz w:val="24"/>
          <w:szCs w:val="24"/>
        </w:rPr>
        <w:t xml:space="preserve"> Приобщение детей к чтению через создание самодельных книг</w:t>
      </w:r>
      <w:r w:rsidRPr="0094630D">
        <w:rPr>
          <w:rFonts w:ascii="Times New Roman" w:hAnsi="Times New Roman" w:cs="Times New Roman"/>
          <w:sz w:val="24"/>
          <w:szCs w:val="24"/>
        </w:rPr>
        <w:tab/>
      </w:r>
      <w:r w:rsidR="00D165B5">
        <w:rPr>
          <w:rFonts w:ascii="Times New Roman" w:hAnsi="Times New Roman" w:cs="Times New Roman"/>
          <w:sz w:val="24"/>
          <w:szCs w:val="24"/>
        </w:rPr>
        <w:t>49</w:t>
      </w:r>
    </w:p>
    <w:p w:rsidR="007B3074" w:rsidRPr="0094630D" w:rsidRDefault="007B3074" w:rsidP="007B3074">
      <w:pPr>
        <w:tabs>
          <w:tab w:val="right" w:leader="dot" w:pos="9072"/>
        </w:tabs>
        <w:spacing w:after="0"/>
        <w:jc w:val="both"/>
        <w:rPr>
          <w:rFonts w:ascii="Times New Roman" w:hAnsi="Times New Roman" w:cs="Times New Roman"/>
          <w:sz w:val="24"/>
          <w:szCs w:val="24"/>
        </w:rPr>
      </w:pPr>
      <w:proofErr w:type="spellStart"/>
      <w:r w:rsidRPr="0094630D">
        <w:rPr>
          <w:rFonts w:ascii="Times New Roman" w:hAnsi="Times New Roman" w:cs="Times New Roman"/>
          <w:b/>
          <w:sz w:val="24"/>
          <w:szCs w:val="24"/>
        </w:rPr>
        <w:t>Герчина</w:t>
      </w:r>
      <w:proofErr w:type="spellEnd"/>
      <w:r w:rsidRPr="0094630D">
        <w:rPr>
          <w:rFonts w:ascii="Times New Roman" w:hAnsi="Times New Roman" w:cs="Times New Roman"/>
          <w:b/>
          <w:sz w:val="24"/>
          <w:szCs w:val="24"/>
        </w:rPr>
        <w:t xml:space="preserve"> О.С.</w:t>
      </w:r>
      <w:r w:rsidRPr="0094630D">
        <w:rPr>
          <w:rFonts w:ascii="Times New Roman" w:hAnsi="Times New Roman" w:cs="Times New Roman"/>
          <w:sz w:val="24"/>
          <w:szCs w:val="24"/>
        </w:rPr>
        <w:t xml:space="preserve">; </w:t>
      </w:r>
      <w:r w:rsidRPr="0094630D">
        <w:rPr>
          <w:rFonts w:ascii="Times New Roman" w:hAnsi="Times New Roman" w:cs="Times New Roman"/>
          <w:b/>
          <w:sz w:val="24"/>
          <w:szCs w:val="24"/>
        </w:rPr>
        <w:t xml:space="preserve">Федченко О.Н. </w:t>
      </w:r>
      <w:r w:rsidRPr="0094630D">
        <w:rPr>
          <w:rFonts w:ascii="Times New Roman" w:hAnsi="Times New Roman" w:cs="Times New Roman"/>
          <w:sz w:val="24"/>
          <w:szCs w:val="24"/>
        </w:rPr>
        <w:t>«Семью сплотить сумеет мудрость книг»</w:t>
      </w:r>
      <w:r w:rsidRPr="0094630D">
        <w:rPr>
          <w:rFonts w:ascii="Times New Roman" w:hAnsi="Times New Roman" w:cs="Times New Roman"/>
          <w:sz w:val="24"/>
          <w:szCs w:val="24"/>
        </w:rPr>
        <w:tab/>
      </w:r>
      <w:r w:rsidR="00D165B5">
        <w:rPr>
          <w:rFonts w:ascii="Times New Roman" w:hAnsi="Times New Roman" w:cs="Times New Roman"/>
          <w:sz w:val="24"/>
          <w:szCs w:val="24"/>
        </w:rPr>
        <w:t>53</w:t>
      </w:r>
    </w:p>
    <w:p w:rsidR="007B3074" w:rsidRPr="0094630D" w:rsidRDefault="007B3074" w:rsidP="007B3074">
      <w:pPr>
        <w:tabs>
          <w:tab w:val="left" w:pos="675"/>
          <w:tab w:val="left" w:pos="5211"/>
          <w:tab w:val="right" w:leader="dot" w:pos="9072"/>
        </w:tabs>
        <w:spacing w:after="0"/>
        <w:jc w:val="both"/>
        <w:rPr>
          <w:rFonts w:ascii="Times New Roman" w:hAnsi="Times New Roman" w:cs="Times New Roman"/>
          <w:sz w:val="24"/>
          <w:szCs w:val="24"/>
        </w:rPr>
      </w:pPr>
      <w:proofErr w:type="spellStart"/>
      <w:r w:rsidRPr="0094630D">
        <w:rPr>
          <w:rFonts w:ascii="Times New Roman" w:eastAsia="Times New Roman" w:hAnsi="Times New Roman" w:cs="Times New Roman"/>
          <w:b/>
          <w:bCs/>
          <w:color w:val="000000"/>
          <w:sz w:val="24"/>
          <w:szCs w:val="24"/>
          <w:lang w:eastAsia="ru-RU"/>
        </w:rPr>
        <w:t>Григуленко</w:t>
      </w:r>
      <w:proofErr w:type="spellEnd"/>
      <w:r w:rsidRPr="0094630D">
        <w:rPr>
          <w:rFonts w:ascii="Times New Roman" w:eastAsia="Times New Roman" w:hAnsi="Times New Roman" w:cs="Times New Roman"/>
          <w:b/>
          <w:bCs/>
          <w:color w:val="000000"/>
          <w:sz w:val="24"/>
          <w:szCs w:val="24"/>
          <w:lang w:eastAsia="ru-RU"/>
        </w:rPr>
        <w:t xml:space="preserve"> В.Н. </w:t>
      </w:r>
      <w:r w:rsidRPr="0094630D">
        <w:rPr>
          <w:rFonts w:ascii="Times New Roman" w:eastAsia="Times New Roman" w:hAnsi="Times New Roman" w:cs="Times New Roman"/>
          <w:bCs/>
          <w:color w:val="000000"/>
          <w:sz w:val="24"/>
          <w:szCs w:val="24"/>
          <w:lang w:eastAsia="ru-RU"/>
        </w:rPr>
        <w:t>Ценности семейного чтения</w:t>
      </w:r>
      <w:r w:rsidRPr="0094630D">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sidR="00D165B5">
        <w:rPr>
          <w:rFonts w:ascii="Times New Roman" w:eastAsia="Times New Roman" w:hAnsi="Times New Roman" w:cs="Times New Roman"/>
          <w:bCs/>
          <w:color w:val="000000"/>
          <w:sz w:val="24"/>
          <w:szCs w:val="24"/>
          <w:lang w:eastAsia="ru-RU"/>
        </w:rPr>
        <w:t>55</w:t>
      </w:r>
    </w:p>
    <w:p w:rsidR="007B3074" w:rsidRPr="0094630D" w:rsidRDefault="007B3074" w:rsidP="007B3074">
      <w:pPr>
        <w:tabs>
          <w:tab w:val="left" w:pos="675"/>
          <w:tab w:val="left" w:pos="5211"/>
          <w:tab w:val="right" w:leader="dot" w:pos="9072"/>
        </w:tabs>
        <w:spacing w:after="0"/>
        <w:jc w:val="both"/>
        <w:rPr>
          <w:rFonts w:ascii="Times New Roman" w:hAnsi="Times New Roman" w:cs="Times New Roman"/>
          <w:sz w:val="24"/>
          <w:szCs w:val="24"/>
        </w:rPr>
      </w:pPr>
      <w:proofErr w:type="spellStart"/>
      <w:r w:rsidRPr="0094630D">
        <w:rPr>
          <w:rFonts w:ascii="Times New Roman" w:hAnsi="Times New Roman" w:cs="Times New Roman"/>
          <w:b/>
          <w:sz w:val="24"/>
          <w:szCs w:val="24"/>
        </w:rPr>
        <w:t>Далидович</w:t>
      </w:r>
      <w:proofErr w:type="spellEnd"/>
      <w:r w:rsidRPr="0094630D">
        <w:rPr>
          <w:rFonts w:ascii="Times New Roman" w:hAnsi="Times New Roman" w:cs="Times New Roman"/>
          <w:b/>
          <w:sz w:val="24"/>
          <w:szCs w:val="24"/>
        </w:rPr>
        <w:t xml:space="preserve"> Л.И. </w:t>
      </w:r>
      <w:r w:rsidRPr="0094630D">
        <w:rPr>
          <w:rFonts w:ascii="Times New Roman" w:hAnsi="Times New Roman" w:cs="Times New Roman"/>
          <w:bCs/>
          <w:sz w:val="24"/>
          <w:szCs w:val="24"/>
        </w:rPr>
        <w:t>Совместное чтение: школа сотрудничества детей и родителей</w:t>
      </w:r>
      <w:r w:rsidRPr="0094630D">
        <w:rPr>
          <w:rFonts w:ascii="Times New Roman" w:hAnsi="Times New Roman" w:cs="Times New Roman"/>
          <w:sz w:val="24"/>
          <w:szCs w:val="24"/>
        </w:rPr>
        <w:tab/>
      </w:r>
      <w:r w:rsidR="00D165B5">
        <w:rPr>
          <w:rFonts w:ascii="Times New Roman" w:hAnsi="Times New Roman" w:cs="Times New Roman"/>
          <w:sz w:val="24"/>
          <w:szCs w:val="24"/>
        </w:rPr>
        <w:t>59</w:t>
      </w:r>
    </w:p>
    <w:p w:rsidR="007B3074" w:rsidRPr="0094630D" w:rsidRDefault="007B3074" w:rsidP="007B3074">
      <w:pPr>
        <w:tabs>
          <w:tab w:val="left" w:pos="675"/>
          <w:tab w:val="left" w:pos="5211"/>
          <w:tab w:val="right" w:leader="dot" w:pos="9072"/>
        </w:tabs>
        <w:spacing w:after="0"/>
        <w:jc w:val="both"/>
        <w:rPr>
          <w:rFonts w:ascii="Times New Roman" w:hAnsi="Times New Roman" w:cs="Times New Roman"/>
          <w:sz w:val="24"/>
          <w:szCs w:val="24"/>
        </w:rPr>
      </w:pPr>
      <w:r w:rsidRPr="0094630D">
        <w:rPr>
          <w:rFonts w:ascii="Times New Roman" w:hAnsi="Times New Roman" w:cs="Times New Roman"/>
          <w:b/>
          <w:sz w:val="24"/>
          <w:szCs w:val="24"/>
        </w:rPr>
        <w:t xml:space="preserve">Дубовик С.Е. </w:t>
      </w:r>
      <w:r w:rsidRPr="0094630D">
        <w:rPr>
          <w:rFonts w:ascii="Times New Roman" w:hAnsi="Times New Roman" w:cs="Times New Roman"/>
          <w:sz w:val="24"/>
          <w:szCs w:val="24"/>
        </w:rPr>
        <w:t>Формирование круга детского чтения в школе и семье</w:t>
      </w:r>
      <w:r w:rsidRPr="0094630D">
        <w:rPr>
          <w:rFonts w:ascii="Times New Roman" w:hAnsi="Times New Roman" w:cs="Times New Roman"/>
          <w:sz w:val="24"/>
          <w:szCs w:val="24"/>
        </w:rPr>
        <w:tab/>
      </w:r>
      <w:r w:rsidR="00D165B5">
        <w:rPr>
          <w:rFonts w:ascii="Times New Roman" w:hAnsi="Times New Roman" w:cs="Times New Roman"/>
          <w:sz w:val="24"/>
          <w:szCs w:val="24"/>
        </w:rPr>
        <w:t>64</w:t>
      </w:r>
    </w:p>
    <w:p w:rsidR="007B3074" w:rsidRPr="0094630D" w:rsidRDefault="007B3074" w:rsidP="007B3074">
      <w:pPr>
        <w:tabs>
          <w:tab w:val="left" w:pos="675"/>
          <w:tab w:val="left" w:pos="5211"/>
          <w:tab w:val="right" w:leader="dot" w:pos="9072"/>
        </w:tabs>
        <w:spacing w:after="0"/>
        <w:jc w:val="both"/>
        <w:textAlignment w:val="baseline"/>
        <w:rPr>
          <w:rFonts w:ascii="Times New Roman" w:eastAsia="Times New Roman" w:hAnsi="Times New Roman" w:cs="Times New Roman"/>
          <w:i/>
          <w:color w:val="000000"/>
          <w:sz w:val="24"/>
          <w:szCs w:val="24"/>
          <w:lang w:eastAsia="ru-RU"/>
        </w:rPr>
      </w:pPr>
      <w:proofErr w:type="spellStart"/>
      <w:r w:rsidRPr="0094630D">
        <w:rPr>
          <w:rFonts w:ascii="Times New Roman" w:eastAsia="Times New Roman" w:hAnsi="Times New Roman" w:cs="Times New Roman"/>
          <w:b/>
          <w:color w:val="000000"/>
          <w:sz w:val="24"/>
          <w:szCs w:val="24"/>
          <w:lang w:eastAsia="ru-RU"/>
        </w:rPr>
        <w:t>Думанская</w:t>
      </w:r>
      <w:proofErr w:type="spellEnd"/>
      <w:r w:rsidRPr="0094630D">
        <w:rPr>
          <w:rFonts w:ascii="Times New Roman" w:eastAsia="Times New Roman" w:hAnsi="Times New Roman" w:cs="Times New Roman"/>
          <w:b/>
          <w:color w:val="000000"/>
          <w:sz w:val="24"/>
          <w:szCs w:val="24"/>
          <w:lang w:eastAsia="ru-RU"/>
        </w:rPr>
        <w:t xml:space="preserve"> Н.Н. </w:t>
      </w:r>
      <w:r w:rsidRPr="0094630D">
        <w:rPr>
          <w:rFonts w:ascii="Times New Roman" w:eastAsia="Times New Roman" w:hAnsi="Times New Roman" w:cs="Times New Roman"/>
          <w:color w:val="000000"/>
          <w:sz w:val="24"/>
          <w:szCs w:val="24"/>
          <w:lang w:eastAsia="ru-RU"/>
        </w:rPr>
        <w:t>ТТГ «Ребенок и книга»: приобщаем дошкольников к чтению</w:t>
      </w:r>
      <w:r w:rsidRPr="00D165B5">
        <w:rPr>
          <w:rFonts w:ascii="Times New Roman" w:eastAsia="Times New Roman" w:hAnsi="Times New Roman" w:cs="Times New Roman"/>
          <w:color w:val="000000"/>
          <w:sz w:val="24"/>
          <w:szCs w:val="24"/>
          <w:lang w:eastAsia="ru-RU"/>
        </w:rPr>
        <w:tab/>
      </w:r>
      <w:r w:rsidR="00D165B5" w:rsidRPr="00D165B5">
        <w:rPr>
          <w:rFonts w:ascii="Times New Roman" w:eastAsia="Times New Roman" w:hAnsi="Times New Roman" w:cs="Times New Roman"/>
          <w:color w:val="000000"/>
          <w:sz w:val="24"/>
          <w:szCs w:val="24"/>
          <w:lang w:eastAsia="ru-RU"/>
        </w:rPr>
        <w:t>74</w:t>
      </w:r>
    </w:p>
    <w:p w:rsidR="007B3074" w:rsidRPr="007B3074" w:rsidRDefault="007B3074" w:rsidP="007B3074">
      <w:pPr>
        <w:pStyle w:val="af"/>
        <w:tabs>
          <w:tab w:val="left" w:pos="675"/>
          <w:tab w:val="left" w:pos="5211"/>
          <w:tab w:val="right" w:leader="dot" w:pos="9072"/>
        </w:tabs>
        <w:spacing w:line="276" w:lineRule="auto"/>
        <w:jc w:val="both"/>
        <w:rPr>
          <w:rFonts w:ascii="Times New Roman" w:hAnsi="Times New Roman" w:cs="Times New Roman"/>
          <w:sz w:val="24"/>
          <w:szCs w:val="24"/>
        </w:rPr>
      </w:pPr>
      <w:proofErr w:type="spellStart"/>
      <w:r w:rsidRPr="007B3074">
        <w:rPr>
          <w:rFonts w:ascii="Times New Roman" w:hAnsi="Times New Roman" w:cs="Times New Roman"/>
          <w:b/>
          <w:sz w:val="24"/>
          <w:szCs w:val="24"/>
        </w:rPr>
        <w:t>Дятчина</w:t>
      </w:r>
      <w:proofErr w:type="spellEnd"/>
      <w:r w:rsidRPr="007B3074">
        <w:rPr>
          <w:rFonts w:ascii="Times New Roman" w:hAnsi="Times New Roman" w:cs="Times New Roman"/>
          <w:b/>
          <w:sz w:val="24"/>
          <w:szCs w:val="24"/>
        </w:rPr>
        <w:t xml:space="preserve"> О.В. </w:t>
      </w:r>
      <w:r w:rsidRPr="007B3074">
        <w:rPr>
          <w:rFonts w:ascii="Times New Roman" w:hAnsi="Times New Roman" w:cs="Times New Roman"/>
          <w:sz w:val="24"/>
          <w:szCs w:val="24"/>
        </w:rPr>
        <w:t xml:space="preserve">Чтение художественной литературы </w:t>
      </w:r>
    </w:p>
    <w:p w:rsidR="007B3074" w:rsidRPr="007B3074" w:rsidRDefault="007B3074" w:rsidP="007B3074">
      <w:pPr>
        <w:pStyle w:val="af"/>
        <w:tabs>
          <w:tab w:val="left" w:pos="675"/>
          <w:tab w:val="left" w:pos="5211"/>
          <w:tab w:val="right" w:leader="dot" w:pos="9072"/>
        </w:tabs>
        <w:spacing w:line="276" w:lineRule="auto"/>
        <w:jc w:val="both"/>
        <w:rPr>
          <w:rFonts w:ascii="Times New Roman" w:hAnsi="Times New Roman" w:cs="Times New Roman"/>
          <w:sz w:val="24"/>
          <w:szCs w:val="24"/>
        </w:rPr>
      </w:pPr>
      <w:r w:rsidRPr="007B3074">
        <w:rPr>
          <w:rFonts w:ascii="Times New Roman" w:hAnsi="Times New Roman" w:cs="Times New Roman"/>
          <w:sz w:val="24"/>
          <w:szCs w:val="24"/>
        </w:rPr>
        <w:t>как средство познавательного развития детей с ОВЗ</w:t>
      </w:r>
      <w:r w:rsidRPr="007B3074">
        <w:rPr>
          <w:rFonts w:ascii="Times New Roman" w:hAnsi="Times New Roman" w:cs="Times New Roman"/>
          <w:sz w:val="24"/>
          <w:szCs w:val="24"/>
        </w:rPr>
        <w:tab/>
      </w:r>
      <w:r w:rsidR="00D165B5">
        <w:rPr>
          <w:rFonts w:ascii="Times New Roman" w:hAnsi="Times New Roman" w:cs="Times New Roman"/>
          <w:sz w:val="24"/>
          <w:szCs w:val="24"/>
        </w:rPr>
        <w:t>76</w:t>
      </w:r>
    </w:p>
    <w:p w:rsidR="007B3074" w:rsidRPr="0094630D" w:rsidRDefault="007B3074" w:rsidP="007B3074">
      <w:pPr>
        <w:pStyle w:val="a4"/>
        <w:tabs>
          <w:tab w:val="right" w:leader="dot" w:pos="9072"/>
        </w:tabs>
        <w:spacing w:before="0" w:beforeAutospacing="0" w:after="0" w:afterAutospacing="0" w:line="276" w:lineRule="auto"/>
        <w:jc w:val="both"/>
        <w:rPr>
          <w:color w:val="000000"/>
        </w:rPr>
      </w:pPr>
      <w:r w:rsidRPr="0094630D">
        <w:rPr>
          <w:b/>
          <w:color w:val="000000"/>
        </w:rPr>
        <w:t xml:space="preserve">Иванова В.Г. </w:t>
      </w:r>
      <w:r w:rsidRPr="0094630D">
        <w:rPr>
          <w:color w:val="000000"/>
        </w:rPr>
        <w:t>Роль семейного чтения в воспитании нравственных ценностей  ребёнка</w:t>
      </w:r>
      <w:r>
        <w:rPr>
          <w:color w:val="000000"/>
        </w:rPr>
        <w:tab/>
      </w:r>
      <w:r w:rsidR="00D165B5">
        <w:rPr>
          <w:color w:val="000000"/>
        </w:rPr>
        <w:t>78</w:t>
      </w:r>
    </w:p>
    <w:p w:rsidR="007B3074" w:rsidRDefault="007B3074" w:rsidP="007B3074">
      <w:pPr>
        <w:tabs>
          <w:tab w:val="left" w:pos="675"/>
          <w:tab w:val="left" w:pos="5211"/>
          <w:tab w:val="right" w:leader="dot" w:pos="9072"/>
        </w:tabs>
        <w:spacing w:after="0"/>
        <w:jc w:val="both"/>
        <w:rPr>
          <w:rFonts w:ascii="Times New Roman" w:hAnsi="Times New Roman" w:cs="Times New Roman"/>
          <w:sz w:val="24"/>
          <w:szCs w:val="24"/>
        </w:rPr>
      </w:pPr>
      <w:r w:rsidRPr="0094630D">
        <w:rPr>
          <w:rFonts w:ascii="Times New Roman" w:hAnsi="Times New Roman" w:cs="Times New Roman"/>
          <w:b/>
          <w:color w:val="000000"/>
          <w:sz w:val="24"/>
          <w:szCs w:val="24"/>
        </w:rPr>
        <w:t xml:space="preserve">Ковалёва В.С. </w:t>
      </w:r>
      <w:r w:rsidRPr="0094630D">
        <w:rPr>
          <w:rFonts w:ascii="Times New Roman" w:hAnsi="Times New Roman" w:cs="Times New Roman"/>
          <w:sz w:val="24"/>
          <w:szCs w:val="24"/>
        </w:rPr>
        <w:t xml:space="preserve">Семейное чтение - как источник формирования интереса </w:t>
      </w:r>
    </w:p>
    <w:p w:rsidR="007B3074" w:rsidRPr="0094630D" w:rsidRDefault="007B3074" w:rsidP="007B3074">
      <w:pPr>
        <w:tabs>
          <w:tab w:val="left" w:pos="675"/>
          <w:tab w:val="left" w:pos="5211"/>
          <w:tab w:val="right" w:leader="dot" w:pos="9072"/>
        </w:tabs>
        <w:spacing w:after="0"/>
        <w:jc w:val="both"/>
        <w:rPr>
          <w:rFonts w:ascii="Times New Roman" w:hAnsi="Times New Roman" w:cs="Times New Roman"/>
          <w:sz w:val="24"/>
          <w:szCs w:val="24"/>
        </w:rPr>
      </w:pPr>
      <w:r w:rsidRPr="0094630D">
        <w:rPr>
          <w:rFonts w:ascii="Times New Roman" w:hAnsi="Times New Roman" w:cs="Times New Roman"/>
          <w:sz w:val="24"/>
          <w:szCs w:val="24"/>
        </w:rPr>
        <w:t>к книге и духовного обогащения семьи</w:t>
      </w:r>
      <w:r w:rsidRPr="0094630D">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D165B5">
        <w:rPr>
          <w:rFonts w:ascii="Times New Roman" w:eastAsia="Times New Roman" w:hAnsi="Times New Roman" w:cs="Times New Roman"/>
          <w:sz w:val="24"/>
          <w:szCs w:val="24"/>
          <w:lang w:eastAsia="ru-RU"/>
        </w:rPr>
        <w:t>83</w:t>
      </w:r>
    </w:p>
    <w:p w:rsidR="007B3074" w:rsidRDefault="007B3074" w:rsidP="007B3074">
      <w:pPr>
        <w:tabs>
          <w:tab w:val="right" w:leader="dot" w:pos="9072"/>
        </w:tabs>
        <w:spacing w:after="0"/>
        <w:jc w:val="both"/>
        <w:rPr>
          <w:rFonts w:ascii="Times New Roman" w:hAnsi="Times New Roman" w:cs="Times New Roman"/>
          <w:sz w:val="24"/>
          <w:szCs w:val="24"/>
        </w:rPr>
      </w:pPr>
      <w:r w:rsidRPr="0094630D">
        <w:rPr>
          <w:rFonts w:ascii="Times New Roman" w:hAnsi="Times New Roman" w:cs="Times New Roman"/>
          <w:b/>
          <w:sz w:val="24"/>
          <w:szCs w:val="24"/>
        </w:rPr>
        <w:t xml:space="preserve">Коваленко Е.Ю. </w:t>
      </w:r>
      <w:r w:rsidRPr="0094630D">
        <w:rPr>
          <w:rFonts w:ascii="Times New Roman" w:hAnsi="Times New Roman" w:cs="Times New Roman"/>
          <w:sz w:val="24"/>
          <w:szCs w:val="24"/>
        </w:rPr>
        <w:t xml:space="preserve">Формирование у младших школьников интереса к чтению </w:t>
      </w:r>
    </w:p>
    <w:p w:rsidR="007B3074" w:rsidRPr="0094630D" w:rsidRDefault="007B3074" w:rsidP="007B3074">
      <w:pPr>
        <w:tabs>
          <w:tab w:val="right" w:leader="dot" w:pos="9072"/>
        </w:tabs>
        <w:spacing w:after="0"/>
        <w:jc w:val="both"/>
        <w:rPr>
          <w:rFonts w:ascii="Times New Roman" w:hAnsi="Times New Roman" w:cs="Times New Roman"/>
          <w:sz w:val="24"/>
          <w:szCs w:val="24"/>
        </w:rPr>
      </w:pPr>
      <w:r w:rsidRPr="0094630D">
        <w:rPr>
          <w:rFonts w:ascii="Times New Roman" w:hAnsi="Times New Roman" w:cs="Times New Roman"/>
          <w:sz w:val="24"/>
          <w:szCs w:val="24"/>
        </w:rPr>
        <w:t>в процессе сотрудничества школы с библиотекой</w:t>
      </w:r>
    </w:p>
    <w:p w:rsidR="007B3074" w:rsidRPr="0094630D" w:rsidRDefault="007B3074" w:rsidP="007B3074">
      <w:pPr>
        <w:tabs>
          <w:tab w:val="left" w:pos="675"/>
          <w:tab w:val="left" w:pos="5211"/>
          <w:tab w:val="right" w:leader="dot" w:pos="9072"/>
        </w:tabs>
        <w:spacing w:after="0"/>
        <w:jc w:val="both"/>
        <w:rPr>
          <w:rFonts w:ascii="Times New Roman" w:hAnsi="Times New Roman" w:cs="Times New Roman"/>
          <w:sz w:val="24"/>
          <w:szCs w:val="24"/>
        </w:rPr>
      </w:pPr>
      <w:r w:rsidRPr="0094630D">
        <w:rPr>
          <w:rFonts w:ascii="Times New Roman" w:hAnsi="Times New Roman" w:cs="Times New Roman"/>
          <w:sz w:val="24"/>
          <w:szCs w:val="24"/>
        </w:rPr>
        <w:t>(из опыта сотрудничества с городской детской библиотекой)</w:t>
      </w:r>
      <w:r w:rsidRPr="0094630D">
        <w:rPr>
          <w:rFonts w:ascii="Times New Roman" w:hAnsi="Times New Roman" w:cs="Times New Roman"/>
          <w:sz w:val="24"/>
          <w:szCs w:val="24"/>
        </w:rPr>
        <w:tab/>
      </w:r>
      <w:r w:rsidR="00D165B5">
        <w:rPr>
          <w:rFonts w:ascii="Times New Roman" w:hAnsi="Times New Roman" w:cs="Times New Roman"/>
          <w:sz w:val="24"/>
          <w:szCs w:val="24"/>
        </w:rPr>
        <w:t>88</w:t>
      </w:r>
    </w:p>
    <w:p w:rsidR="007B3074" w:rsidRDefault="007B3074" w:rsidP="007B3074">
      <w:pPr>
        <w:pStyle w:val="af2"/>
        <w:widowControl/>
        <w:pBdr>
          <w:bottom w:val="dotted" w:sz="2" w:space="0" w:color="E6E6E6"/>
        </w:pBdr>
        <w:tabs>
          <w:tab w:val="left" w:pos="675"/>
          <w:tab w:val="left" w:pos="5211"/>
          <w:tab w:val="right" w:leader="dot" w:pos="9072"/>
        </w:tabs>
        <w:spacing w:after="0"/>
        <w:jc w:val="both"/>
        <w:rPr>
          <w:rFonts w:cs="Times New Roman"/>
          <w:bCs/>
        </w:rPr>
      </w:pPr>
      <w:r w:rsidRPr="0094630D">
        <w:rPr>
          <w:rFonts w:cs="Times New Roman"/>
          <w:b/>
        </w:rPr>
        <w:t>Красавина М.М.</w:t>
      </w:r>
      <w:r w:rsidRPr="0094630D">
        <w:rPr>
          <w:rFonts w:cs="Times New Roman"/>
          <w:bCs/>
        </w:rPr>
        <w:t xml:space="preserve"> Формирование интереса учащихся к чтению </w:t>
      </w:r>
    </w:p>
    <w:p w:rsidR="007B3074" w:rsidRPr="0094630D" w:rsidRDefault="007B3074" w:rsidP="007B3074">
      <w:pPr>
        <w:pStyle w:val="af2"/>
        <w:widowControl/>
        <w:pBdr>
          <w:bottom w:val="dotted" w:sz="2" w:space="0" w:color="E6E6E6"/>
        </w:pBdr>
        <w:tabs>
          <w:tab w:val="left" w:pos="675"/>
          <w:tab w:val="left" w:pos="5211"/>
          <w:tab w:val="right" w:leader="dot" w:pos="9072"/>
        </w:tabs>
        <w:spacing w:after="0"/>
        <w:jc w:val="both"/>
        <w:rPr>
          <w:rFonts w:cs="Times New Roman"/>
          <w:bCs/>
        </w:rPr>
      </w:pPr>
      <w:r w:rsidRPr="0094630D">
        <w:rPr>
          <w:rFonts w:cs="Times New Roman"/>
          <w:bCs/>
        </w:rPr>
        <w:t>через реализацию проектной деятельности</w:t>
      </w:r>
      <w:r w:rsidRPr="0094630D">
        <w:rPr>
          <w:rFonts w:cs="Times New Roman"/>
        </w:rPr>
        <w:tab/>
      </w:r>
      <w:r>
        <w:rPr>
          <w:rFonts w:cs="Times New Roman"/>
        </w:rPr>
        <w:tab/>
      </w:r>
      <w:r w:rsidR="00D165B5">
        <w:rPr>
          <w:rFonts w:cs="Times New Roman"/>
        </w:rPr>
        <w:t>98</w:t>
      </w:r>
    </w:p>
    <w:p w:rsidR="00D165B5" w:rsidRDefault="007B3074" w:rsidP="007B3074">
      <w:pPr>
        <w:pStyle w:val="a4"/>
        <w:tabs>
          <w:tab w:val="right" w:leader="dot" w:pos="9072"/>
        </w:tabs>
        <w:spacing w:before="0" w:beforeAutospacing="0" w:after="0" w:afterAutospacing="0" w:line="276" w:lineRule="auto"/>
        <w:jc w:val="both"/>
        <w:textAlignment w:val="baseline"/>
        <w:rPr>
          <w:rFonts w:eastAsia="BatangChe"/>
          <w:bCs/>
          <w:color w:val="000000" w:themeColor="text1"/>
        </w:rPr>
      </w:pPr>
      <w:r w:rsidRPr="0094630D">
        <w:rPr>
          <w:rFonts w:eastAsiaTheme="minorEastAsia"/>
          <w:b/>
          <w:color w:val="000000" w:themeColor="text1"/>
        </w:rPr>
        <w:t>Кривошеева</w:t>
      </w:r>
      <w:r w:rsidRPr="0094630D">
        <w:rPr>
          <w:b/>
        </w:rPr>
        <w:t xml:space="preserve"> </w:t>
      </w:r>
      <w:r w:rsidRPr="0094630D">
        <w:rPr>
          <w:rFonts w:eastAsiaTheme="minorEastAsia"/>
          <w:b/>
          <w:color w:val="000000" w:themeColor="text1"/>
        </w:rPr>
        <w:t>С.Н.</w:t>
      </w:r>
      <w:r w:rsidRPr="0094630D">
        <w:rPr>
          <w:rFonts w:eastAsiaTheme="minorEastAsia"/>
          <w:color w:val="000000" w:themeColor="text1"/>
        </w:rPr>
        <w:t xml:space="preserve"> </w:t>
      </w:r>
      <w:r w:rsidRPr="0094630D">
        <w:rPr>
          <w:rFonts w:eastAsiaTheme="majorEastAsia"/>
          <w:bCs/>
          <w:iCs/>
        </w:rPr>
        <w:t>Путь к успеху.</w:t>
      </w:r>
      <w:r w:rsidRPr="0094630D">
        <w:rPr>
          <w:rFonts w:eastAsiaTheme="minorEastAsia"/>
          <w:bCs/>
        </w:rPr>
        <w:t xml:space="preserve"> «Портрет выпускника»</w:t>
      </w:r>
      <w:r>
        <w:rPr>
          <w:rFonts w:eastAsiaTheme="minorEastAsia"/>
          <w:bCs/>
        </w:rPr>
        <w:t xml:space="preserve">. </w:t>
      </w:r>
      <w:r w:rsidRPr="0094630D">
        <w:rPr>
          <w:rFonts w:eastAsia="BatangChe"/>
          <w:bCs/>
          <w:color w:val="000000" w:themeColor="text1"/>
        </w:rPr>
        <w:t xml:space="preserve">Презентация </w:t>
      </w:r>
    </w:p>
    <w:p w:rsidR="007B3074" w:rsidRDefault="007B3074" w:rsidP="007B3074">
      <w:pPr>
        <w:pStyle w:val="a4"/>
        <w:tabs>
          <w:tab w:val="right" w:leader="dot" w:pos="9072"/>
        </w:tabs>
        <w:spacing w:before="0" w:beforeAutospacing="0" w:after="0" w:afterAutospacing="0" w:line="276" w:lineRule="auto"/>
        <w:jc w:val="both"/>
        <w:textAlignment w:val="baseline"/>
        <w:rPr>
          <w:rFonts w:eastAsia="BatangChe"/>
          <w:bCs/>
          <w:color w:val="000000" w:themeColor="text1"/>
        </w:rPr>
      </w:pPr>
      <w:r w:rsidRPr="0094630D">
        <w:rPr>
          <w:rFonts w:eastAsia="BatangChe"/>
          <w:bCs/>
          <w:color w:val="000000" w:themeColor="text1"/>
        </w:rPr>
        <w:t xml:space="preserve">индивидуальных образовательных маршрутов  по литературе учеников 11а класса </w:t>
      </w:r>
    </w:p>
    <w:p w:rsidR="007B3074" w:rsidRPr="0094630D" w:rsidRDefault="007B3074" w:rsidP="007B3074">
      <w:pPr>
        <w:pStyle w:val="a4"/>
        <w:tabs>
          <w:tab w:val="right" w:leader="dot" w:pos="9072"/>
        </w:tabs>
        <w:spacing w:before="0" w:beforeAutospacing="0" w:after="0" w:afterAutospacing="0" w:line="276" w:lineRule="auto"/>
        <w:jc w:val="both"/>
        <w:textAlignment w:val="baseline"/>
      </w:pPr>
      <w:r w:rsidRPr="0094630D">
        <w:rPr>
          <w:rFonts w:eastAsia="BatangChe"/>
          <w:bCs/>
          <w:color w:val="000000" w:themeColor="text1"/>
        </w:rPr>
        <w:t>МБОУ СОШ №</w:t>
      </w:r>
      <w:r>
        <w:rPr>
          <w:rFonts w:eastAsia="BatangChe"/>
          <w:bCs/>
          <w:color w:val="000000" w:themeColor="text1"/>
        </w:rPr>
        <w:t xml:space="preserve"> </w:t>
      </w:r>
      <w:r w:rsidRPr="0094630D">
        <w:rPr>
          <w:rFonts w:eastAsia="BatangChe"/>
          <w:bCs/>
          <w:color w:val="000000" w:themeColor="text1"/>
        </w:rPr>
        <w:t>5 г. Апатиты</w:t>
      </w:r>
      <w:r>
        <w:rPr>
          <w:rFonts w:eastAsia="BatangChe"/>
          <w:bCs/>
          <w:color w:val="000000" w:themeColor="text1"/>
        </w:rPr>
        <w:tab/>
      </w:r>
      <w:r w:rsidR="00D165B5">
        <w:rPr>
          <w:rFonts w:eastAsia="BatangChe"/>
          <w:bCs/>
          <w:color w:val="000000" w:themeColor="text1"/>
        </w:rPr>
        <w:t>100</w:t>
      </w:r>
    </w:p>
    <w:p w:rsidR="007B3074" w:rsidRDefault="007B3074" w:rsidP="007B3074">
      <w:pPr>
        <w:shd w:val="clear" w:color="auto" w:fill="FFFFFF"/>
        <w:tabs>
          <w:tab w:val="left" w:pos="675"/>
          <w:tab w:val="left" w:pos="5211"/>
          <w:tab w:val="right" w:leader="dot" w:pos="9072"/>
        </w:tabs>
        <w:spacing w:after="0"/>
        <w:jc w:val="both"/>
        <w:rPr>
          <w:rFonts w:ascii="Times New Roman" w:eastAsia="Times New Roman" w:hAnsi="Times New Roman" w:cs="Times New Roman"/>
          <w:color w:val="000000"/>
          <w:sz w:val="24"/>
          <w:szCs w:val="24"/>
          <w:lang w:eastAsia="ru-RU"/>
        </w:rPr>
      </w:pPr>
      <w:r w:rsidRPr="0094630D">
        <w:rPr>
          <w:rFonts w:ascii="Times New Roman" w:eastAsia="Times New Roman" w:hAnsi="Times New Roman" w:cs="Times New Roman"/>
          <w:b/>
          <w:color w:val="000000"/>
          <w:sz w:val="24"/>
          <w:szCs w:val="24"/>
          <w:lang w:eastAsia="ru-RU"/>
        </w:rPr>
        <w:t>Крылова О.Г.</w:t>
      </w:r>
      <w:r w:rsidRPr="0094630D">
        <w:rPr>
          <w:rFonts w:ascii="Times New Roman" w:eastAsia="Times New Roman" w:hAnsi="Times New Roman" w:cs="Times New Roman"/>
          <w:color w:val="000000"/>
          <w:sz w:val="24"/>
          <w:szCs w:val="24"/>
          <w:lang w:eastAsia="ru-RU"/>
        </w:rPr>
        <w:t xml:space="preserve"> Приемы театрализации на уроках литературного чтения </w:t>
      </w:r>
    </w:p>
    <w:p w:rsidR="007B3074" w:rsidRPr="0094630D" w:rsidRDefault="007B3074" w:rsidP="007B3074">
      <w:pPr>
        <w:shd w:val="clear" w:color="auto" w:fill="FFFFFF"/>
        <w:tabs>
          <w:tab w:val="left" w:pos="675"/>
          <w:tab w:val="left" w:pos="5211"/>
          <w:tab w:val="right" w:leader="dot" w:pos="9072"/>
        </w:tabs>
        <w:spacing w:after="0"/>
        <w:jc w:val="both"/>
        <w:rPr>
          <w:rFonts w:ascii="Times New Roman" w:eastAsia="Times New Roman" w:hAnsi="Times New Roman" w:cs="Times New Roman"/>
          <w:color w:val="000000"/>
          <w:sz w:val="24"/>
          <w:szCs w:val="24"/>
          <w:lang w:eastAsia="ru-RU"/>
        </w:rPr>
      </w:pPr>
      <w:r w:rsidRPr="0094630D">
        <w:rPr>
          <w:rFonts w:ascii="Times New Roman" w:eastAsia="Times New Roman" w:hAnsi="Times New Roman" w:cs="Times New Roman"/>
          <w:color w:val="000000"/>
          <w:sz w:val="24"/>
          <w:szCs w:val="24"/>
          <w:lang w:eastAsia="ru-RU"/>
        </w:rPr>
        <w:t>и во внеурочной деятельности</w:t>
      </w: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r>
      <w:r w:rsidR="00D165B5">
        <w:rPr>
          <w:rFonts w:ascii="Times New Roman" w:eastAsia="Times New Roman" w:hAnsi="Times New Roman" w:cs="Times New Roman"/>
          <w:color w:val="000000"/>
          <w:sz w:val="24"/>
          <w:szCs w:val="24"/>
          <w:lang w:eastAsia="ru-RU"/>
        </w:rPr>
        <w:t>112</w:t>
      </w:r>
    </w:p>
    <w:p w:rsidR="00D165B5" w:rsidRDefault="007B3074" w:rsidP="007B3074">
      <w:pPr>
        <w:tabs>
          <w:tab w:val="left" w:pos="675"/>
          <w:tab w:val="left" w:pos="5211"/>
          <w:tab w:val="right" w:leader="dot" w:pos="9072"/>
        </w:tabs>
        <w:spacing w:after="0"/>
        <w:jc w:val="both"/>
        <w:rPr>
          <w:rFonts w:ascii="Times New Roman" w:hAnsi="Times New Roman" w:cs="Times New Roman"/>
          <w:sz w:val="24"/>
          <w:szCs w:val="24"/>
        </w:rPr>
      </w:pPr>
      <w:r w:rsidRPr="0094630D">
        <w:rPr>
          <w:rFonts w:ascii="Times New Roman" w:hAnsi="Times New Roman" w:cs="Times New Roman"/>
          <w:b/>
          <w:sz w:val="24"/>
          <w:szCs w:val="24"/>
        </w:rPr>
        <w:t>Кузнецова Л.В.</w:t>
      </w:r>
      <w:r w:rsidRPr="0094630D">
        <w:rPr>
          <w:rFonts w:ascii="Times New Roman" w:hAnsi="Times New Roman" w:cs="Times New Roman"/>
          <w:sz w:val="24"/>
          <w:szCs w:val="24"/>
        </w:rPr>
        <w:t xml:space="preserve"> Час чтения – эффективный ресурс воспитания </w:t>
      </w:r>
    </w:p>
    <w:p w:rsidR="007B3074" w:rsidRPr="0094630D" w:rsidRDefault="007B3074" w:rsidP="007B3074">
      <w:pPr>
        <w:tabs>
          <w:tab w:val="left" w:pos="675"/>
          <w:tab w:val="left" w:pos="5211"/>
          <w:tab w:val="right" w:leader="dot" w:pos="9072"/>
        </w:tabs>
        <w:spacing w:after="0"/>
        <w:jc w:val="both"/>
        <w:rPr>
          <w:rFonts w:ascii="Times New Roman" w:hAnsi="Times New Roman" w:cs="Times New Roman"/>
          <w:sz w:val="24"/>
          <w:szCs w:val="24"/>
        </w:rPr>
      </w:pPr>
      <w:r w:rsidRPr="0094630D">
        <w:rPr>
          <w:rFonts w:ascii="Times New Roman" w:hAnsi="Times New Roman" w:cs="Times New Roman"/>
          <w:sz w:val="24"/>
          <w:szCs w:val="24"/>
        </w:rPr>
        <w:t>младших школьников</w:t>
      </w:r>
      <w:r w:rsidR="00D165B5">
        <w:rPr>
          <w:rFonts w:ascii="Times New Roman" w:hAnsi="Times New Roman" w:cs="Times New Roman"/>
          <w:sz w:val="24"/>
          <w:szCs w:val="24"/>
        </w:rPr>
        <w:tab/>
      </w:r>
      <w:r w:rsidRPr="0094630D">
        <w:rPr>
          <w:rFonts w:ascii="Times New Roman" w:hAnsi="Times New Roman" w:cs="Times New Roman"/>
          <w:sz w:val="24"/>
          <w:szCs w:val="24"/>
        </w:rPr>
        <w:tab/>
      </w:r>
      <w:r w:rsidR="00D165B5">
        <w:rPr>
          <w:rFonts w:ascii="Times New Roman" w:hAnsi="Times New Roman" w:cs="Times New Roman"/>
          <w:sz w:val="24"/>
          <w:szCs w:val="24"/>
        </w:rPr>
        <w:t>116</w:t>
      </w:r>
    </w:p>
    <w:p w:rsidR="007B3074" w:rsidRPr="007B3074" w:rsidRDefault="007B3074" w:rsidP="007B3074">
      <w:pPr>
        <w:tabs>
          <w:tab w:val="left" w:pos="675"/>
          <w:tab w:val="left" w:pos="5211"/>
          <w:tab w:val="right" w:leader="dot" w:pos="9072"/>
        </w:tabs>
        <w:spacing w:after="0"/>
        <w:jc w:val="both"/>
        <w:rPr>
          <w:rFonts w:ascii="Times New Roman" w:hAnsi="Times New Roman" w:cs="Times New Roman"/>
          <w:sz w:val="24"/>
          <w:szCs w:val="24"/>
        </w:rPr>
      </w:pPr>
      <w:r w:rsidRPr="007B3074">
        <w:rPr>
          <w:rFonts w:ascii="Times New Roman" w:hAnsi="Times New Roman" w:cs="Times New Roman"/>
          <w:b/>
          <w:sz w:val="24"/>
          <w:szCs w:val="24"/>
        </w:rPr>
        <w:t>Купряшкина М.Н.</w:t>
      </w:r>
      <w:r w:rsidRPr="007B3074">
        <w:rPr>
          <w:rFonts w:ascii="Times New Roman" w:hAnsi="Times New Roman" w:cs="Times New Roman"/>
          <w:sz w:val="24"/>
          <w:szCs w:val="24"/>
        </w:rPr>
        <w:t xml:space="preserve">; </w:t>
      </w:r>
      <w:r w:rsidRPr="007B3074">
        <w:rPr>
          <w:rFonts w:ascii="Times New Roman" w:hAnsi="Times New Roman" w:cs="Times New Roman"/>
          <w:b/>
          <w:sz w:val="24"/>
          <w:szCs w:val="24"/>
        </w:rPr>
        <w:t xml:space="preserve">Шушкова Н.Н. </w:t>
      </w:r>
      <w:r w:rsidRPr="007B3074">
        <w:rPr>
          <w:rFonts w:ascii="Times New Roman" w:hAnsi="Times New Roman" w:cs="Times New Roman"/>
          <w:sz w:val="24"/>
          <w:szCs w:val="24"/>
        </w:rPr>
        <w:t xml:space="preserve">Технология смыслового чтения </w:t>
      </w:r>
    </w:p>
    <w:p w:rsidR="007B3074" w:rsidRPr="007B3074" w:rsidRDefault="007B3074" w:rsidP="007B3074">
      <w:pPr>
        <w:tabs>
          <w:tab w:val="left" w:pos="675"/>
          <w:tab w:val="left" w:pos="5211"/>
          <w:tab w:val="right" w:leader="dot" w:pos="9072"/>
        </w:tabs>
        <w:spacing w:after="0"/>
        <w:jc w:val="both"/>
        <w:rPr>
          <w:rFonts w:ascii="Times New Roman" w:hAnsi="Times New Roman" w:cs="Times New Roman"/>
          <w:sz w:val="24"/>
          <w:szCs w:val="24"/>
        </w:rPr>
      </w:pPr>
      <w:r w:rsidRPr="007B3074">
        <w:rPr>
          <w:rFonts w:ascii="Times New Roman" w:hAnsi="Times New Roman" w:cs="Times New Roman"/>
          <w:sz w:val="24"/>
          <w:szCs w:val="24"/>
        </w:rPr>
        <w:t xml:space="preserve">как средство реализации </w:t>
      </w:r>
      <w:proofErr w:type="spellStart"/>
      <w:r w:rsidRPr="007B3074">
        <w:rPr>
          <w:rFonts w:ascii="Times New Roman" w:hAnsi="Times New Roman" w:cs="Times New Roman"/>
          <w:sz w:val="24"/>
          <w:szCs w:val="24"/>
        </w:rPr>
        <w:t>метапредметного</w:t>
      </w:r>
      <w:proofErr w:type="spellEnd"/>
      <w:r w:rsidRPr="007B3074">
        <w:rPr>
          <w:rFonts w:ascii="Times New Roman" w:hAnsi="Times New Roman" w:cs="Times New Roman"/>
          <w:sz w:val="24"/>
          <w:szCs w:val="24"/>
        </w:rPr>
        <w:t xml:space="preserve"> курса «Чтение. Работа с текстом»</w:t>
      </w:r>
      <w:r w:rsidRPr="007B3074">
        <w:rPr>
          <w:rFonts w:ascii="Times New Roman" w:hAnsi="Times New Roman" w:cs="Times New Roman"/>
          <w:sz w:val="24"/>
          <w:szCs w:val="24"/>
        </w:rPr>
        <w:tab/>
      </w:r>
      <w:r w:rsidR="00D165B5">
        <w:rPr>
          <w:rFonts w:ascii="Times New Roman" w:hAnsi="Times New Roman" w:cs="Times New Roman"/>
          <w:sz w:val="24"/>
          <w:szCs w:val="24"/>
        </w:rPr>
        <w:t>124</w:t>
      </w:r>
    </w:p>
    <w:p w:rsidR="00D165B5" w:rsidRDefault="007B3074" w:rsidP="007B3074">
      <w:pPr>
        <w:pStyle w:val="af"/>
        <w:tabs>
          <w:tab w:val="right" w:leader="dot" w:pos="9072"/>
        </w:tabs>
        <w:spacing w:line="276" w:lineRule="auto"/>
        <w:jc w:val="both"/>
        <w:rPr>
          <w:rFonts w:ascii="Times New Roman" w:hAnsi="Times New Roman" w:cs="Times New Roman"/>
          <w:sz w:val="24"/>
          <w:szCs w:val="24"/>
        </w:rPr>
      </w:pPr>
      <w:proofErr w:type="gramStart"/>
      <w:r w:rsidRPr="007B3074">
        <w:rPr>
          <w:rFonts w:ascii="Times New Roman" w:hAnsi="Times New Roman" w:cs="Times New Roman"/>
          <w:b/>
          <w:sz w:val="24"/>
          <w:szCs w:val="24"/>
        </w:rPr>
        <w:t xml:space="preserve">Лебедева Л.Д. </w:t>
      </w:r>
      <w:r w:rsidRPr="007B3074">
        <w:rPr>
          <w:rFonts w:ascii="Times New Roman" w:hAnsi="Times New Roman" w:cs="Times New Roman"/>
          <w:sz w:val="24"/>
          <w:szCs w:val="24"/>
        </w:rPr>
        <w:t xml:space="preserve">«Чтение с увлечением» (формирование читательской </w:t>
      </w:r>
      <w:proofErr w:type="gramEnd"/>
    </w:p>
    <w:p w:rsidR="007B3074" w:rsidRPr="007B3074" w:rsidRDefault="007B3074" w:rsidP="007B3074">
      <w:pPr>
        <w:pStyle w:val="af"/>
        <w:tabs>
          <w:tab w:val="right" w:leader="dot" w:pos="9072"/>
        </w:tabs>
        <w:spacing w:line="276" w:lineRule="auto"/>
        <w:jc w:val="both"/>
        <w:rPr>
          <w:rFonts w:ascii="Times New Roman" w:hAnsi="Times New Roman" w:cs="Times New Roman"/>
          <w:sz w:val="24"/>
          <w:szCs w:val="24"/>
        </w:rPr>
      </w:pPr>
      <w:r w:rsidRPr="007B3074">
        <w:rPr>
          <w:rFonts w:ascii="Times New Roman" w:hAnsi="Times New Roman" w:cs="Times New Roman"/>
          <w:sz w:val="24"/>
          <w:szCs w:val="24"/>
        </w:rPr>
        <w:t>компетенции средствами урочной и внеурочной деятельности)</w:t>
      </w:r>
      <w:r w:rsidRPr="007B3074">
        <w:rPr>
          <w:rFonts w:ascii="Times New Roman" w:hAnsi="Times New Roman" w:cs="Times New Roman"/>
          <w:sz w:val="24"/>
          <w:szCs w:val="24"/>
        </w:rPr>
        <w:tab/>
      </w:r>
      <w:r w:rsidR="00D165B5">
        <w:rPr>
          <w:rFonts w:ascii="Times New Roman" w:hAnsi="Times New Roman" w:cs="Times New Roman"/>
          <w:sz w:val="24"/>
          <w:szCs w:val="24"/>
        </w:rPr>
        <w:t>130</w:t>
      </w:r>
    </w:p>
    <w:p w:rsidR="007B3074" w:rsidRDefault="007B3074" w:rsidP="007B3074">
      <w:pPr>
        <w:tabs>
          <w:tab w:val="left" w:pos="675"/>
          <w:tab w:val="left" w:pos="5211"/>
          <w:tab w:val="right" w:leader="dot" w:pos="9072"/>
        </w:tabs>
        <w:spacing w:after="0"/>
        <w:jc w:val="both"/>
        <w:rPr>
          <w:rFonts w:ascii="Times New Roman" w:hAnsi="Times New Roman" w:cs="Times New Roman"/>
          <w:sz w:val="24"/>
          <w:szCs w:val="24"/>
        </w:rPr>
      </w:pPr>
      <w:r w:rsidRPr="007B3074">
        <w:rPr>
          <w:rFonts w:ascii="Times New Roman" w:hAnsi="Times New Roman" w:cs="Times New Roman"/>
          <w:b/>
          <w:sz w:val="24"/>
          <w:szCs w:val="24"/>
        </w:rPr>
        <w:lastRenderedPageBreak/>
        <w:t xml:space="preserve">Левицкая С.С. </w:t>
      </w:r>
      <w:r w:rsidRPr="007B3074">
        <w:rPr>
          <w:rFonts w:ascii="Times New Roman" w:hAnsi="Times New Roman" w:cs="Times New Roman"/>
          <w:sz w:val="24"/>
          <w:szCs w:val="24"/>
        </w:rPr>
        <w:t xml:space="preserve">Читательская компетенция как </w:t>
      </w:r>
      <w:proofErr w:type="spellStart"/>
      <w:r w:rsidRPr="007B3074">
        <w:rPr>
          <w:rFonts w:ascii="Times New Roman" w:hAnsi="Times New Roman" w:cs="Times New Roman"/>
          <w:sz w:val="24"/>
          <w:szCs w:val="24"/>
        </w:rPr>
        <w:t>метапредметный</w:t>
      </w:r>
      <w:proofErr w:type="spellEnd"/>
      <w:r w:rsidRPr="0094630D">
        <w:rPr>
          <w:rFonts w:ascii="Times New Roman" w:hAnsi="Times New Roman" w:cs="Times New Roman"/>
          <w:sz w:val="24"/>
          <w:szCs w:val="24"/>
        </w:rPr>
        <w:t xml:space="preserve"> </w:t>
      </w:r>
    </w:p>
    <w:p w:rsidR="007B3074" w:rsidRPr="0094630D" w:rsidRDefault="007B3074" w:rsidP="007B3074">
      <w:pPr>
        <w:tabs>
          <w:tab w:val="left" w:pos="675"/>
          <w:tab w:val="left" w:pos="5211"/>
          <w:tab w:val="right" w:leader="dot" w:pos="9072"/>
        </w:tabs>
        <w:spacing w:after="0"/>
        <w:jc w:val="both"/>
        <w:rPr>
          <w:rFonts w:ascii="Times New Roman" w:hAnsi="Times New Roman" w:cs="Times New Roman"/>
          <w:sz w:val="24"/>
          <w:szCs w:val="24"/>
        </w:rPr>
      </w:pPr>
      <w:r w:rsidRPr="0094630D">
        <w:rPr>
          <w:rFonts w:ascii="Times New Roman" w:hAnsi="Times New Roman" w:cs="Times New Roman"/>
          <w:sz w:val="24"/>
          <w:szCs w:val="24"/>
        </w:rPr>
        <w:t>образовательный результат</w:t>
      </w:r>
      <w:r>
        <w:rPr>
          <w:rFonts w:ascii="Times New Roman" w:hAnsi="Times New Roman" w:cs="Times New Roman"/>
          <w:sz w:val="24"/>
          <w:szCs w:val="24"/>
        </w:rPr>
        <w:tab/>
      </w:r>
      <w:r w:rsidRPr="0094630D">
        <w:rPr>
          <w:rFonts w:ascii="Times New Roman" w:hAnsi="Times New Roman" w:cs="Times New Roman"/>
          <w:sz w:val="24"/>
          <w:szCs w:val="24"/>
        </w:rPr>
        <w:tab/>
      </w:r>
      <w:r w:rsidR="00D165B5">
        <w:rPr>
          <w:rFonts w:ascii="Times New Roman" w:hAnsi="Times New Roman" w:cs="Times New Roman"/>
          <w:sz w:val="24"/>
          <w:szCs w:val="24"/>
        </w:rPr>
        <w:t>135</w:t>
      </w:r>
    </w:p>
    <w:p w:rsidR="007B3074" w:rsidRDefault="007B3074" w:rsidP="007B3074">
      <w:pPr>
        <w:tabs>
          <w:tab w:val="right" w:leader="dot" w:pos="9072"/>
        </w:tabs>
        <w:spacing w:after="0"/>
        <w:jc w:val="both"/>
        <w:rPr>
          <w:rFonts w:ascii="Times New Roman" w:hAnsi="Times New Roman" w:cs="Times New Roman"/>
          <w:sz w:val="24"/>
          <w:szCs w:val="24"/>
        </w:rPr>
      </w:pPr>
      <w:r w:rsidRPr="0094630D">
        <w:rPr>
          <w:rFonts w:ascii="Times New Roman" w:hAnsi="Times New Roman" w:cs="Times New Roman"/>
          <w:b/>
          <w:sz w:val="24"/>
          <w:szCs w:val="24"/>
          <w:lang w:bidi="en-US"/>
        </w:rPr>
        <w:t>Лизунова Г.С.</w:t>
      </w:r>
      <w:r w:rsidRPr="0094630D">
        <w:rPr>
          <w:rFonts w:ascii="Times New Roman" w:hAnsi="Times New Roman" w:cs="Times New Roman"/>
          <w:sz w:val="24"/>
          <w:szCs w:val="24"/>
          <w:lang w:bidi="en-US"/>
        </w:rPr>
        <w:t xml:space="preserve">; </w:t>
      </w:r>
      <w:r w:rsidRPr="0094630D">
        <w:rPr>
          <w:rFonts w:ascii="Times New Roman" w:hAnsi="Times New Roman" w:cs="Times New Roman"/>
          <w:b/>
          <w:sz w:val="24"/>
          <w:szCs w:val="24"/>
          <w:lang w:bidi="en-US"/>
        </w:rPr>
        <w:t xml:space="preserve">Лизунов С.А. </w:t>
      </w:r>
      <w:r w:rsidRPr="0094630D">
        <w:rPr>
          <w:rFonts w:ascii="Times New Roman" w:hAnsi="Times New Roman" w:cs="Times New Roman"/>
          <w:sz w:val="24"/>
          <w:szCs w:val="24"/>
        </w:rPr>
        <w:t xml:space="preserve">Проблема чтения как ключевая проблема </w:t>
      </w:r>
    </w:p>
    <w:p w:rsidR="007B3074" w:rsidRPr="0094630D" w:rsidRDefault="007B3074" w:rsidP="007B3074">
      <w:pPr>
        <w:tabs>
          <w:tab w:val="right" w:leader="dot" w:pos="9072"/>
        </w:tabs>
        <w:spacing w:after="0"/>
        <w:jc w:val="both"/>
        <w:rPr>
          <w:rFonts w:ascii="Times New Roman" w:hAnsi="Times New Roman" w:cs="Times New Roman"/>
          <w:sz w:val="24"/>
          <w:szCs w:val="24"/>
        </w:rPr>
      </w:pPr>
      <w:r w:rsidRPr="0094630D">
        <w:rPr>
          <w:rFonts w:ascii="Times New Roman" w:hAnsi="Times New Roman" w:cs="Times New Roman"/>
          <w:sz w:val="24"/>
          <w:szCs w:val="24"/>
        </w:rPr>
        <w:t>современного образования</w:t>
      </w:r>
      <w:r w:rsidRPr="0094630D">
        <w:rPr>
          <w:rFonts w:ascii="Times New Roman" w:eastAsia="Times New Roman" w:hAnsi="Times New Roman" w:cs="Times New Roman"/>
          <w:sz w:val="24"/>
          <w:szCs w:val="24"/>
          <w:lang w:eastAsia="ru-RU" w:bidi="en-US"/>
        </w:rPr>
        <w:tab/>
      </w:r>
      <w:r w:rsidR="00D165B5">
        <w:rPr>
          <w:rFonts w:ascii="Times New Roman" w:eastAsia="Times New Roman" w:hAnsi="Times New Roman" w:cs="Times New Roman"/>
          <w:sz w:val="24"/>
          <w:szCs w:val="24"/>
          <w:lang w:eastAsia="ru-RU" w:bidi="en-US"/>
        </w:rPr>
        <w:t>142</w:t>
      </w:r>
    </w:p>
    <w:p w:rsidR="007B3074" w:rsidRDefault="007B3074" w:rsidP="007B3074">
      <w:pPr>
        <w:tabs>
          <w:tab w:val="right" w:leader="dot" w:pos="9072"/>
        </w:tabs>
        <w:spacing w:after="0"/>
        <w:jc w:val="both"/>
        <w:rPr>
          <w:rFonts w:ascii="Times New Roman" w:hAnsi="Times New Roman" w:cs="Times New Roman"/>
          <w:sz w:val="24"/>
          <w:szCs w:val="24"/>
        </w:rPr>
      </w:pPr>
      <w:r w:rsidRPr="004C349B">
        <w:rPr>
          <w:rFonts w:ascii="Times New Roman" w:hAnsi="Times New Roman" w:cs="Times New Roman"/>
          <w:b/>
          <w:sz w:val="24"/>
          <w:szCs w:val="24"/>
        </w:rPr>
        <w:t>Мажара М.А</w:t>
      </w:r>
      <w:r w:rsidRPr="0094630D">
        <w:rPr>
          <w:rFonts w:ascii="Times New Roman" w:hAnsi="Times New Roman" w:cs="Times New Roman"/>
          <w:b/>
          <w:sz w:val="24"/>
          <w:szCs w:val="24"/>
        </w:rPr>
        <w:t xml:space="preserve">. </w:t>
      </w:r>
      <w:r w:rsidRPr="0094630D">
        <w:rPr>
          <w:rFonts w:ascii="Times New Roman" w:hAnsi="Times New Roman" w:cs="Times New Roman"/>
          <w:sz w:val="24"/>
          <w:szCs w:val="24"/>
        </w:rPr>
        <w:t xml:space="preserve">Повышение читательской активности русской классики </w:t>
      </w:r>
    </w:p>
    <w:p w:rsidR="007B3074" w:rsidRPr="0094630D" w:rsidRDefault="007B3074" w:rsidP="007B3074">
      <w:pPr>
        <w:tabs>
          <w:tab w:val="right" w:leader="dot" w:pos="9072"/>
        </w:tabs>
        <w:spacing w:after="0"/>
        <w:jc w:val="both"/>
        <w:rPr>
          <w:rFonts w:ascii="Times New Roman" w:hAnsi="Times New Roman" w:cs="Times New Roman"/>
          <w:sz w:val="24"/>
          <w:szCs w:val="24"/>
        </w:rPr>
      </w:pPr>
      <w:r w:rsidRPr="0094630D">
        <w:rPr>
          <w:rFonts w:ascii="Times New Roman" w:hAnsi="Times New Roman" w:cs="Times New Roman"/>
          <w:sz w:val="24"/>
          <w:szCs w:val="24"/>
        </w:rPr>
        <w:t xml:space="preserve">среди учеников старших классов и проблемы воспитания культурной личности </w:t>
      </w:r>
    </w:p>
    <w:p w:rsidR="007B3074" w:rsidRPr="0094630D" w:rsidRDefault="007B3074" w:rsidP="007B3074">
      <w:pPr>
        <w:tabs>
          <w:tab w:val="left" w:pos="675"/>
          <w:tab w:val="left" w:pos="5211"/>
          <w:tab w:val="right" w:leader="dot" w:pos="9072"/>
        </w:tabs>
        <w:spacing w:after="0"/>
        <w:jc w:val="both"/>
        <w:rPr>
          <w:rFonts w:ascii="Times New Roman" w:hAnsi="Times New Roman" w:cs="Times New Roman"/>
          <w:sz w:val="24"/>
          <w:szCs w:val="24"/>
        </w:rPr>
      </w:pPr>
      <w:r w:rsidRPr="0094630D">
        <w:rPr>
          <w:rFonts w:ascii="Times New Roman" w:hAnsi="Times New Roman" w:cs="Times New Roman"/>
          <w:sz w:val="24"/>
          <w:szCs w:val="24"/>
        </w:rPr>
        <w:t>в рамках перехода на ИБЦ и реализации ФГОС</w:t>
      </w:r>
      <w:r w:rsidRPr="0094630D">
        <w:rPr>
          <w:rFonts w:ascii="Times New Roman" w:hAnsi="Times New Roman" w:cs="Times New Roman"/>
          <w:sz w:val="24"/>
          <w:szCs w:val="24"/>
        </w:rPr>
        <w:tab/>
      </w:r>
      <w:r>
        <w:rPr>
          <w:rFonts w:ascii="Times New Roman" w:hAnsi="Times New Roman" w:cs="Times New Roman"/>
          <w:sz w:val="24"/>
          <w:szCs w:val="24"/>
        </w:rPr>
        <w:tab/>
      </w:r>
      <w:r w:rsidR="00D165B5">
        <w:rPr>
          <w:rFonts w:ascii="Times New Roman" w:hAnsi="Times New Roman" w:cs="Times New Roman"/>
          <w:sz w:val="24"/>
          <w:szCs w:val="24"/>
        </w:rPr>
        <w:t>148</w:t>
      </w:r>
    </w:p>
    <w:p w:rsidR="007B3074" w:rsidRPr="0094630D" w:rsidRDefault="007B3074" w:rsidP="007B3074">
      <w:pPr>
        <w:pStyle w:val="Standard"/>
        <w:tabs>
          <w:tab w:val="right" w:leader="dot" w:pos="9072"/>
        </w:tabs>
        <w:spacing w:line="276" w:lineRule="auto"/>
        <w:jc w:val="both"/>
        <w:rPr>
          <w:rFonts w:cs="Times New Roman"/>
          <w:lang w:val="ru-RU"/>
        </w:rPr>
      </w:pPr>
      <w:r w:rsidRPr="0094630D">
        <w:rPr>
          <w:rFonts w:cs="Times New Roman"/>
          <w:b/>
          <w:lang w:val="ru-RU"/>
        </w:rPr>
        <w:t xml:space="preserve">Марихина Т.Л. </w:t>
      </w:r>
      <w:r w:rsidRPr="0094630D">
        <w:rPr>
          <w:rFonts w:cs="Times New Roman"/>
          <w:lang w:val="ru-RU"/>
        </w:rPr>
        <w:t xml:space="preserve"> Формирование</w:t>
      </w:r>
      <w:r w:rsidRPr="0094630D">
        <w:rPr>
          <w:rFonts w:cs="Times New Roman"/>
        </w:rPr>
        <w:t xml:space="preserve"> </w:t>
      </w:r>
      <w:r w:rsidRPr="0094630D">
        <w:rPr>
          <w:rFonts w:cs="Times New Roman"/>
          <w:lang w:val="ru-RU"/>
        </w:rPr>
        <w:t>круга</w:t>
      </w:r>
      <w:r w:rsidRPr="0094630D">
        <w:rPr>
          <w:rFonts w:cs="Times New Roman"/>
        </w:rPr>
        <w:t xml:space="preserve"> </w:t>
      </w:r>
      <w:r w:rsidRPr="0094630D">
        <w:rPr>
          <w:rFonts w:cs="Times New Roman"/>
          <w:lang w:val="ru-RU"/>
        </w:rPr>
        <w:t>детского</w:t>
      </w:r>
      <w:r w:rsidRPr="0094630D">
        <w:rPr>
          <w:rFonts w:cs="Times New Roman"/>
        </w:rPr>
        <w:t xml:space="preserve"> </w:t>
      </w:r>
      <w:r w:rsidRPr="0094630D">
        <w:rPr>
          <w:rFonts w:cs="Times New Roman"/>
          <w:lang w:val="ru-RU"/>
        </w:rPr>
        <w:t>чтения</w:t>
      </w:r>
      <w:r w:rsidRPr="0094630D">
        <w:rPr>
          <w:rFonts w:cs="Times New Roman"/>
        </w:rPr>
        <w:t xml:space="preserve"> в </w:t>
      </w:r>
      <w:r w:rsidRPr="0094630D">
        <w:rPr>
          <w:rFonts w:cs="Times New Roman"/>
          <w:lang w:val="ru-RU"/>
        </w:rPr>
        <w:t>школе</w:t>
      </w:r>
      <w:r w:rsidRPr="0094630D">
        <w:rPr>
          <w:rFonts w:cs="Times New Roman"/>
        </w:rPr>
        <w:t xml:space="preserve"> и </w:t>
      </w:r>
      <w:r w:rsidRPr="0094630D">
        <w:rPr>
          <w:rFonts w:cs="Times New Roman"/>
          <w:lang w:val="ru-RU"/>
        </w:rPr>
        <w:t>семье</w:t>
      </w:r>
      <w:r>
        <w:rPr>
          <w:rFonts w:cs="Times New Roman"/>
          <w:lang w:val="ru-RU"/>
        </w:rPr>
        <w:tab/>
      </w:r>
      <w:r w:rsidR="000129FC">
        <w:rPr>
          <w:rFonts w:cs="Times New Roman"/>
          <w:lang w:val="ru-RU"/>
        </w:rPr>
        <w:t>150</w:t>
      </w:r>
    </w:p>
    <w:p w:rsidR="007B3074" w:rsidRDefault="007B3074" w:rsidP="007B3074">
      <w:pPr>
        <w:tabs>
          <w:tab w:val="left" w:pos="675"/>
          <w:tab w:val="left" w:pos="5211"/>
          <w:tab w:val="right" w:leader="dot" w:pos="9072"/>
        </w:tabs>
        <w:spacing w:after="0"/>
        <w:jc w:val="both"/>
        <w:rPr>
          <w:rFonts w:ascii="Times New Roman" w:hAnsi="Times New Roman" w:cs="Times New Roman"/>
          <w:sz w:val="24"/>
          <w:szCs w:val="24"/>
        </w:rPr>
      </w:pPr>
      <w:proofErr w:type="spellStart"/>
      <w:r w:rsidRPr="0094630D">
        <w:rPr>
          <w:rFonts w:ascii="Times New Roman" w:hAnsi="Times New Roman" w:cs="Times New Roman"/>
          <w:b/>
          <w:sz w:val="24"/>
          <w:szCs w:val="24"/>
        </w:rPr>
        <w:t>Марютина</w:t>
      </w:r>
      <w:proofErr w:type="spellEnd"/>
      <w:r w:rsidRPr="0094630D">
        <w:rPr>
          <w:rFonts w:ascii="Times New Roman" w:hAnsi="Times New Roman" w:cs="Times New Roman"/>
          <w:b/>
          <w:sz w:val="24"/>
          <w:szCs w:val="24"/>
        </w:rPr>
        <w:t xml:space="preserve"> Н.В.</w:t>
      </w:r>
      <w:r w:rsidRPr="0094630D">
        <w:rPr>
          <w:rFonts w:ascii="Times New Roman" w:hAnsi="Times New Roman" w:cs="Times New Roman"/>
          <w:sz w:val="24"/>
          <w:szCs w:val="24"/>
        </w:rPr>
        <w:t xml:space="preserve"> Способы и приемы формирования </w:t>
      </w:r>
      <w:proofErr w:type="gramStart"/>
      <w:r w:rsidRPr="0094630D">
        <w:rPr>
          <w:rFonts w:ascii="Times New Roman" w:hAnsi="Times New Roman" w:cs="Times New Roman"/>
          <w:sz w:val="24"/>
          <w:szCs w:val="24"/>
        </w:rPr>
        <w:t>коммуникативных</w:t>
      </w:r>
      <w:proofErr w:type="gramEnd"/>
      <w:r w:rsidRPr="0094630D">
        <w:rPr>
          <w:rFonts w:ascii="Times New Roman" w:hAnsi="Times New Roman" w:cs="Times New Roman"/>
          <w:sz w:val="24"/>
          <w:szCs w:val="24"/>
        </w:rPr>
        <w:t xml:space="preserve"> </w:t>
      </w:r>
    </w:p>
    <w:p w:rsidR="007B3074" w:rsidRPr="0094630D" w:rsidRDefault="007B3074" w:rsidP="007B3074">
      <w:pPr>
        <w:tabs>
          <w:tab w:val="left" w:pos="675"/>
          <w:tab w:val="left" w:pos="5211"/>
          <w:tab w:val="right" w:leader="dot" w:pos="9072"/>
        </w:tabs>
        <w:spacing w:after="0"/>
        <w:jc w:val="both"/>
        <w:rPr>
          <w:rFonts w:ascii="Times New Roman" w:hAnsi="Times New Roman" w:cs="Times New Roman"/>
          <w:sz w:val="24"/>
          <w:szCs w:val="24"/>
        </w:rPr>
      </w:pPr>
      <w:r w:rsidRPr="0094630D">
        <w:rPr>
          <w:rFonts w:ascii="Times New Roman" w:hAnsi="Times New Roman" w:cs="Times New Roman"/>
          <w:sz w:val="24"/>
          <w:szCs w:val="24"/>
        </w:rPr>
        <w:t>УУД в рамках факультативного курса «Час чтения» (из опыта работы)</w:t>
      </w:r>
      <w:r w:rsidRPr="0094630D">
        <w:rPr>
          <w:rFonts w:ascii="Times New Roman" w:hAnsi="Times New Roman" w:cs="Times New Roman"/>
          <w:sz w:val="24"/>
          <w:szCs w:val="24"/>
        </w:rPr>
        <w:tab/>
      </w:r>
      <w:r w:rsidR="000129FC">
        <w:rPr>
          <w:rFonts w:ascii="Times New Roman" w:hAnsi="Times New Roman" w:cs="Times New Roman"/>
          <w:sz w:val="24"/>
          <w:szCs w:val="24"/>
        </w:rPr>
        <w:t>154</w:t>
      </w:r>
    </w:p>
    <w:p w:rsidR="007B3074" w:rsidRDefault="007B3074" w:rsidP="007B3074">
      <w:pPr>
        <w:tabs>
          <w:tab w:val="left" w:pos="675"/>
          <w:tab w:val="left" w:pos="5211"/>
          <w:tab w:val="right" w:leader="dot" w:pos="9072"/>
        </w:tabs>
        <w:spacing w:after="0"/>
        <w:jc w:val="both"/>
        <w:rPr>
          <w:rFonts w:ascii="Times New Roman" w:hAnsi="Times New Roman" w:cs="Times New Roman"/>
          <w:sz w:val="24"/>
          <w:szCs w:val="24"/>
        </w:rPr>
      </w:pPr>
      <w:r w:rsidRPr="0094630D">
        <w:rPr>
          <w:rFonts w:ascii="Times New Roman" w:hAnsi="Times New Roman" w:cs="Times New Roman"/>
          <w:b/>
          <w:sz w:val="24"/>
          <w:szCs w:val="24"/>
        </w:rPr>
        <w:t>Никифорова С.В.</w:t>
      </w:r>
      <w:r w:rsidRPr="0094630D">
        <w:rPr>
          <w:rFonts w:ascii="Times New Roman" w:hAnsi="Times New Roman" w:cs="Times New Roman"/>
          <w:sz w:val="24"/>
          <w:szCs w:val="24"/>
        </w:rPr>
        <w:t xml:space="preserve"> Формирование читательской компетентности </w:t>
      </w:r>
    </w:p>
    <w:p w:rsidR="007B3074" w:rsidRPr="0094630D" w:rsidRDefault="007B3074" w:rsidP="007B3074">
      <w:pPr>
        <w:tabs>
          <w:tab w:val="left" w:pos="675"/>
          <w:tab w:val="left" w:pos="5211"/>
          <w:tab w:val="right" w:leader="dot" w:pos="9072"/>
        </w:tabs>
        <w:spacing w:after="0"/>
        <w:jc w:val="both"/>
        <w:rPr>
          <w:rFonts w:ascii="Times New Roman" w:hAnsi="Times New Roman" w:cs="Times New Roman"/>
          <w:sz w:val="24"/>
          <w:szCs w:val="24"/>
        </w:rPr>
      </w:pPr>
      <w:r w:rsidRPr="0094630D">
        <w:rPr>
          <w:rFonts w:ascii="Times New Roman" w:hAnsi="Times New Roman" w:cs="Times New Roman"/>
          <w:sz w:val="24"/>
          <w:szCs w:val="24"/>
        </w:rPr>
        <w:t>младших школьников</w:t>
      </w:r>
      <w:r>
        <w:rPr>
          <w:rFonts w:ascii="Times New Roman" w:hAnsi="Times New Roman" w:cs="Times New Roman"/>
          <w:sz w:val="24"/>
          <w:szCs w:val="24"/>
        </w:rPr>
        <w:t xml:space="preserve"> </w:t>
      </w:r>
      <w:r w:rsidRPr="0094630D">
        <w:rPr>
          <w:rFonts w:ascii="Times New Roman" w:hAnsi="Times New Roman" w:cs="Times New Roman"/>
          <w:sz w:val="24"/>
          <w:szCs w:val="24"/>
        </w:rPr>
        <w:t>во внеурочной деятельности</w:t>
      </w:r>
      <w:r w:rsidRPr="0094630D">
        <w:rPr>
          <w:rFonts w:ascii="Times New Roman" w:hAnsi="Times New Roman" w:cs="Times New Roman"/>
          <w:sz w:val="24"/>
          <w:szCs w:val="24"/>
        </w:rPr>
        <w:tab/>
      </w:r>
      <w:r w:rsidR="000129FC">
        <w:rPr>
          <w:rFonts w:ascii="Times New Roman" w:hAnsi="Times New Roman" w:cs="Times New Roman"/>
          <w:sz w:val="24"/>
          <w:szCs w:val="24"/>
        </w:rPr>
        <w:t>160</w:t>
      </w:r>
      <w:r>
        <w:rPr>
          <w:rFonts w:ascii="Times New Roman" w:hAnsi="Times New Roman" w:cs="Times New Roman"/>
          <w:sz w:val="24"/>
          <w:szCs w:val="24"/>
        </w:rPr>
        <w:tab/>
      </w:r>
    </w:p>
    <w:p w:rsidR="007B3074" w:rsidRPr="0094630D" w:rsidRDefault="007B3074" w:rsidP="007B3074">
      <w:pPr>
        <w:tabs>
          <w:tab w:val="right" w:leader="dot" w:pos="9072"/>
        </w:tabs>
        <w:spacing w:after="0"/>
        <w:jc w:val="both"/>
        <w:rPr>
          <w:rFonts w:ascii="Times New Roman" w:hAnsi="Times New Roman" w:cs="Times New Roman"/>
          <w:sz w:val="24"/>
          <w:szCs w:val="24"/>
        </w:rPr>
      </w:pPr>
      <w:r w:rsidRPr="0094630D">
        <w:rPr>
          <w:rFonts w:ascii="Times New Roman" w:hAnsi="Times New Roman" w:cs="Times New Roman"/>
          <w:b/>
          <w:color w:val="000000"/>
          <w:sz w:val="24"/>
          <w:szCs w:val="24"/>
        </w:rPr>
        <w:t xml:space="preserve">Николаева Ю.В. </w:t>
      </w:r>
      <w:r w:rsidRPr="0094630D">
        <w:rPr>
          <w:rFonts w:ascii="Times New Roman" w:hAnsi="Times New Roman" w:cs="Times New Roman"/>
          <w:sz w:val="24"/>
          <w:szCs w:val="24"/>
        </w:rPr>
        <w:t>Мастерская чтения: новые идеи, успешные технологии</w:t>
      </w:r>
      <w:r>
        <w:rPr>
          <w:rFonts w:ascii="Times New Roman" w:hAnsi="Times New Roman" w:cs="Times New Roman"/>
          <w:sz w:val="24"/>
          <w:szCs w:val="24"/>
        </w:rPr>
        <w:tab/>
      </w:r>
      <w:r w:rsidR="000129FC">
        <w:rPr>
          <w:rFonts w:ascii="Times New Roman" w:hAnsi="Times New Roman" w:cs="Times New Roman"/>
          <w:sz w:val="24"/>
          <w:szCs w:val="24"/>
        </w:rPr>
        <w:t>162</w:t>
      </w:r>
    </w:p>
    <w:p w:rsidR="007B3074" w:rsidRDefault="007B3074" w:rsidP="007B3074">
      <w:pPr>
        <w:tabs>
          <w:tab w:val="left" w:pos="675"/>
          <w:tab w:val="left" w:pos="5211"/>
          <w:tab w:val="right" w:leader="dot" w:pos="9072"/>
        </w:tabs>
        <w:spacing w:after="0"/>
        <w:jc w:val="both"/>
        <w:rPr>
          <w:rFonts w:ascii="Times New Roman" w:hAnsi="Times New Roman" w:cs="Times New Roman"/>
          <w:sz w:val="24"/>
          <w:szCs w:val="24"/>
        </w:rPr>
      </w:pPr>
      <w:r w:rsidRPr="0094630D">
        <w:rPr>
          <w:rFonts w:ascii="Times New Roman" w:hAnsi="Times New Roman" w:cs="Times New Roman"/>
          <w:b/>
          <w:sz w:val="24"/>
          <w:szCs w:val="24"/>
        </w:rPr>
        <w:t xml:space="preserve">Полетаева Н.Ю. </w:t>
      </w:r>
      <w:r w:rsidRPr="0094630D">
        <w:rPr>
          <w:rFonts w:ascii="Times New Roman" w:hAnsi="Times New Roman" w:cs="Times New Roman"/>
          <w:sz w:val="24"/>
          <w:szCs w:val="24"/>
        </w:rPr>
        <w:t xml:space="preserve">Воспитание читательского интереса учащихся в </w:t>
      </w:r>
      <w:proofErr w:type="gramStart"/>
      <w:r w:rsidRPr="0094630D">
        <w:rPr>
          <w:rFonts w:ascii="Times New Roman" w:hAnsi="Times New Roman" w:cs="Times New Roman"/>
          <w:sz w:val="24"/>
          <w:szCs w:val="24"/>
        </w:rPr>
        <w:t>урочной</w:t>
      </w:r>
      <w:proofErr w:type="gramEnd"/>
      <w:r w:rsidRPr="0094630D">
        <w:rPr>
          <w:rFonts w:ascii="Times New Roman" w:hAnsi="Times New Roman" w:cs="Times New Roman"/>
          <w:sz w:val="24"/>
          <w:szCs w:val="24"/>
        </w:rPr>
        <w:t xml:space="preserve"> </w:t>
      </w:r>
    </w:p>
    <w:p w:rsidR="007B3074" w:rsidRPr="0094630D" w:rsidRDefault="007B3074" w:rsidP="007B3074">
      <w:pPr>
        <w:tabs>
          <w:tab w:val="left" w:pos="675"/>
          <w:tab w:val="left" w:pos="5211"/>
          <w:tab w:val="right" w:leader="dot" w:pos="9072"/>
        </w:tabs>
        <w:spacing w:after="0"/>
        <w:jc w:val="both"/>
        <w:rPr>
          <w:rFonts w:ascii="Times New Roman" w:hAnsi="Times New Roman" w:cs="Times New Roman"/>
          <w:sz w:val="24"/>
          <w:szCs w:val="24"/>
        </w:rPr>
      </w:pPr>
      <w:r w:rsidRPr="0094630D">
        <w:rPr>
          <w:rFonts w:ascii="Times New Roman" w:hAnsi="Times New Roman" w:cs="Times New Roman"/>
          <w:sz w:val="24"/>
          <w:szCs w:val="24"/>
        </w:rPr>
        <w:t>и внеурочной деятельности</w:t>
      </w:r>
      <w:r w:rsidRPr="0094630D">
        <w:rPr>
          <w:rFonts w:ascii="Times New Roman" w:hAnsi="Times New Roman" w:cs="Times New Roman"/>
          <w:sz w:val="24"/>
          <w:szCs w:val="24"/>
        </w:rPr>
        <w:tab/>
      </w:r>
      <w:r>
        <w:rPr>
          <w:rFonts w:ascii="Times New Roman" w:hAnsi="Times New Roman" w:cs="Times New Roman"/>
          <w:sz w:val="24"/>
          <w:szCs w:val="24"/>
        </w:rPr>
        <w:tab/>
      </w:r>
      <w:r w:rsidR="000129FC">
        <w:rPr>
          <w:rFonts w:ascii="Times New Roman" w:hAnsi="Times New Roman" w:cs="Times New Roman"/>
          <w:sz w:val="24"/>
          <w:szCs w:val="24"/>
        </w:rPr>
        <w:t>167</w:t>
      </w:r>
    </w:p>
    <w:p w:rsidR="007B3074" w:rsidRDefault="007B3074" w:rsidP="007B3074">
      <w:pPr>
        <w:tabs>
          <w:tab w:val="left" w:pos="675"/>
          <w:tab w:val="left" w:pos="5211"/>
          <w:tab w:val="right" w:leader="dot" w:pos="9072"/>
        </w:tabs>
        <w:spacing w:after="0"/>
        <w:jc w:val="both"/>
        <w:rPr>
          <w:rFonts w:ascii="Times New Roman" w:hAnsi="Times New Roman" w:cs="Times New Roman"/>
          <w:sz w:val="24"/>
          <w:szCs w:val="24"/>
        </w:rPr>
      </w:pPr>
      <w:proofErr w:type="spellStart"/>
      <w:r w:rsidRPr="0094630D">
        <w:rPr>
          <w:rFonts w:ascii="Times New Roman" w:hAnsi="Times New Roman" w:cs="Times New Roman"/>
          <w:b/>
          <w:sz w:val="24"/>
          <w:szCs w:val="24"/>
        </w:rPr>
        <w:t>Рабион</w:t>
      </w:r>
      <w:proofErr w:type="spellEnd"/>
      <w:r w:rsidRPr="0094630D">
        <w:rPr>
          <w:rFonts w:ascii="Times New Roman" w:hAnsi="Times New Roman" w:cs="Times New Roman"/>
          <w:b/>
          <w:sz w:val="24"/>
          <w:szCs w:val="24"/>
        </w:rPr>
        <w:t xml:space="preserve"> Т.М.</w:t>
      </w:r>
      <w:r w:rsidRPr="0094630D">
        <w:rPr>
          <w:rFonts w:ascii="Times New Roman" w:hAnsi="Times New Roman" w:cs="Times New Roman"/>
          <w:sz w:val="24"/>
          <w:szCs w:val="24"/>
        </w:rPr>
        <w:t xml:space="preserve"> Жизненный читательский опыт современного старшеклассника </w:t>
      </w:r>
    </w:p>
    <w:p w:rsidR="007B3074" w:rsidRDefault="007B3074" w:rsidP="007B3074">
      <w:pPr>
        <w:tabs>
          <w:tab w:val="left" w:pos="675"/>
          <w:tab w:val="left" w:pos="5211"/>
          <w:tab w:val="right" w:leader="dot" w:pos="9072"/>
        </w:tabs>
        <w:spacing w:after="0"/>
        <w:jc w:val="both"/>
        <w:rPr>
          <w:rFonts w:ascii="Times New Roman" w:hAnsi="Times New Roman" w:cs="Times New Roman"/>
          <w:sz w:val="24"/>
          <w:szCs w:val="24"/>
        </w:rPr>
      </w:pPr>
      <w:r w:rsidRPr="0094630D">
        <w:rPr>
          <w:rFonts w:ascii="Times New Roman" w:hAnsi="Times New Roman" w:cs="Times New Roman"/>
          <w:sz w:val="24"/>
          <w:szCs w:val="24"/>
        </w:rPr>
        <w:t xml:space="preserve">как источник аргументации в сочинении – рассуждении ЕГЭ </w:t>
      </w:r>
    </w:p>
    <w:p w:rsidR="007B3074" w:rsidRPr="0094630D" w:rsidRDefault="007B3074" w:rsidP="007B3074">
      <w:pPr>
        <w:tabs>
          <w:tab w:val="left" w:pos="675"/>
          <w:tab w:val="left" w:pos="5211"/>
          <w:tab w:val="right" w:leader="dot" w:pos="9072"/>
        </w:tabs>
        <w:spacing w:after="0"/>
        <w:jc w:val="both"/>
        <w:rPr>
          <w:rFonts w:ascii="Times New Roman" w:hAnsi="Times New Roman" w:cs="Times New Roman"/>
          <w:sz w:val="24"/>
          <w:szCs w:val="24"/>
        </w:rPr>
      </w:pPr>
      <w:r w:rsidRPr="0094630D">
        <w:rPr>
          <w:rFonts w:ascii="Times New Roman" w:hAnsi="Times New Roman" w:cs="Times New Roman"/>
          <w:sz w:val="24"/>
          <w:szCs w:val="24"/>
        </w:rPr>
        <w:t>и итогового сочинения по литературе</w:t>
      </w:r>
      <w:r w:rsidRPr="0094630D">
        <w:rPr>
          <w:rFonts w:ascii="Times New Roman" w:hAnsi="Times New Roman" w:cs="Times New Roman"/>
          <w:sz w:val="24"/>
          <w:szCs w:val="24"/>
        </w:rPr>
        <w:tab/>
      </w:r>
      <w:r>
        <w:rPr>
          <w:rFonts w:ascii="Times New Roman" w:hAnsi="Times New Roman" w:cs="Times New Roman"/>
          <w:sz w:val="24"/>
          <w:szCs w:val="24"/>
        </w:rPr>
        <w:tab/>
      </w:r>
      <w:r w:rsidR="000129FC">
        <w:rPr>
          <w:rFonts w:ascii="Times New Roman" w:hAnsi="Times New Roman" w:cs="Times New Roman"/>
          <w:sz w:val="24"/>
          <w:szCs w:val="24"/>
        </w:rPr>
        <w:t>172</w:t>
      </w:r>
    </w:p>
    <w:p w:rsidR="000129FC" w:rsidRDefault="000129FC" w:rsidP="007B3074">
      <w:pPr>
        <w:tabs>
          <w:tab w:val="left" w:pos="675"/>
          <w:tab w:val="left" w:pos="5211"/>
          <w:tab w:val="right" w:leader="dot" w:pos="9072"/>
        </w:tabs>
        <w:spacing w:after="0"/>
        <w:jc w:val="both"/>
        <w:rPr>
          <w:rFonts w:ascii="Times New Roman" w:eastAsiaTheme="minorEastAsia" w:hAnsi="Times New Roman" w:cs="Times New Roman"/>
          <w:b/>
          <w:sz w:val="24"/>
          <w:szCs w:val="24"/>
          <w:lang w:eastAsia="ru-RU"/>
        </w:rPr>
      </w:pPr>
      <w:proofErr w:type="spellStart"/>
      <w:r w:rsidRPr="004C349B">
        <w:rPr>
          <w:rFonts w:ascii="Times New Roman" w:eastAsiaTheme="minorEastAsia" w:hAnsi="Times New Roman" w:cs="Times New Roman"/>
          <w:b/>
          <w:sz w:val="24"/>
          <w:szCs w:val="24"/>
          <w:lang w:eastAsia="ru-RU"/>
        </w:rPr>
        <w:t>Рапацев</w:t>
      </w:r>
      <w:r>
        <w:rPr>
          <w:rFonts w:ascii="Times New Roman" w:eastAsiaTheme="minorEastAsia" w:hAnsi="Times New Roman" w:cs="Times New Roman"/>
          <w:b/>
          <w:sz w:val="24"/>
          <w:szCs w:val="24"/>
          <w:lang w:eastAsia="ru-RU"/>
        </w:rPr>
        <w:t>ич</w:t>
      </w:r>
      <w:proofErr w:type="spellEnd"/>
      <w:r>
        <w:rPr>
          <w:rFonts w:ascii="Times New Roman" w:eastAsiaTheme="minorEastAsia" w:hAnsi="Times New Roman" w:cs="Times New Roman"/>
          <w:b/>
          <w:sz w:val="24"/>
          <w:szCs w:val="24"/>
          <w:lang w:eastAsia="ru-RU"/>
        </w:rPr>
        <w:t xml:space="preserve"> Е.В. </w:t>
      </w:r>
      <w:r w:rsidRPr="000129FC">
        <w:rPr>
          <w:rFonts w:ascii="Times New Roman" w:eastAsiaTheme="minorEastAsia" w:hAnsi="Times New Roman" w:cs="Times New Roman"/>
          <w:sz w:val="24"/>
          <w:szCs w:val="24"/>
          <w:lang w:eastAsia="ru-RU"/>
        </w:rPr>
        <w:t xml:space="preserve">Час чтения </w:t>
      </w:r>
      <w:r>
        <w:rPr>
          <w:rFonts w:ascii="Times New Roman" w:eastAsiaTheme="minorEastAsia" w:hAnsi="Times New Roman" w:cs="Times New Roman"/>
          <w:sz w:val="24"/>
          <w:szCs w:val="24"/>
          <w:lang w:eastAsia="ru-RU"/>
        </w:rPr>
        <w:t>«</w:t>
      </w:r>
      <w:r w:rsidRPr="000129FC">
        <w:rPr>
          <w:rFonts w:ascii="Times New Roman" w:eastAsiaTheme="minorEastAsia" w:hAnsi="Times New Roman" w:cs="Times New Roman"/>
          <w:sz w:val="24"/>
          <w:szCs w:val="24"/>
          <w:lang w:eastAsia="ru-RU"/>
        </w:rPr>
        <w:t>Озеро Байкал</w:t>
      </w:r>
      <w:r>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ab/>
      </w:r>
      <w:r w:rsidR="004C349B">
        <w:rPr>
          <w:rFonts w:ascii="Times New Roman" w:eastAsiaTheme="minorEastAsia" w:hAnsi="Times New Roman" w:cs="Times New Roman"/>
          <w:sz w:val="24"/>
          <w:szCs w:val="24"/>
          <w:lang w:eastAsia="ru-RU"/>
        </w:rPr>
        <w:t>177</w:t>
      </w:r>
    </w:p>
    <w:p w:rsidR="007B3074" w:rsidRDefault="007B3074" w:rsidP="007B3074">
      <w:pPr>
        <w:tabs>
          <w:tab w:val="left" w:pos="675"/>
          <w:tab w:val="left" w:pos="5211"/>
          <w:tab w:val="right" w:leader="dot" w:pos="9072"/>
        </w:tabs>
        <w:spacing w:after="0"/>
        <w:jc w:val="both"/>
        <w:rPr>
          <w:rFonts w:ascii="Times New Roman" w:hAnsi="Times New Roman" w:cs="Times New Roman"/>
          <w:sz w:val="24"/>
          <w:szCs w:val="24"/>
        </w:rPr>
      </w:pPr>
      <w:r w:rsidRPr="0094630D">
        <w:rPr>
          <w:rFonts w:ascii="Times New Roman" w:eastAsiaTheme="minorEastAsia" w:hAnsi="Times New Roman" w:cs="Times New Roman"/>
          <w:b/>
          <w:sz w:val="24"/>
          <w:szCs w:val="24"/>
          <w:lang w:eastAsia="ru-RU"/>
        </w:rPr>
        <w:t>Смирнова Л.А.</w:t>
      </w:r>
      <w:r w:rsidRPr="0094630D">
        <w:rPr>
          <w:rFonts w:ascii="Times New Roman" w:hAnsi="Times New Roman" w:cs="Times New Roman"/>
          <w:sz w:val="24"/>
          <w:szCs w:val="24"/>
        </w:rPr>
        <w:t xml:space="preserve"> Сетевое взаимодействие библиотеки и начальной школы </w:t>
      </w:r>
    </w:p>
    <w:p w:rsidR="007B3074" w:rsidRDefault="007B3074" w:rsidP="007B3074">
      <w:pPr>
        <w:tabs>
          <w:tab w:val="left" w:pos="675"/>
          <w:tab w:val="left" w:pos="5211"/>
          <w:tab w:val="right" w:leader="dot" w:pos="9072"/>
        </w:tabs>
        <w:spacing w:after="0"/>
        <w:jc w:val="both"/>
        <w:rPr>
          <w:rFonts w:ascii="Times New Roman" w:hAnsi="Times New Roman" w:cs="Times New Roman"/>
          <w:sz w:val="24"/>
          <w:szCs w:val="24"/>
        </w:rPr>
      </w:pPr>
      <w:proofErr w:type="gramStart"/>
      <w:r w:rsidRPr="0094630D">
        <w:rPr>
          <w:rFonts w:ascii="Times New Roman" w:hAnsi="Times New Roman" w:cs="Times New Roman"/>
          <w:sz w:val="24"/>
          <w:szCs w:val="24"/>
        </w:rPr>
        <w:t>по формированию круга детского чтения (на примере филиала №</w:t>
      </w:r>
      <w:r>
        <w:rPr>
          <w:rFonts w:ascii="Times New Roman" w:hAnsi="Times New Roman" w:cs="Times New Roman"/>
          <w:sz w:val="24"/>
          <w:szCs w:val="24"/>
        </w:rPr>
        <w:t xml:space="preserve"> </w:t>
      </w:r>
      <w:r w:rsidRPr="0094630D">
        <w:rPr>
          <w:rFonts w:ascii="Times New Roman" w:hAnsi="Times New Roman" w:cs="Times New Roman"/>
          <w:sz w:val="24"/>
          <w:szCs w:val="24"/>
        </w:rPr>
        <w:t xml:space="preserve">12 </w:t>
      </w:r>
      <w:proofErr w:type="gramEnd"/>
    </w:p>
    <w:p w:rsidR="007B3074" w:rsidRPr="0094630D" w:rsidRDefault="007B3074" w:rsidP="007B3074">
      <w:pPr>
        <w:tabs>
          <w:tab w:val="left" w:pos="675"/>
          <w:tab w:val="left" w:pos="5211"/>
          <w:tab w:val="right" w:leader="dot" w:pos="9072"/>
        </w:tabs>
        <w:spacing w:after="0"/>
        <w:jc w:val="both"/>
        <w:rPr>
          <w:rFonts w:ascii="Times New Roman" w:hAnsi="Times New Roman" w:cs="Times New Roman"/>
          <w:sz w:val="24"/>
          <w:szCs w:val="24"/>
        </w:rPr>
      </w:pPr>
      <w:r w:rsidRPr="0094630D">
        <w:rPr>
          <w:rFonts w:ascii="Times New Roman" w:hAnsi="Times New Roman" w:cs="Times New Roman"/>
          <w:sz w:val="24"/>
          <w:szCs w:val="24"/>
        </w:rPr>
        <w:t>городской детско-юношеской библиотеки и МБОУ СОШ №</w:t>
      </w:r>
      <w:r>
        <w:rPr>
          <w:rFonts w:ascii="Times New Roman" w:hAnsi="Times New Roman" w:cs="Times New Roman"/>
          <w:sz w:val="24"/>
          <w:szCs w:val="24"/>
        </w:rPr>
        <w:t xml:space="preserve"> </w:t>
      </w:r>
      <w:r w:rsidRPr="0094630D">
        <w:rPr>
          <w:rFonts w:ascii="Times New Roman" w:hAnsi="Times New Roman" w:cs="Times New Roman"/>
          <w:sz w:val="24"/>
          <w:szCs w:val="24"/>
        </w:rPr>
        <w:t>27)</w:t>
      </w:r>
      <w:r w:rsidRPr="0094630D">
        <w:rPr>
          <w:rFonts w:ascii="Times New Roman" w:eastAsiaTheme="minorEastAsia" w:hAnsi="Times New Roman" w:cs="Times New Roman"/>
          <w:sz w:val="24"/>
          <w:szCs w:val="24"/>
          <w:lang w:eastAsia="ru-RU"/>
        </w:rPr>
        <w:tab/>
      </w:r>
      <w:r w:rsidR="000129FC">
        <w:rPr>
          <w:rFonts w:ascii="Times New Roman" w:eastAsiaTheme="minorEastAsia" w:hAnsi="Times New Roman" w:cs="Times New Roman"/>
          <w:sz w:val="24"/>
          <w:szCs w:val="24"/>
          <w:lang w:eastAsia="ru-RU"/>
        </w:rPr>
        <w:t>179</w:t>
      </w:r>
    </w:p>
    <w:p w:rsidR="007B3074" w:rsidRDefault="007B3074" w:rsidP="007B3074">
      <w:pPr>
        <w:tabs>
          <w:tab w:val="left" w:pos="675"/>
          <w:tab w:val="left" w:pos="5211"/>
          <w:tab w:val="right" w:leader="dot" w:pos="9072"/>
        </w:tabs>
        <w:spacing w:after="0"/>
        <w:jc w:val="both"/>
        <w:rPr>
          <w:rFonts w:ascii="Times New Roman" w:hAnsi="Times New Roman" w:cs="Times New Roman"/>
          <w:sz w:val="24"/>
          <w:szCs w:val="24"/>
        </w:rPr>
      </w:pPr>
      <w:proofErr w:type="spellStart"/>
      <w:r w:rsidRPr="0094630D">
        <w:rPr>
          <w:rFonts w:ascii="Times New Roman" w:hAnsi="Times New Roman" w:cs="Times New Roman"/>
          <w:b/>
          <w:sz w:val="24"/>
          <w:szCs w:val="24"/>
        </w:rPr>
        <w:t>Сопельник</w:t>
      </w:r>
      <w:proofErr w:type="spellEnd"/>
      <w:r w:rsidRPr="0094630D">
        <w:rPr>
          <w:rFonts w:ascii="Times New Roman" w:hAnsi="Times New Roman" w:cs="Times New Roman"/>
          <w:b/>
          <w:sz w:val="24"/>
          <w:szCs w:val="24"/>
        </w:rPr>
        <w:t xml:space="preserve"> А.Н.</w:t>
      </w:r>
      <w:r w:rsidRPr="0094630D">
        <w:rPr>
          <w:rFonts w:ascii="Times New Roman" w:hAnsi="Times New Roman" w:cs="Times New Roman"/>
          <w:sz w:val="24"/>
          <w:szCs w:val="24"/>
        </w:rPr>
        <w:t xml:space="preserve"> Литературно-страноведческие праздники </w:t>
      </w:r>
    </w:p>
    <w:p w:rsidR="007B3074" w:rsidRPr="0094630D" w:rsidRDefault="007B3074" w:rsidP="007B3074">
      <w:pPr>
        <w:tabs>
          <w:tab w:val="left" w:pos="675"/>
          <w:tab w:val="left" w:pos="5211"/>
          <w:tab w:val="right" w:leader="dot" w:pos="9072"/>
        </w:tabs>
        <w:spacing w:after="0"/>
        <w:jc w:val="both"/>
        <w:rPr>
          <w:rFonts w:ascii="Times New Roman" w:eastAsia="Times New Roman" w:hAnsi="Times New Roman" w:cs="Times New Roman"/>
          <w:color w:val="000000"/>
          <w:sz w:val="24"/>
          <w:szCs w:val="24"/>
          <w:lang w:eastAsia="ru-RU"/>
        </w:rPr>
      </w:pPr>
      <w:r w:rsidRPr="0094630D">
        <w:rPr>
          <w:rFonts w:ascii="Times New Roman" w:hAnsi="Times New Roman" w:cs="Times New Roman"/>
          <w:sz w:val="24"/>
          <w:szCs w:val="24"/>
        </w:rPr>
        <w:t>как форма активизации чтения школьников</w:t>
      </w:r>
      <w:r w:rsidRPr="0094630D">
        <w:rPr>
          <w:rFonts w:ascii="Times New Roman" w:hAnsi="Times New Roman" w:cs="Times New Roman"/>
          <w:sz w:val="24"/>
          <w:szCs w:val="24"/>
        </w:rPr>
        <w:tab/>
      </w:r>
      <w:r>
        <w:rPr>
          <w:rFonts w:ascii="Times New Roman" w:hAnsi="Times New Roman" w:cs="Times New Roman"/>
          <w:sz w:val="24"/>
          <w:szCs w:val="24"/>
        </w:rPr>
        <w:tab/>
      </w:r>
      <w:r w:rsidR="000129FC">
        <w:rPr>
          <w:rFonts w:ascii="Times New Roman" w:hAnsi="Times New Roman" w:cs="Times New Roman"/>
          <w:sz w:val="24"/>
          <w:szCs w:val="24"/>
        </w:rPr>
        <w:t>182</w:t>
      </w:r>
    </w:p>
    <w:p w:rsidR="007B3074" w:rsidRDefault="007B3074" w:rsidP="007B3074">
      <w:pPr>
        <w:tabs>
          <w:tab w:val="left" w:pos="675"/>
          <w:tab w:val="left" w:pos="5211"/>
          <w:tab w:val="right" w:leader="dot" w:pos="9072"/>
        </w:tabs>
        <w:spacing w:after="0"/>
        <w:jc w:val="both"/>
        <w:rPr>
          <w:rFonts w:ascii="Times New Roman" w:hAnsi="Times New Roman" w:cs="Times New Roman"/>
          <w:color w:val="000000" w:themeColor="text1"/>
          <w:sz w:val="24"/>
          <w:szCs w:val="24"/>
        </w:rPr>
      </w:pPr>
      <w:r w:rsidRPr="0094630D">
        <w:rPr>
          <w:rFonts w:ascii="Times New Roman" w:hAnsi="Times New Roman" w:cs="Times New Roman"/>
          <w:b/>
          <w:color w:val="000000" w:themeColor="text1"/>
          <w:sz w:val="24"/>
          <w:szCs w:val="24"/>
        </w:rPr>
        <w:t>Струкова И.В.</w:t>
      </w:r>
      <w:r w:rsidRPr="0094630D">
        <w:rPr>
          <w:rFonts w:ascii="Times New Roman" w:hAnsi="Times New Roman" w:cs="Times New Roman"/>
          <w:color w:val="000000" w:themeColor="text1"/>
          <w:sz w:val="24"/>
          <w:szCs w:val="24"/>
        </w:rPr>
        <w:t xml:space="preserve"> Формирование специальных читательских умений  </w:t>
      </w:r>
    </w:p>
    <w:p w:rsidR="007B3074" w:rsidRPr="0094630D" w:rsidRDefault="007B3074" w:rsidP="007B3074">
      <w:pPr>
        <w:tabs>
          <w:tab w:val="left" w:pos="675"/>
          <w:tab w:val="left" w:pos="5211"/>
          <w:tab w:val="right" w:leader="dot" w:pos="9072"/>
        </w:tabs>
        <w:spacing w:after="0"/>
        <w:jc w:val="both"/>
        <w:rPr>
          <w:rFonts w:ascii="Times New Roman" w:hAnsi="Times New Roman" w:cs="Times New Roman"/>
          <w:sz w:val="24"/>
          <w:szCs w:val="24"/>
        </w:rPr>
      </w:pPr>
      <w:r w:rsidRPr="0094630D">
        <w:rPr>
          <w:rFonts w:ascii="Times New Roman" w:hAnsi="Times New Roman" w:cs="Times New Roman"/>
          <w:color w:val="000000" w:themeColor="text1"/>
          <w:sz w:val="24"/>
          <w:szCs w:val="24"/>
        </w:rPr>
        <w:t>на уроках литературного слушания в 1 классе</w:t>
      </w:r>
      <w:r w:rsidRPr="0094630D">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ab/>
      </w:r>
      <w:r w:rsidR="000129FC">
        <w:rPr>
          <w:rFonts w:ascii="Times New Roman" w:eastAsiaTheme="minorEastAsia" w:hAnsi="Times New Roman" w:cs="Times New Roman"/>
          <w:sz w:val="24"/>
          <w:szCs w:val="24"/>
          <w:lang w:eastAsia="ru-RU"/>
        </w:rPr>
        <w:t>185</w:t>
      </w:r>
    </w:p>
    <w:p w:rsidR="007B3074" w:rsidRDefault="007B3074" w:rsidP="007B3074">
      <w:pPr>
        <w:tabs>
          <w:tab w:val="right" w:leader="dot" w:pos="9072"/>
        </w:tabs>
        <w:spacing w:after="0"/>
        <w:jc w:val="both"/>
        <w:rPr>
          <w:rFonts w:ascii="Times New Roman" w:hAnsi="Times New Roman" w:cs="Times New Roman"/>
          <w:sz w:val="24"/>
          <w:szCs w:val="24"/>
        </w:rPr>
      </w:pPr>
      <w:r w:rsidRPr="0094630D">
        <w:rPr>
          <w:rFonts w:ascii="Times New Roman" w:hAnsi="Times New Roman" w:cs="Times New Roman"/>
          <w:b/>
          <w:sz w:val="24"/>
          <w:szCs w:val="24"/>
        </w:rPr>
        <w:t>Суворова Л.А.</w:t>
      </w:r>
      <w:r w:rsidRPr="0094630D">
        <w:rPr>
          <w:rFonts w:ascii="Times New Roman" w:hAnsi="Times New Roman" w:cs="Times New Roman"/>
          <w:sz w:val="24"/>
          <w:szCs w:val="24"/>
        </w:rPr>
        <w:t xml:space="preserve"> Кружок «Читаем вместе» как одна из форм формирования </w:t>
      </w:r>
    </w:p>
    <w:p w:rsidR="007B3074" w:rsidRPr="0094630D" w:rsidRDefault="007B3074" w:rsidP="007B3074">
      <w:pPr>
        <w:tabs>
          <w:tab w:val="right" w:leader="dot" w:pos="9072"/>
        </w:tabs>
        <w:spacing w:after="0"/>
        <w:jc w:val="both"/>
        <w:rPr>
          <w:rFonts w:ascii="Times New Roman" w:hAnsi="Times New Roman" w:cs="Times New Roman"/>
          <w:sz w:val="24"/>
          <w:szCs w:val="24"/>
        </w:rPr>
      </w:pPr>
      <w:r w:rsidRPr="0094630D">
        <w:rPr>
          <w:rFonts w:ascii="Times New Roman" w:hAnsi="Times New Roman" w:cs="Times New Roman"/>
          <w:sz w:val="24"/>
          <w:szCs w:val="24"/>
        </w:rPr>
        <w:t>читательской активности</w:t>
      </w:r>
      <w:r>
        <w:rPr>
          <w:rFonts w:ascii="Times New Roman" w:hAnsi="Times New Roman" w:cs="Times New Roman"/>
          <w:sz w:val="24"/>
          <w:szCs w:val="24"/>
        </w:rPr>
        <w:tab/>
      </w:r>
      <w:r w:rsidR="000129FC">
        <w:rPr>
          <w:rFonts w:ascii="Times New Roman" w:hAnsi="Times New Roman" w:cs="Times New Roman"/>
          <w:sz w:val="24"/>
          <w:szCs w:val="24"/>
        </w:rPr>
        <w:t>190</w:t>
      </w:r>
    </w:p>
    <w:p w:rsidR="007B3074" w:rsidRDefault="007B3074" w:rsidP="007B3074">
      <w:pPr>
        <w:tabs>
          <w:tab w:val="left" w:pos="675"/>
          <w:tab w:val="left" w:pos="5211"/>
          <w:tab w:val="right" w:leader="dot" w:pos="9072"/>
        </w:tabs>
        <w:spacing w:after="0"/>
        <w:jc w:val="both"/>
        <w:rPr>
          <w:rFonts w:ascii="Times New Roman" w:hAnsi="Times New Roman" w:cs="Times New Roman"/>
          <w:color w:val="000000" w:themeColor="text1"/>
          <w:sz w:val="24"/>
          <w:szCs w:val="24"/>
        </w:rPr>
      </w:pPr>
      <w:r w:rsidRPr="004C349B">
        <w:rPr>
          <w:rFonts w:ascii="Times New Roman" w:hAnsi="Times New Roman" w:cs="Times New Roman"/>
          <w:b/>
          <w:color w:val="000000" w:themeColor="text1"/>
          <w:sz w:val="24"/>
          <w:szCs w:val="24"/>
        </w:rPr>
        <w:t xml:space="preserve">Трофимова </w:t>
      </w:r>
      <w:r w:rsidRPr="004C349B">
        <w:rPr>
          <w:rFonts w:ascii="Times New Roman" w:hAnsi="Times New Roman" w:cs="Times New Roman"/>
          <w:b/>
          <w:sz w:val="24"/>
          <w:szCs w:val="24"/>
        </w:rPr>
        <w:t>Т</w:t>
      </w:r>
      <w:r w:rsidRPr="0094630D">
        <w:rPr>
          <w:rFonts w:ascii="Times New Roman" w:hAnsi="Times New Roman" w:cs="Times New Roman"/>
          <w:b/>
          <w:sz w:val="24"/>
          <w:szCs w:val="24"/>
        </w:rPr>
        <w:t>.Н.</w:t>
      </w:r>
      <w:r w:rsidRPr="0094630D">
        <w:rPr>
          <w:rFonts w:ascii="Times New Roman" w:hAnsi="Times New Roman" w:cs="Times New Roman"/>
          <w:color w:val="000000" w:themeColor="text1"/>
          <w:sz w:val="24"/>
          <w:szCs w:val="24"/>
        </w:rPr>
        <w:t xml:space="preserve"> Проектный метод в приобщении детей дошкольного возраста </w:t>
      </w:r>
    </w:p>
    <w:p w:rsidR="007B3074" w:rsidRPr="0094630D" w:rsidRDefault="007B3074" w:rsidP="007B3074">
      <w:pPr>
        <w:tabs>
          <w:tab w:val="left" w:pos="675"/>
          <w:tab w:val="left" w:pos="5211"/>
          <w:tab w:val="right" w:leader="dot" w:pos="9072"/>
        </w:tabs>
        <w:spacing w:after="0"/>
        <w:jc w:val="both"/>
        <w:rPr>
          <w:rFonts w:ascii="Times New Roman" w:hAnsi="Times New Roman" w:cs="Times New Roman"/>
          <w:sz w:val="24"/>
          <w:szCs w:val="24"/>
        </w:rPr>
      </w:pPr>
      <w:r w:rsidRPr="0094630D">
        <w:rPr>
          <w:rFonts w:ascii="Times New Roman" w:hAnsi="Times New Roman" w:cs="Times New Roman"/>
          <w:color w:val="000000" w:themeColor="text1"/>
          <w:sz w:val="24"/>
          <w:szCs w:val="24"/>
        </w:rPr>
        <w:t>к художественной литературе</w:t>
      </w:r>
      <w:r>
        <w:rPr>
          <w:rFonts w:ascii="Times New Roman" w:hAnsi="Times New Roman" w:cs="Times New Roman"/>
          <w:color w:val="000000" w:themeColor="text1"/>
          <w:sz w:val="24"/>
          <w:szCs w:val="24"/>
        </w:rPr>
        <w:tab/>
      </w:r>
      <w:r w:rsidRPr="0094630D">
        <w:rPr>
          <w:rFonts w:ascii="Times New Roman" w:hAnsi="Times New Roman" w:cs="Times New Roman"/>
          <w:color w:val="000000" w:themeColor="text1"/>
          <w:sz w:val="24"/>
          <w:szCs w:val="24"/>
        </w:rPr>
        <w:tab/>
      </w:r>
    </w:p>
    <w:p w:rsidR="007B3074" w:rsidRPr="0094630D" w:rsidRDefault="007B3074" w:rsidP="007B3074">
      <w:pPr>
        <w:tabs>
          <w:tab w:val="left" w:pos="675"/>
          <w:tab w:val="left" w:pos="5211"/>
          <w:tab w:val="right" w:leader="dot" w:pos="9072"/>
        </w:tabs>
        <w:spacing w:after="0"/>
        <w:jc w:val="both"/>
        <w:rPr>
          <w:rFonts w:ascii="Times New Roman" w:hAnsi="Times New Roman" w:cs="Times New Roman"/>
          <w:sz w:val="24"/>
          <w:szCs w:val="24"/>
        </w:rPr>
      </w:pPr>
      <w:proofErr w:type="spellStart"/>
      <w:r w:rsidRPr="0094630D">
        <w:rPr>
          <w:rFonts w:ascii="Times New Roman" w:hAnsi="Times New Roman" w:cs="Times New Roman"/>
          <w:b/>
          <w:sz w:val="24"/>
          <w:szCs w:val="24"/>
        </w:rPr>
        <w:t>Тюфтерева</w:t>
      </w:r>
      <w:proofErr w:type="spellEnd"/>
      <w:r w:rsidRPr="0094630D">
        <w:rPr>
          <w:rFonts w:ascii="Times New Roman" w:hAnsi="Times New Roman" w:cs="Times New Roman"/>
          <w:b/>
          <w:sz w:val="24"/>
          <w:szCs w:val="24"/>
        </w:rPr>
        <w:t xml:space="preserve"> Н.И.</w:t>
      </w:r>
      <w:r w:rsidRPr="0094630D">
        <w:rPr>
          <w:rFonts w:ascii="Times New Roman" w:hAnsi="Times New Roman" w:cs="Times New Roman"/>
          <w:sz w:val="24"/>
          <w:szCs w:val="24"/>
        </w:rPr>
        <w:t xml:space="preserve"> Развитие интереса к чтению у учащихся с нарушениями речи</w:t>
      </w:r>
      <w:r w:rsidRPr="0094630D">
        <w:rPr>
          <w:rFonts w:ascii="Times New Roman" w:hAnsi="Times New Roman" w:cs="Times New Roman"/>
          <w:sz w:val="24"/>
          <w:szCs w:val="24"/>
        </w:rPr>
        <w:tab/>
      </w:r>
      <w:r w:rsidR="000129FC">
        <w:rPr>
          <w:rFonts w:ascii="Times New Roman" w:hAnsi="Times New Roman" w:cs="Times New Roman"/>
          <w:sz w:val="24"/>
          <w:szCs w:val="24"/>
        </w:rPr>
        <w:t>198</w:t>
      </w:r>
    </w:p>
    <w:p w:rsidR="007B3074" w:rsidRDefault="007B3074" w:rsidP="007B3074">
      <w:pPr>
        <w:tabs>
          <w:tab w:val="right" w:leader="dot" w:pos="9072"/>
        </w:tabs>
        <w:spacing w:after="0"/>
        <w:jc w:val="both"/>
        <w:rPr>
          <w:rFonts w:ascii="Times New Roman" w:hAnsi="Times New Roman" w:cs="Times New Roman"/>
          <w:sz w:val="24"/>
          <w:szCs w:val="24"/>
        </w:rPr>
      </w:pPr>
      <w:proofErr w:type="spellStart"/>
      <w:r w:rsidRPr="0094630D">
        <w:rPr>
          <w:rFonts w:ascii="Times New Roman" w:hAnsi="Times New Roman" w:cs="Times New Roman"/>
          <w:b/>
          <w:sz w:val="24"/>
          <w:szCs w:val="24"/>
        </w:rPr>
        <w:t>Филипович</w:t>
      </w:r>
      <w:proofErr w:type="spellEnd"/>
      <w:r w:rsidRPr="0094630D">
        <w:rPr>
          <w:rFonts w:ascii="Times New Roman" w:hAnsi="Times New Roman" w:cs="Times New Roman"/>
          <w:b/>
          <w:sz w:val="24"/>
          <w:szCs w:val="24"/>
        </w:rPr>
        <w:t xml:space="preserve"> С.Н.</w:t>
      </w:r>
      <w:r w:rsidRPr="0094630D">
        <w:rPr>
          <w:rFonts w:ascii="Times New Roman" w:hAnsi="Times New Roman" w:cs="Times New Roman"/>
          <w:sz w:val="24"/>
          <w:szCs w:val="24"/>
        </w:rPr>
        <w:t xml:space="preserve"> Профессиональное самоопределение школьников </w:t>
      </w:r>
    </w:p>
    <w:p w:rsidR="007B3074" w:rsidRDefault="007B3074" w:rsidP="007B3074">
      <w:pPr>
        <w:tabs>
          <w:tab w:val="right" w:leader="dot" w:pos="9072"/>
        </w:tabs>
        <w:spacing w:after="0"/>
        <w:jc w:val="both"/>
        <w:rPr>
          <w:rFonts w:ascii="Times New Roman" w:hAnsi="Times New Roman" w:cs="Times New Roman"/>
          <w:sz w:val="24"/>
          <w:szCs w:val="24"/>
        </w:rPr>
      </w:pPr>
      <w:r w:rsidRPr="0094630D">
        <w:rPr>
          <w:rFonts w:ascii="Times New Roman" w:hAnsi="Times New Roman" w:cs="Times New Roman"/>
          <w:sz w:val="24"/>
          <w:szCs w:val="24"/>
        </w:rPr>
        <w:t xml:space="preserve">через привлечение учащихся к систематическому чтению и воспитанию </w:t>
      </w:r>
    </w:p>
    <w:p w:rsidR="007B3074" w:rsidRPr="0094630D" w:rsidRDefault="007B3074" w:rsidP="007B3074">
      <w:pPr>
        <w:tabs>
          <w:tab w:val="right" w:leader="dot" w:pos="9072"/>
        </w:tabs>
        <w:spacing w:after="0"/>
        <w:jc w:val="both"/>
        <w:rPr>
          <w:rFonts w:ascii="Times New Roman" w:hAnsi="Times New Roman" w:cs="Times New Roman"/>
          <w:sz w:val="24"/>
          <w:szCs w:val="24"/>
        </w:rPr>
      </w:pPr>
      <w:r w:rsidRPr="0094630D">
        <w:rPr>
          <w:rFonts w:ascii="Times New Roman" w:hAnsi="Times New Roman" w:cs="Times New Roman"/>
          <w:sz w:val="24"/>
          <w:szCs w:val="24"/>
        </w:rPr>
        <w:t>у них навыков</w:t>
      </w:r>
      <w:r>
        <w:rPr>
          <w:rFonts w:ascii="Times New Roman" w:hAnsi="Times New Roman" w:cs="Times New Roman"/>
          <w:sz w:val="24"/>
          <w:szCs w:val="24"/>
        </w:rPr>
        <w:t xml:space="preserve"> </w:t>
      </w:r>
      <w:r w:rsidRPr="0094630D">
        <w:rPr>
          <w:rFonts w:ascii="Times New Roman" w:hAnsi="Times New Roman" w:cs="Times New Roman"/>
          <w:sz w:val="24"/>
          <w:szCs w:val="24"/>
        </w:rPr>
        <w:t>самостоятельной работы с книгой</w:t>
      </w:r>
      <w:r w:rsidRPr="0094630D">
        <w:rPr>
          <w:rFonts w:ascii="Times New Roman" w:hAnsi="Times New Roman" w:cs="Times New Roman"/>
          <w:sz w:val="24"/>
          <w:szCs w:val="24"/>
        </w:rPr>
        <w:tab/>
      </w:r>
      <w:r w:rsidR="000129FC">
        <w:rPr>
          <w:rFonts w:ascii="Times New Roman" w:hAnsi="Times New Roman" w:cs="Times New Roman"/>
          <w:sz w:val="24"/>
          <w:szCs w:val="24"/>
        </w:rPr>
        <w:t>202</w:t>
      </w:r>
    </w:p>
    <w:p w:rsidR="007B3074" w:rsidRDefault="007B3074" w:rsidP="007B3074">
      <w:pPr>
        <w:tabs>
          <w:tab w:val="right" w:leader="dot" w:pos="9072"/>
        </w:tabs>
        <w:spacing w:after="0"/>
        <w:jc w:val="both"/>
        <w:rPr>
          <w:rFonts w:ascii="Times New Roman" w:eastAsia="Times New Roman" w:hAnsi="Times New Roman" w:cs="Times New Roman"/>
          <w:color w:val="000000"/>
          <w:sz w:val="24"/>
          <w:szCs w:val="24"/>
          <w:lang w:eastAsia="ru-RU"/>
        </w:rPr>
      </w:pPr>
      <w:proofErr w:type="spellStart"/>
      <w:r w:rsidRPr="0094630D">
        <w:rPr>
          <w:rFonts w:ascii="Times New Roman" w:eastAsia="Times New Roman" w:hAnsi="Times New Roman" w:cs="Times New Roman"/>
          <w:b/>
          <w:color w:val="000000"/>
          <w:sz w:val="24"/>
          <w:szCs w:val="24"/>
          <w:lang w:eastAsia="ru-RU"/>
        </w:rPr>
        <w:t>Хрунина</w:t>
      </w:r>
      <w:proofErr w:type="spellEnd"/>
      <w:r w:rsidRPr="0094630D">
        <w:rPr>
          <w:rFonts w:ascii="Times New Roman" w:eastAsia="Times New Roman" w:hAnsi="Times New Roman" w:cs="Times New Roman"/>
          <w:b/>
          <w:color w:val="000000"/>
          <w:sz w:val="24"/>
          <w:szCs w:val="24"/>
          <w:lang w:eastAsia="ru-RU"/>
        </w:rPr>
        <w:t xml:space="preserve"> И.В.</w:t>
      </w:r>
      <w:r w:rsidRPr="0094630D">
        <w:rPr>
          <w:rFonts w:ascii="Times New Roman" w:eastAsia="Times New Roman" w:hAnsi="Times New Roman" w:cs="Times New Roman"/>
          <w:color w:val="000000"/>
          <w:sz w:val="24"/>
          <w:szCs w:val="24"/>
          <w:lang w:eastAsia="ru-RU"/>
        </w:rPr>
        <w:t xml:space="preserve">; </w:t>
      </w:r>
      <w:r w:rsidRPr="0094630D">
        <w:rPr>
          <w:rFonts w:ascii="Times New Roman" w:eastAsia="Times New Roman" w:hAnsi="Times New Roman" w:cs="Times New Roman"/>
          <w:b/>
          <w:color w:val="000000"/>
          <w:sz w:val="24"/>
          <w:szCs w:val="24"/>
          <w:lang w:eastAsia="ru-RU"/>
        </w:rPr>
        <w:t xml:space="preserve">Долгих О.Ю. </w:t>
      </w:r>
      <w:r w:rsidRPr="0094630D">
        <w:rPr>
          <w:rFonts w:ascii="Times New Roman" w:eastAsia="Times New Roman" w:hAnsi="Times New Roman" w:cs="Times New Roman"/>
          <w:color w:val="000000"/>
          <w:sz w:val="24"/>
          <w:szCs w:val="24"/>
          <w:lang w:eastAsia="ru-RU"/>
        </w:rPr>
        <w:t xml:space="preserve">Роль личностного и профессионального чтения </w:t>
      </w:r>
    </w:p>
    <w:p w:rsidR="007B3074" w:rsidRPr="0094630D" w:rsidRDefault="007B3074" w:rsidP="007B3074">
      <w:pPr>
        <w:tabs>
          <w:tab w:val="right" w:leader="dot" w:pos="9072"/>
        </w:tabs>
        <w:spacing w:after="0"/>
        <w:jc w:val="both"/>
        <w:rPr>
          <w:rFonts w:ascii="Times New Roman" w:eastAsia="Times New Roman" w:hAnsi="Times New Roman" w:cs="Times New Roman"/>
          <w:color w:val="000000"/>
          <w:sz w:val="24"/>
          <w:szCs w:val="24"/>
          <w:lang w:eastAsia="ru-RU"/>
        </w:rPr>
      </w:pPr>
      <w:r w:rsidRPr="0094630D">
        <w:rPr>
          <w:rFonts w:ascii="Times New Roman" w:eastAsia="Times New Roman" w:hAnsi="Times New Roman" w:cs="Times New Roman"/>
          <w:color w:val="000000"/>
          <w:sz w:val="24"/>
          <w:szCs w:val="24"/>
          <w:lang w:eastAsia="ru-RU"/>
        </w:rPr>
        <w:t>в жизни подростков</w:t>
      </w:r>
      <w:r>
        <w:rPr>
          <w:rFonts w:ascii="Times New Roman" w:eastAsia="Times New Roman" w:hAnsi="Times New Roman" w:cs="Times New Roman"/>
          <w:color w:val="000000"/>
          <w:sz w:val="24"/>
          <w:szCs w:val="24"/>
          <w:lang w:eastAsia="ru-RU"/>
        </w:rPr>
        <w:tab/>
      </w:r>
      <w:r w:rsidR="000129FC">
        <w:rPr>
          <w:rFonts w:ascii="Times New Roman" w:eastAsia="Times New Roman" w:hAnsi="Times New Roman" w:cs="Times New Roman"/>
          <w:color w:val="000000"/>
          <w:sz w:val="24"/>
          <w:szCs w:val="24"/>
          <w:lang w:eastAsia="ru-RU"/>
        </w:rPr>
        <w:t>205</w:t>
      </w:r>
    </w:p>
    <w:p w:rsidR="007B3074" w:rsidRDefault="007B3074" w:rsidP="007B3074">
      <w:pPr>
        <w:tabs>
          <w:tab w:val="left" w:pos="675"/>
          <w:tab w:val="left" w:pos="5211"/>
          <w:tab w:val="right" w:leader="dot" w:pos="9072"/>
        </w:tabs>
        <w:spacing w:after="0"/>
        <w:jc w:val="both"/>
        <w:rPr>
          <w:rFonts w:ascii="Times New Roman" w:hAnsi="Times New Roman" w:cs="Times New Roman"/>
          <w:bCs/>
          <w:sz w:val="24"/>
          <w:szCs w:val="24"/>
        </w:rPr>
      </w:pPr>
      <w:proofErr w:type="spellStart"/>
      <w:r w:rsidRPr="0094630D">
        <w:rPr>
          <w:rFonts w:ascii="Times New Roman" w:hAnsi="Times New Roman" w:cs="Times New Roman"/>
          <w:b/>
          <w:sz w:val="24"/>
          <w:szCs w:val="24"/>
        </w:rPr>
        <w:t>Чиркова</w:t>
      </w:r>
      <w:proofErr w:type="spellEnd"/>
      <w:r w:rsidRPr="0094630D">
        <w:rPr>
          <w:rFonts w:ascii="Times New Roman" w:hAnsi="Times New Roman" w:cs="Times New Roman"/>
          <w:b/>
          <w:sz w:val="24"/>
          <w:szCs w:val="24"/>
        </w:rPr>
        <w:t xml:space="preserve"> И.А. </w:t>
      </w:r>
      <w:r w:rsidRPr="0094630D">
        <w:rPr>
          <w:rFonts w:ascii="Times New Roman" w:hAnsi="Times New Roman" w:cs="Times New Roman"/>
          <w:bCs/>
          <w:sz w:val="24"/>
          <w:szCs w:val="24"/>
        </w:rPr>
        <w:t xml:space="preserve">Формирование читательской культуры младшего школьника </w:t>
      </w:r>
    </w:p>
    <w:p w:rsidR="007B3074" w:rsidRPr="0094630D" w:rsidRDefault="007B3074" w:rsidP="007B3074">
      <w:pPr>
        <w:tabs>
          <w:tab w:val="left" w:pos="675"/>
          <w:tab w:val="left" w:pos="5211"/>
          <w:tab w:val="right" w:leader="dot" w:pos="9072"/>
        </w:tabs>
        <w:spacing w:after="0"/>
        <w:jc w:val="both"/>
        <w:rPr>
          <w:rFonts w:ascii="Times New Roman" w:hAnsi="Times New Roman" w:cs="Times New Roman"/>
          <w:sz w:val="24"/>
          <w:szCs w:val="24"/>
        </w:rPr>
      </w:pPr>
      <w:r w:rsidRPr="0094630D">
        <w:rPr>
          <w:rFonts w:ascii="Times New Roman" w:hAnsi="Times New Roman" w:cs="Times New Roman"/>
          <w:bCs/>
          <w:sz w:val="24"/>
          <w:szCs w:val="24"/>
        </w:rPr>
        <w:t>в условиях реализации программы внеурочной деятельности «Час чтения»</w:t>
      </w:r>
      <w:r w:rsidRPr="0094630D">
        <w:rPr>
          <w:rFonts w:ascii="Times New Roman" w:hAnsi="Times New Roman" w:cs="Times New Roman"/>
          <w:sz w:val="24"/>
          <w:szCs w:val="24"/>
        </w:rPr>
        <w:tab/>
      </w:r>
      <w:r w:rsidR="000129FC">
        <w:rPr>
          <w:rFonts w:ascii="Times New Roman" w:hAnsi="Times New Roman" w:cs="Times New Roman"/>
          <w:sz w:val="24"/>
          <w:szCs w:val="24"/>
        </w:rPr>
        <w:t>207</w:t>
      </w:r>
    </w:p>
    <w:p w:rsidR="007B3074" w:rsidRPr="0094630D" w:rsidRDefault="007B3074" w:rsidP="007B3074">
      <w:pPr>
        <w:pStyle w:val="a4"/>
        <w:tabs>
          <w:tab w:val="right" w:leader="dot" w:pos="9072"/>
        </w:tabs>
        <w:spacing w:before="0" w:beforeAutospacing="0" w:after="0" w:afterAutospacing="0" w:line="276" w:lineRule="auto"/>
        <w:jc w:val="both"/>
        <w:rPr>
          <w:b/>
          <w:bCs/>
        </w:rPr>
      </w:pPr>
      <w:proofErr w:type="spellStart"/>
      <w:r w:rsidRPr="0094630D">
        <w:rPr>
          <w:b/>
          <w:bCs/>
        </w:rPr>
        <w:t>Чиркова</w:t>
      </w:r>
      <w:proofErr w:type="spellEnd"/>
      <w:r w:rsidRPr="0094630D">
        <w:rPr>
          <w:b/>
          <w:bCs/>
        </w:rPr>
        <w:t xml:space="preserve"> Т.Г. </w:t>
      </w:r>
      <w:r w:rsidRPr="0094630D">
        <w:rPr>
          <w:bCs/>
        </w:rPr>
        <w:t>Формирование интереса к художественной литературе у воспитанников дошкольной образовательной организации в условиях детской библиотеки</w:t>
      </w:r>
      <w:r>
        <w:rPr>
          <w:bCs/>
        </w:rPr>
        <w:tab/>
      </w:r>
      <w:r w:rsidR="000129FC">
        <w:rPr>
          <w:bCs/>
        </w:rPr>
        <w:t>211</w:t>
      </w:r>
    </w:p>
    <w:p w:rsidR="007B3074" w:rsidRDefault="007B3074" w:rsidP="007B3074">
      <w:pPr>
        <w:tabs>
          <w:tab w:val="right" w:leader="dot" w:pos="9072"/>
        </w:tabs>
        <w:spacing w:after="0"/>
        <w:jc w:val="both"/>
        <w:rPr>
          <w:rFonts w:ascii="Times New Roman" w:hAnsi="Times New Roman" w:cs="Times New Roman"/>
          <w:sz w:val="24"/>
          <w:szCs w:val="24"/>
        </w:rPr>
      </w:pPr>
      <w:r w:rsidRPr="0094630D">
        <w:rPr>
          <w:rFonts w:ascii="Times New Roman" w:hAnsi="Times New Roman" w:cs="Times New Roman"/>
          <w:b/>
          <w:sz w:val="24"/>
          <w:szCs w:val="24"/>
        </w:rPr>
        <w:t xml:space="preserve">Шаповал О.Л. </w:t>
      </w:r>
      <w:proofErr w:type="spellStart"/>
      <w:r w:rsidRPr="0094630D">
        <w:rPr>
          <w:rFonts w:ascii="Times New Roman" w:hAnsi="Times New Roman" w:cs="Times New Roman"/>
          <w:sz w:val="24"/>
          <w:szCs w:val="24"/>
        </w:rPr>
        <w:t>Семейное</w:t>
      </w:r>
      <w:proofErr w:type="spellEnd"/>
      <w:r w:rsidRPr="0094630D">
        <w:rPr>
          <w:rFonts w:ascii="Times New Roman" w:hAnsi="Times New Roman" w:cs="Times New Roman"/>
          <w:sz w:val="24"/>
          <w:szCs w:val="24"/>
        </w:rPr>
        <w:t xml:space="preserve"> чтение как средство </w:t>
      </w:r>
      <w:proofErr w:type="gramStart"/>
      <w:r w:rsidRPr="0094630D">
        <w:rPr>
          <w:rFonts w:ascii="Times New Roman" w:hAnsi="Times New Roman" w:cs="Times New Roman"/>
          <w:sz w:val="24"/>
          <w:szCs w:val="24"/>
        </w:rPr>
        <w:t>духовно-нравственного</w:t>
      </w:r>
      <w:proofErr w:type="gramEnd"/>
      <w:r w:rsidRPr="0094630D">
        <w:rPr>
          <w:rFonts w:ascii="Times New Roman" w:hAnsi="Times New Roman" w:cs="Times New Roman"/>
          <w:sz w:val="24"/>
          <w:szCs w:val="24"/>
        </w:rPr>
        <w:t xml:space="preserve"> </w:t>
      </w:r>
    </w:p>
    <w:p w:rsidR="007B3074" w:rsidRPr="0094630D" w:rsidRDefault="007B3074" w:rsidP="007B3074">
      <w:pPr>
        <w:tabs>
          <w:tab w:val="right" w:leader="dot" w:pos="9072"/>
        </w:tabs>
        <w:spacing w:after="0"/>
        <w:jc w:val="both"/>
        <w:rPr>
          <w:rFonts w:ascii="Times New Roman" w:hAnsi="Times New Roman" w:cs="Times New Roman"/>
          <w:sz w:val="24"/>
          <w:szCs w:val="24"/>
        </w:rPr>
      </w:pPr>
      <w:r w:rsidRPr="0094630D">
        <w:rPr>
          <w:rFonts w:ascii="Times New Roman" w:hAnsi="Times New Roman" w:cs="Times New Roman"/>
          <w:sz w:val="24"/>
          <w:szCs w:val="24"/>
        </w:rPr>
        <w:t>становления личности</w:t>
      </w:r>
      <w:r>
        <w:rPr>
          <w:rFonts w:ascii="Times New Roman" w:hAnsi="Times New Roman" w:cs="Times New Roman"/>
          <w:sz w:val="24"/>
          <w:szCs w:val="24"/>
        </w:rPr>
        <w:tab/>
      </w:r>
      <w:r w:rsidR="000129FC">
        <w:rPr>
          <w:rFonts w:ascii="Times New Roman" w:hAnsi="Times New Roman" w:cs="Times New Roman"/>
          <w:sz w:val="24"/>
          <w:szCs w:val="24"/>
        </w:rPr>
        <w:t>214</w:t>
      </w:r>
    </w:p>
    <w:p w:rsidR="004C349B" w:rsidRDefault="007B3074" w:rsidP="007B3074">
      <w:pPr>
        <w:tabs>
          <w:tab w:val="left" w:pos="675"/>
          <w:tab w:val="left" w:pos="5211"/>
          <w:tab w:val="right" w:leader="dot" w:pos="9072"/>
        </w:tabs>
        <w:spacing w:after="0"/>
        <w:jc w:val="both"/>
        <w:rPr>
          <w:rFonts w:ascii="Times New Roman" w:eastAsia="Times New Roman" w:hAnsi="Times New Roman" w:cs="Times New Roman"/>
          <w:color w:val="000000"/>
          <w:sz w:val="24"/>
          <w:szCs w:val="24"/>
          <w:lang w:eastAsia="ru-RU"/>
        </w:rPr>
      </w:pPr>
      <w:r w:rsidRPr="0094630D">
        <w:rPr>
          <w:rFonts w:ascii="Times New Roman" w:eastAsia="Times New Roman" w:hAnsi="Times New Roman" w:cs="Times New Roman"/>
          <w:b/>
          <w:color w:val="000000"/>
          <w:sz w:val="24"/>
          <w:szCs w:val="24"/>
          <w:lang w:eastAsia="ru-RU"/>
        </w:rPr>
        <w:t>Ширяева Л.В.</w:t>
      </w:r>
      <w:r w:rsidRPr="0094630D">
        <w:rPr>
          <w:rFonts w:ascii="Times New Roman" w:eastAsia="Times New Roman" w:hAnsi="Times New Roman" w:cs="Times New Roman"/>
          <w:color w:val="000000"/>
          <w:sz w:val="24"/>
          <w:szCs w:val="24"/>
          <w:lang w:eastAsia="ru-RU"/>
        </w:rPr>
        <w:t xml:space="preserve">; </w:t>
      </w:r>
      <w:proofErr w:type="spellStart"/>
      <w:r w:rsidRPr="0094630D">
        <w:rPr>
          <w:rFonts w:ascii="Times New Roman" w:eastAsia="Times New Roman" w:hAnsi="Times New Roman" w:cs="Times New Roman"/>
          <w:b/>
          <w:color w:val="000000"/>
          <w:sz w:val="24"/>
          <w:szCs w:val="24"/>
          <w:lang w:eastAsia="ru-RU"/>
        </w:rPr>
        <w:t>Вейцман</w:t>
      </w:r>
      <w:proofErr w:type="spellEnd"/>
      <w:r w:rsidRPr="0094630D">
        <w:rPr>
          <w:rFonts w:ascii="Times New Roman" w:eastAsia="Times New Roman" w:hAnsi="Times New Roman" w:cs="Times New Roman"/>
          <w:b/>
          <w:color w:val="000000"/>
          <w:sz w:val="24"/>
          <w:szCs w:val="24"/>
          <w:lang w:eastAsia="ru-RU"/>
        </w:rPr>
        <w:t xml:space="preserve"> Т.А. </w:t>
      </w:r>
      <w:r w:rsidRPr="0094630D">
        <w:rPr>
          <w:rFonts w:ascii="Times New Roman" w:eastAsia="Times New Roman" w:hAnsi="Times New Roman" w:cs="Times New Roman"/>
          <w:color w:val="000000"/>
          <w:sz w:val="24"/>
          <w:szCs w:val="24"/>
          <w:lang w:eastAsia="ru-RU"/>
        </w:rPr>
        <w:t xml:space="preserve">Детская книга в речевом развитии </w:t>
      </w:r>
    </w:p>
    <w:p w:rsidR="007B3074" w:rsidRPr="0094630D" w:rsidRDefault="007B3074" w:rsidP="007B3074">
      <w:pPr>
        <w:tabs>
          <w:tab w:val="left" w:pos="675"/>
          <w:tab w:val="left" w:pos="5211"/>
          <w:tab w:val="right" w:leader="dot" w:pos="9072"/>
        </w:tabs>
        <w:spacing w:after="0"/>
        <w:jc w:val="both"/>
        <w:rPr>
          <w:rFonts w:ascii="Times New Roman" w:hAnsi="Times New Roman" w:cs="Times New Roman"/>
          <w:sz w:val="24"/>
          <w:szCs w:val="24"/>
        </w:rPr>
      </w:pPr>
      <w:r w:rsidRPr="0094630D">
        <w:rPr>
          <w:rFonts w:ascii="Times New Roman" w:eastAsia="Times New Roman" w:hAnsi="Times New Roman" w:cs="Times New Roman"/>
          <w:color w:val="000000"/>
          <w:sz w:val="24"/>
          <w:szCs w:val="24"/>
          <w:lang w:eastAsia="ru-RU"/>
        </w:rPr>
        <w:t>ребенка-дошкольника</w:t>
      </w:r>
      <w:r w:rsidRPr="0094630D">
        <w:rPr>
          <w:rFonts w:ascii="Times New Roman" w:hAnsi="Times New Roman" w:cs="Times New Roman"/>
          <w:sz w:val="24"/>
          <w:szCs w:val="24"/>
        </w:rPr>
        <w:tab/>
      </w:r>
      <w:r w:rsidR="004C349B">
        <w:rPr>
          <w:rFonts w:ascii="Times New Roman" w:hAnsi="Times New Roman" w:cs="Times New Roman"/>
          <w:sz w:val="24"/>
          <w:szCs w:val="24"/>
        </w:rPr>
        <w:tab/>
        <w:t>219</w:t>
      </w:r>
    </w:p>
    <w:p w:rsidR="007B3074" w:rsidRDefault="003D64FD" w:rsidP="007B3074">
      <w:pPr>
        <w:tabs>
          <w:tab w:val="right" w:leader="dot" w:pos="9072"/>
        </w:tabs>
        <w:spacing w:after="0"/>
        <w:jc w:val="both"/>
        <w:rPr>
          <w:rFonts w:ascii="Times New Roman" w:hAnsi="Times New Roman" w:cs="Times New Roman"/>
          <w:sz w:val="24"/>
          <w:szCs w:val="24"/>
        </w:rPr>
      </w:pPr>
      <w:r>
        <w:rPr>
          <w:rFonts w:ascii="Times New Roman" w:hAnsi="Times New Roman" w:cs="Times New Roman"/>
          <w:sz w:val="24"/>
          <w:szCs w:val="24"/>
        </w:rPr>
        <w:t>Сведения об авторах</w:t>
      </w:r>
      <w:r>
        <w:rPr>
          <w:rFonts w:ascii="Times New Roman" w:hAnsi="Times New Roman" w:cs="Times New Roman"/>
          <w:sz w:val="24"/>
          <w:szCs w:val="24"/>
        </w:rPr>
        <w:tab/>
        <w:t>224</w:t>
      </w:r>
    </w:p>
    <w:p w:rsidR="00AD008D" w:rsidRPr="00EB362A" w:rsidRDefault="00D16307" w:rsidP="009E486E">
      <w:pPr>
        <w:pStyle w:val="a4"/>
        <w:spacing w:before="0" w:beforeAutospacing="0" w:after="0" w:afterAutospacing="0"/>
        <w:ind w:firstLine="709"/>
        <w:jc w:val="right"/>
        <w:rPr>
          <w:i/>
          <w:sz w:val="28"/>
          <w:szCs w:val="28"/>
        </w:rPr>
      </w:pPr>
      <w:proofErr w:type="spellStart"/>
      <w:r w:rsidRPr="00EB362A">
        <w:rPr>
          <w:i/>
          <w:sz w:val="28"/>
          <w:szCs w:val="28"/>
        </w:rPr>
        <w:lastRenderedPageBreak/>
        <w:t>Андрукович</w:t>
      </w:r>
      <w:proofErr w:type="spellEnd"/>
      <w:r w:rsidRPr="00EB362A">
        <w:rPr>
          <w:i/>
          <w:sz w:val="28"/>
          <w:szCs w:val="28"/>
        </w:rPr>
        <w:t xml:space="preserve"> Н</w:t>
      </w:r>
      <w:r w:rsidR="00315D68">
        <w:rPr>
          <w:i/>
          <w:sz w:val="28"/>
          <w:szCs w:val="28"/>
        </w:rPr>
        <w:t>.В.,</w:t>
      </w:r>
      <w:r w:rsidRPr="00EB362A">
        <w:rPr>
          <w:i/>
          <w:sz w:val="28"/>
          <w:szCs w:val="28"/>
        </w:rPr>
        <w:t xml:space="preserve"> </w:t>
      </w:r>
    </w:p>
    <w:p w:rsidR="00D16307" w:rsidRPr="00EB362A" w:rsidRDefault="00D16307" w:rsidP="009E486E">
      <w:pPr>
        <w:pStyle w:val="a4"/>
        <w:spacing w:before="0" w:beforeAutospacing="0" w:after="0" w:afterAutospacing="0"/>
        <w:ind w:firstLine="709"/>
        <w:jc w:val="right"/>
        <w:rPr>
          <w:i/>
          <w:sz w:val="28"/>
          <w:szCs w:val="28"/>
        </w:rPr>
      </w:pPr>
      <w:r w:rsidRPr="00EB362A">
        <w:rPr>
          <w:i/>
          <w:sz w:val="28"/>
          <w:szCs w:val="28"/>
        </w:rPr>
        <w:t>учитель начальных классов</w:t>
      </w:r>
      <w:r w:rsidR="00AD008D" w:rsidRPr="00EB362A">
        <w:rPr>
          <w:i/>
          <w:sz w:val="28"/>
          <w:szCs w:val="28"/>
        </w:rPr>
        <w:t>,</w:t>
      </w:r>
    </w:p>
    <w:p w:rsidR="00AD008D" w:rsidRPr="00EB362A" w:rsidRDefault="00AD008D" w:rsidP="009E486E">
      <w:pPr>
        <w:pStyle w:val="a4"/>
        <w:spacing w:before="0" w:beforeAutospacing="0" w:after="0" w:afterAutospacing="0"/>
        <w:ind w:firstLine="709"/>
        <w:jc w:val="right"/>
        <w:rPr>
          <w:i/>
          <w:sz w:val="28"/>
          <w:szCs w:val="28"/>
        </w:rPr>
      </w:pPr>
      <w:r w:rsidRPr="00EB362A">
        <w:rPr>
          <w:i/>
          <w:sz w:val="28"/>
          <w:szCs w:val="28"/>
        </w:rPr>
        <w:t>МАОУ</w:t>
      </w:r>
      <w:r w:rsidR="003A719D" w:rsidRPr="00EB362A">
        <w:rPr>
          <w:i/>
          <w:sz w:val="28"/>
          <w:szCs w:val="28"/>
        </w:rPr>
        <w:t xml:space="preserve"> «Основная общеобразовательная школа №</w:t>
      </w:r>
      <w:r w:rsidR="0064156B">
        <w:rPr>
          <w:i/>
          <w:sz w:val="28"/>
          <w:szCs w:val="28"/>
        </w:rPr>
        <w:t xml:space="preserve"> </w:t>
      </w:r>
      <w:r w:rsidR="003A719D" w:rsidRPr="00EB362A">
        <w:rPr>
          <w:i/>
          <w:sz w:val="28"/>
          <w:szCs w:val="28"/>
        </w:rPr>
        <w:t>19»</w:t>
      </w:r>
      <w:r w:rsidR="00766689">
        <w:rPr>
          <w:i/>
          <w:sz w:val="28"/>
          <w:szCs w:val="28"/>
        </w:rPr>
        <w:t>,</w:t>
      </w:r>
      <w:r w:rsidR="003A719D" w:rsidRPr="00EB362A">
        <w:rPr>
          <w:i/>
          <w:sz w:val="28"/>
          <w:szCs w:val="28"/>
        </w:rPr>
        <w:t xml:space="preserve"> </w:t>
      </w:r>
    </w:p>
    <w:p w:rsidR="003A719D" w:rsidRPr="00EB362A" w:rsidRDefault="003A719D" w:rsidP="009E486E">
      <w:pPr>
        <w:pStyle w:val="a4"/>
        <w:spacing w:before="0" w:beforeAutospacing="0" w:after="0" w:afterAutospacing="0"/>
        <w:ind w:firstLine="709"/>
        <w:jc w:val="right"/>
        <w:rPr>
          <w:i/>
          <w:sz w:val="28"/>
          <w:szCs w:val="28"/>
        </w:rPr>
      </w:pPr>
      <w:r w:rsidRPr="00EB362A">
        <w:rPr>
          <w:i/>
          <w:sz w:val="28"/>
          <w:szCs w:val="28"/>
        </w:rPr>
        <w:t>г. Кандалакша Мурманской области</w:t>
      </w:r>
    </w:p>
    <w:p w:rsidR="00D16307" w:rsidRPr="00766689" w:rsidRDefault="00D16307" w:rsidP="009E486E">
      <w:pPr>
        <w:pStyle w:val="a4"/>
        <w:spacing w:before="0" w:beforeAutospacing="0" w:after="0" w:afterAutospacing="0"/>
        <w:ind w:firstLine="709"/>
        <w:jc w:val="center"/>
        <w:rPr>
          <w:b/>
          <w:sz w:val="16"/>
          <w:szCs w:val="16"/>
        </w:rPr>
      </w:pPr>
    </w:p>
    <w:p w:rsidR="00C4693A" w:rsidRPr="00EB362A" w:rsidRDefault="00C4693A" w:rsidP="009E486E">
      <w:pPr>
        <w:pStyle w:val="a4"/>
        <w:spacing w:before="0" w:beforeAutospacing="0" w:after="0" w:afterAutospacing="0"/>
        <w:ind w:firstLine="709"/>
        <w:jc w:val="center"/>
        <w:rPr>
          <w:b/>
          <w:sz w:val="28"/>
          <w:szCs w:val="28"/>
        </w:rPr>
      </w:pPr>
      <w:r w:rsidRPr="00EB362A">
        <w:rPr>
          <w:b/>
          <w:sz w:val="28"/>
          <w:szCs w:val="28"/>
        </w:rPr>
        <w:t xml:space="preserve">Приобщение к чтению младших школьников через реализацию </w:t>
      </w:r>
      <w:r w:rsidR="00AD008D" w:rsidRPr="00EB362A">
        <w:rPr>
          <w:b/>
          <w:sz w:val="28"/>
          <w:szCs w:val="28"/>
        </w:rPr>
        <w:t>программы «Час чтения»</w:t>
      </w:r>
    </w:p>
    <w:p w:rsidR="003A719D" w:rsidRPr="00766689" w:rsidRDefault="003A719D" w:rsidP="009E486E">
      <w:pPr>
        <w:pStyle w:val="a4"/>
        <w:spacing w:before="0" w:beforeAutospacing="0" w:after="0" w:afterAutospacing="0"/>
        <w:ind w:firstLine="709"/>
        <w:jc w:val="center"/>
        <w:rPr>
          <w:b/>
          <w:sz w:val="16"/>
          <w:szCs w:val="16"/>
        </w:rPr>
      </w:pPr>
    </w:p>
    <w:p w:rsidR="00C4693A" w:rsidRPr="00EB362A" w:rsidRDefault="00C4693A" w:rsidP="009E486E">
      <w:pPr>
        <w:pStyle w:val="a4"/>
        <w:spacing w:before="0" w:beforeAutospacing="0" w:after="0" w:afterAutospacing="0"/>
        <w:ind w:firstLine="709"/>
        <w:jc w:val="right"/>
        <w:rPr>
          <w:i/>
          <w:sz w:val="28"/>
          <w:szCs w:val="28"/>
        </w:rPr>
      </w:pPr>
      <w:r w:rsidRPr="00EB362A">
        <w:rPr>
          <w:i/>
          <w:sz w:val="28"/>
          <w:szCs w:val="28"/>
        </w:rPr>
        <w:t>Прививайте человеку вкус к чтению и дайте ему читать,</w:t>
      </w:r>
    </w:p>
    <w:p w:rsidR="00C4693A" w:rsidRPr="00EB362A" w:rsidRDefault="00C4693A" w:rsidP="009E486E">
      <w:pPr>
        <w:pStyle w:val="a4"/>
        <w:spacing w:before="0" w:beforeAutospacing="0" w:after="0" w:afterAutospacing="0"/>
        <w:ind w:firstLine="709"/>
        <w:jc w:val="right"/>
        <w:rPr>
          <w:i/>
          <w:sz w:val="28"/>
          <w:szCs w:val="28"/>
        </w:rPr>
      </w:pPr>
      <w:r w:rsidRPr="00EB362A">
        <w:rPr>
          <w:i/>
          <w:sz w:val="28"/>
          <w:szCs w:val="28"/>
        </w:rPr>
        <w:t>и Вы неизбежно сделаете его счастливым…</w:t>
      </w:r>
    </w:p>
    <w:p w:rsidR="00C4693A" w:rsidRPr="00EB362A" w:rsidRDefault="00C4693A" w:rsidP="009E486E">
      <w:pPr>
        <w:pStyle w:val="a4"/>
        <w:spacing w:before="0" w:beforeAutospacing="0" w:after="0" w:afterAutospacing="0"/>
        <w:ind w:firstLine="709"/>
        <w:jc w:val="right"/>
        <w:rPr>
          <w:i/>
          <w:sz w:val="28"/>
          <w:szCs w:val="28"/>
        </w:rPr>
      </w:pPr>
      <w:r w:rsidRPr="00EB362A">
        <w:rPr>
          <w:i/>
          <w:sz w:val="28"/>
          <w:szCs w:val="28"/>
        </w:rPr>
        <w:t xml:space="preserve">Джон </w:t>
      </w:r>
      <w:proofErr w:type="spellStart"/>
      <w:r w:rsidRPr="00EB362A">
        <w:rPr>
          <w:i/>
          <w:sz w:val="28"/>
          <w:szCs w:val="28"/>
        </w:rPr>
        <w:t>Хершел</w:t>
      </w:r>
      <w:proofErr w:type="spellEnd"/>
    </w:p>
    <w:p w:rsidR="003A719D" w:rsidRPr="00766689" w:rsidRDefault="003A719D" w:rsidP="009E486E">
      <w:pPr>
        <w:pStyle w:val="a4"/>
        <w:spacing w:before="0" w:beforeAutospacing="0" w:after="0" w:afterAutospacing="0"/>
        <w:ind w:firstLine="709"/>
        <w:jc w:val="right"/>
        <w:rPr>
          <w:sz w:val="16"/>
          <w:szCs w:val="16"/>
        </w:rPr>
      </w:pPr>
    </w:p>
    <w:p w:rsidR="00C4693A" w:rsidRPr="00EB362A" w:rsidRDefault="00C4693A" w:rsidP="009E486E">
      <w:pPr>
        <w:pStyle w:val="a4"/>
        <w:spacing w:before="0" w:beforeAutospacing="0" w:after="0" w:afterAutospacing="0"/>
        <w:ind w:firstLine="709"/>
        <w:jc w:val="both"/>
        <w:rPr>
          <w:sz w:val="28"/>
          <w:szCs w:val="28"/>
        </w:rPr>
      </w:pPr>
      <w:r w:rsidRPr="00EB362A">
        <w:rPr>
          <w:sz w:val="28"/>
          <w:szCs w:val="28"/>
        </w:rPr>
        <w:t>Принято считать, что сейчас, в век техники, дети мало и неохотно читают. В свободное время ребёнок предпочтёт играть на компьютере.</w:t>
      </w:r>
    </w:p>
    <w:p w:rsidR="00C4693A" w:rsidRPr="00EB362A" w:rsidRDefault="00C4693A" w:rsidP="009E486E">
      <w:pPr>
        <w:pStyle w:val="a4"/>
        <w:spacing w:before="0" w:beforeAutospacing="0" w:after="0" w:afterAutospacing="0"/>
        <w:ind w:firstLine="709"/>
        <w:jc w:val="both"/>
        <w:rPr>
          <w:sz w:val="28"/>
          <w:szCs w:val="28"/>
        </w:rPr>
      </w:pPr>
      <w:r w:rsidRPr="00EB362A">
        <w:rPr>
          <w:sz w:val="28"/>
          <w:szCs w:val="28"/>
        </w:rPr>
        <w:t xml:space="preserve">Очень часто чтению дети предпочитают просмотр фильма, при этом и сами они, и их родители считают это совершенно равноценным. На самом деле дети, сидя у телевизоров или у компьютеров, большей частью развлекаются, а чтение – это труд. Однако чтение и поныне – самый распространенный способ получения знаний. Ведь от умения читать в дальнейшем зависит качество всего процесса обучения. </w:t>
      </w:r>
    </w:p>
    <w:p w:rsidR="00C4693A" w:rsidRPr="00EB362A" w:rsidRDefault="00C4693A" w:rsidP="009E486E">
      <w:pPr>
        <w:pStyle w:val="c1"/>
        <w:spacing w:before="0" w:beforeAutospacing="0" w:after="0" w:afterAutospacing="0"/>
        <w:ind w:firstLine="709"/>
        <w:jc w:val="both"/>
        <w:rPr>
          <w:sz w:val="28"/>
          <w:szCs w:val="28"/>
        </w:rPr>
      </w:pPr>
      <w:r w:rsidRPr="00EB362A">
        <w:rPr>
          <w:sz w:val="28"/>
          <w:szCs w:val="28"/>
        </w:rPr>
        <w:t xml:space="preserve">Для того чтобы проверить актуальна ли эта проблема для учащихся моего класса я провела анкетирование. </w:t>
      </w:r>
      <w:r w:rsidRPr="00EB362A">
        <w:rPr>
          <w:rStyle w:val="c0"/>
          <w:sz w:val="28"/>
          <w:szCs w:val="28"/>
        </w:rPr>
        <w:t>Учащиеся должны были ответить на следующие вопросы:</w:t>
      </w:r>
    </w:p>
    <w:p w:rsidR="00C4693A" w:rsidRPr="00EB362A" w:rsidRDefault="00C4693A"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i/>
          <w:sz w:val="28"/>
          <w:szCs w:val="28"/>
        </w:rPr>
        <w:t xml:space="preserve">Результаты </w:t>
      </w:r>
      <w:r w:rsidRPr="00EB362A">
        <w:rPr>
          <w:rFonts w:ascii="Times New Roman" w:hAnsi="Times New Roman" w:cs="Times New Roman"/>
          <w:sz w:val="28"/>
          <w:szCs w:val="28"/>
        </w:rPr>
        <w:t>Диаграммы</w:t>
      </w:r>
      <w:r w:rsidRPr="00EB362A">
        <w:rPr>
          <w:rFonts w:ascii="Times New Roman" w:hAnsi="Times New Roman" w:cs="Times New Roman"/>
          <w:i/>
          <w:sz w:val="28"/>
          <w:szCs w:val="28"/>
        </w:rPr>
        <w:t xml:space="preserve"> </w:t>
      </w:r>
      <w:r w:rsidRPr="00EB362A">
        <w:rPr>
          <w:rFonts w:ascii="Times New Roman" w:hAnsi="Times New Roman" w:cs="Times New Roman"/>
          <w:sz w:val="28"/>
          <w:szCs w:val="28"/>
        </w:rPr>
        <w:t>(Приложение 2)</w:t>
      </w:r>
    </w:p>
    <w:p w:rsidR="00C4693A" w:rsidRPr="00EB362A" w:rsidRDefault="00C4693A"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Результаты анкетирования показали, что большинство учащи</w:t>
      </w:r>
      <w:r w:rsidR="0064156B">
        <w:rPr>
          <w:rFonts w:ascii="Times New Roman" w:hAnsi="Times New Roman" w:cs="Times New Roman"/>
          <w:sz w:val="28"/>
          <w:szCs w:val="28"/>
        </w:rPr>
        <w:t>х</w:t>
      </w:r>
      <w:r w:rsidRPr="00EB362A">
        <w:rPr>
          <w:rFonts w:ascii="Times New Roman" w:hAnsi="Times New Roman" w:cs="Times New Roman"/>
          <w:sz w:val="28"/>
          <w:szCs w:val="28"/>
        </w:rPr>
        <w:t>ся любят читать, т.к. узнают из книг много нового и чтение для них интересно. Большинство ребят отмечают, что посещают библиотеку, чтобы взять интересную книгу и подготовиться к уроку.</w:t>
      </w:r>
    </w:p>
    <w:p w:rsidR="00C4693A" w:rsidRPr="00EB362A" w:rsidRDefault="00C4693A" w:rsidP="009E486E">
      <w:pPr>
        <w:pStyle w:val="a4"/>
        <w:spacing w:before="0" w:beforeAutospacing="0" w:after="0" w:afterAutospacing="0"/>
        <w:ind w:firstLine="709"/>
        <w:jc w:val="both"/>
        <w:rPr>
          <w:sz w:val="28"/>
          <w:szCs w:val="28"/>
        </w:rPr>
      </w:pPr>
      <w:r w:rsidRPr="00EB362A">
        <w:rPr>
          <w:sz w:val="28"/>
          <w:szCs w:val="28"/>
        </w:rPr>
        <w:t>Результаты анкетирования показали, проблема отсутствия читательского интереса у учащихся моего класса не столь актуальна. Положительный результат связан с тем, что в программе литературного чтения УМК Перспектива разработана система уроков «Мы идем в библиотеку». Эти уроки нацеливают детей на внеклассное чтение книг по изучаемой теме.</w:t>
      </w:r>
    </w:p>
    <w:p w:rsidR="00C4693A" w:rsidRPr="00EB362A" w:rsidRDefault="00C4693A" w:rsidP="009E486E">
      <w:pPr>
        <w:spacing w:after="0" w:line="240" w:lineRule="auto"/>
        <w:ind w:firstLine="709"/>
        <w:jc w:val="both"/>
        <w:rPr>
          <w:rFonts w:ascii="Times New Roman" w:hAnsi="Times New Roman" w:cs="Times New Roman"/>
          <w:sz w:val="28"/>
          <w:szCs w:val="28"/>
        </w:rPr>
      </w:pPr>
      <w:proofErr w:type="gramStart"/>
      <w:r w:rsidRPr="00EB362A">
        <w:rPr>
          <w:rFonts w:ascii="Times New Roman" w:hAnsi="Times New Roman" w:cs="Times New Roman"/>
          <w:sz w:val="28"/>
          <w:szCs w:val="28"/>
        </w:rPr>
        <w:t xml:space="preserve">Когда перед нами встала проблема разработки программы «Час чтения», мы решили опереться на блок «Мы идем в библиотеку» в рамках литературного чтения, на хорошо зарекомендовавшие себя и проверенные временем методические разработки внеклассного чтения для 2 класса И.Ф. Яценко, С.В. </w:t>
      </w:r>
      <w:proofErr w:type="spellStart"/>
      <w:r w:rsidRPr="00EB362A">
        <w:rPr>
          <w:rFonts w:ascii="Times New Roman" w:hAnsi="Times New Roman" w:cs="Times New Roman"/>
          <w:sz w:val="28"/>
          <w:szCs w:val="28"/>
        </w:rPr>
        <w:t>Кутявиной</w:t>
      </w:r>
      <w:proofErr w:type="spellEnd"/>
      <w:r w:rsidRPr="00EB362A">
        <w:rPr>
          <w:rFonts w:ascii="Times New Roman" w:hAnsi="Times New Roman" w:cs="Times New Roman"/>
          <w:sz w:val="28"/>
          <w:szCs w:val="28"/>
        </w:rPr>
        <w:t xml:space="preserve"> и на «Перечень «100 книг» по истории, культуре и литературе народов Российской Федерации, рекомендуемых школьникам к самостоятельному прочтению».</w:t>
      </w:r>
      <w:proofErr w:type="gramEnd"/>
    </w:p>
    <w:p w:rsidR="00C4693A" w:rsidRPr="00EB362A" w:rsidRDefault="00C4693A" w:rsidP="009E486E">
      <w:pPr>
        <w:suppressAutoHyphens/>
        <w:autoSpaceDE w:val="0"/>
        <w:spacing w:after="0" w:line="240" w:lineRule="auto"/>
        <w:ind w:firstLine="709"/>
        <w:jc w:val="both"/>
        <w:rPr>
          <w:rFonts w:ascii="Times New Roman" w:hAnsi="Times New Roman" w:cs="Times New Roman"/>
          <w:sz w:val="28"/>
          <w:szCs w:val="28"/>
          <w:lang w:eastAsia="zh-CN"/>
        </w:rPr>
      </w:pPr>
      <w:r w:rsidRPr="00EB362A">
        <w:rPr>
          <w:rFonts w:ascii="Times New Roman" w:hAnsi="Times New Roman" w:cs="Times New Roman"/>
          <w:sz w:val="28"/>
          <w:szCs w:val="28"/>
        </w:rPr>
        <w:t>Нами разработана программа «Час чтения».</w:t>
      </w:r>
      <w:r w:rsidRPr="00EB362A">
        <w:rPr>
          <w:rFonts w:ascii="Times New Roman" w:hAnsi="Times New Roman" w:cs="Times New Roman"/>
          <w:sz w:val="28"/>
          <w:szCs w:val="28"/>
          <w:lang w:eastAsia="zh-CN"/>
        </w:rPr>
        <w:t xml:space="preserve"> </w:t>
      </w:r>
    </w:p>
    <w:p w:rsidR="00C4693A" w:rsidRPr="00EB362A" w:rsidRDefault="00C4693A" w:rsidP="009E486E">
      <w:pPr>
        <w:pStyle w:val="21"/>
        <w:ind w:firstLine="709"/>
        <w:rPr>
          <w:rFonts w:ascii="Times New Roman" w:hAnsi="Times New Roman" w:cs="Times New Roman"/>
          <w:sz w:val="28"/>
          <w:szCs w:val="28"/>
          <w:lang w:val="ru-RU" w:eastAsia="ru-RU"/>
        </w:rPr>
      </w:pPr>
      <w:r w:rsidRPr="00EB362A">
        <w:rPr>
          <w:rFonts w:ascii="Times New Roman" w:hAnsi="Times New Roman" w:cs="Times New Roman"/>
          <w:sz w:val="28"/>
          <w:szCs w:val="28"/>
          <w:lang w:val="ru-RU"/>
        </w:rPr>
        <w:t>Цель программы:</w:t>
      </w:r>
      <w:r w:rsidRPr="00EB362A">
        <w:rPr>
          <w:rFonts w:ascii="Times New Roman" w:hAnsi="Times New Roman" w:cs="Times New Roman"/>
          <w:b/>
          <w:sz w:val="28"/>
          <w:szCs w:val="28"/>
          <w:lang w:val="ru-RU"/>
        </w:rPr>
        <w:t xml:space="preserve"> </w:t>
      </w:r>
      <w:r w:rsidRPr="00EB362A">
        <w:rPr>
          <w:rFonts w:ascii="Times New Roman" w:hAnsi="Times New Roman" w:cs="Times New Roman"/>
          <w:sz w:val="28"/>
          <w:szCs w:val="28"/>
          <w:lang w:val="ru-RU"/>
        </w:rPr>
        <w:t xml:space="preserve">развитие осознанного интереса к чтению художественной литературы. </w:t>
      </w:r>
    </w:p>
    <w:p w:rsidR="0083126D" w:rsidRPr="00EB362A" w:rsidRDefault="00C4693A" w:rsidP="009E486E">
      <w:pPr>
        <w:pStyle w:val="a4"/>
        <w:spacing w:before="0" w:beforeAutospacing="0" w:after="0" w:afterAutospacing="0"/>
        <w:ind w:firstLine="709"/>
        <w:jc w:val="both"/>
        <w:rPr>
          <w:sz w:val="28"/>
          <w:szCs w:val="28"/>
        </w:rPr>
      </w:pPr>
      <w:r w:rsidRPr="00EB362A">
        <w:rPr>
          <w:sz w:val="28"/>
          <w:szCs w:val="28"/>
        </w:rPr>
        <w:t xml:space="preserve">Основными задачами программы являются: </w:t>
      </w:r>
    </w:p>
    <w:p w:rsidR="00C4693A" w:rsidRPr="00EB362A" w:rsidRDefault="00C4693A" w:rsidP="009E486E">
      <w:pPr>
        <w:pStyle w:val="a4"/>
        <w:spacing w:before="0" w:beforeAutospacing="0" w:after="0" w:afterAutospacing="0"/>
        <w:ind w:firstLine="709"/>
        <w:jc w:val="both"/>
        <w:rPr>
          <w:sz w:val="28"/>
          <w:szCs w:val="28"/>
        </w:rPr>
      </w:pPr>
      <w:r w:rsidRPr="00EB362A">
        <w:rPr>
          <w:sz w:val="28"/>
          <w:szCs w:val="28"/>
        </w:rPr>
        <w:t>-</w:t>
      </w:r>
      <w:r w:rsidR="003676FD">
        <w:rPr>
          <w:sz w:val="28"/>
          <w:szCs w:val="28"/>
        </w:rPr>
        <w:t xml:space="preserve"> </w:t>
      </w:r>
      <w:r w:rsidRPr="00EB362A">
        <w:rPr>
          <w:sz w:val="28"/>
          <w:szCs w:val="28"/>
        </w:rPr>
        <w:t>формирование и развитие у учащихся мотивации к чтению;</w:t>
      </w:r>
    </w:p>
    <w:p w:rsidR="00C4693A" w:rsidRPr="00EB362A" w:rsidRDefault="00C4693A" w:rsidP="009E486E">
      <w:pPr>
        <w:pStyle w:val="a4"/>
        <w:spacing w:before="0" w:beforeAutospacing="0" w:after="0" w:afterAutospacing="0"/>
        <w:ind w:firstLine="709"/>
        <w:jc w:val="both"/>
        <w:rPr>
          <w:sz w:val="28"/>
          <w:szCs w:val="28"/>
        </w:rPr>
      </w:pPr>
      <w:r w:rsidRPr="00EB362A">
        <w:rPr>
          <w:sz w:val="28"/>
          <w:szCs w:val="28"/>
        </w:rPr>
        <w:lastRenderedPageBreak/>
        <w:t>-</w:t>
      </w:r>
      <w:r w:rsidR="003676FD">
        <w:rPr>
          <w:sz w:val="28"/>
          <w:szCs w:val="28"/>
        </w:rPr>
        <w:t xml:space="preserve"> </w:t>
      </w:r>
      <w:r w:rsidRPr="00EB362A">
        <w:rPr>
          <w:sz w:val="28"/>
          <w:szCs w:val="28"/>
        </w:rPr>
        <w:t>воспитание уважения к книге и включение чтения в структуру приоритетных культурных потребностей учащихся;</w:t>
      </w:r>
    </w:p>
    <w:p w:rsidR="00C4693A" w:rsidRPr="00EB362A" w:rsidRDefault="00C4693A"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w:t>
      </w:r>
      <w:r w:rsidR="003676FD">
        <w:rPr>
          <w:rFonts w:ascii="Times New Roman" w:hAnsi="Times New Roman" w:cs="Times New Roman"/>
          <w:sz w:val="28"/>
          <w:szCs w:val="28"/>
        </w:rPr>
        <w:t xml:space="preserve"> </w:t>
      </w:r>
      <w:r w:rsidRPr="00EB362A">
        <w:rPr>
          <w:rFonts w:ascii="Times New Roman" w:hAnsi="Times New Roman" w:cs="Times New Roman"/>
          <w:sz w:val="28"/>
          <w:szCs w:val="28"/>
        </w:rPr>
        <w:t xml:space="preserve">развитие интереса к творчеству писателей и поэтов; расширение кругозора детей через чтение книг различных жанров и разнообразных по содержанию; </w:t>
      </w:r>
    </w:p>
    <w:p w:rsidR="00C4693A" w:rsidRPr="00EB362A" w:rsidRDefault="00C4693A"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w:t>
      </w:r>
      <w:r w:rsidR="003676FD">
        <w:rPr>
          <w:rFonts w:ascii="Times New Roman" w:hAnsi="Times New Roman" w:cs="Times New Roman"/>
          <w:sz w:val="28"/>
          <w:szCs w:val="28"/>
        </w:rPr>
        <w:t xml:space="preserve"> </w:t>
      </w:r>
      <w:r w:rsidRPr="00EB362A">
        <w:rPr>
          <w:rFonts w:ascii="Times New Roman" w:hAnsi="Times New Roman" w:cs="Times New Roman"/>
          <w:sz w:val="28"/>
          <w:szCs w:val="28"/>
        </w:rPr>
        <w:t xml:space="preserve">развитие у детей способности полноценно воспринимать художественное произведение, сопереживать героям, эмоционально откликаться </w:t>
      </w:r>
      <w:proofErr w:type="gramStart"/>
      <w:r w:rsidRPr="00EB362A">
        <w:rPr>
          <w:rFonts w:ascii="Times New Roman" w:hAnsi="Times New Roman" w:cs="Times New Roman"/>
          <w:sz w:val="28"/>
          <w:szCs w:val="28"/>
        </w:rPr>
        <w:t>на</w:t>
      </w:r>
      <w:proofErr w:type="gramEnd"/>
      <w:r w:rsidRPr="00EB362A">
        <w:rPr>
          <w:rFonts w:ascii="Times New Roman" w:hAnsi="Times New Roman" w:cs="Times New Roman"/>
          <w:sz w:val="28"/>
          <w:szCs w:val="28"/>
        </w:rPr>
        <w:t xml:space="preserve"> прочитанное; </w:t>
      </w:r>
    </w:p>
    <w:p w:rsidR="00C4693A" w:rsidRPr="00EB362A" w:rsidRDefault="00C4693A"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w:t>
      </w:r>
      <w:r w:rsidR="003676FD">
        <w:rPr>
          <w:rFonts w:ascii="Times New Roman" w:hAnsi="Times New Roman" w:cs="Times New Roman"/>
          <w:sz w:val="28"/>
          <w:szCs w:val="28"/>
        </w:rPr>
        <w:t xml:space="preserve"> </w:t>
      </w:r>
      <w:r w:rsidRPr="00EB362A">
        <w:rPr>
          <w:rFonts w:ascii="Times New Roman" w:hAnsi="Times New Roman" w:cs="Times New Roman"/>
          <w:sz w:val="28"/>
          <w:szCs w:val="28"/>
        </w:rPr>
        <w:t>знакомство детей через литературу с миром человеческих отношений и нравственных ценностей</w:t>
      </w:r>
      <w:r w:rsidR="00250D78">
        <w:rPr>
          <w:rFonts w:ascii="Times New Roman" w:hAnsi="Times New Roman" w:cs="Times New Roman"/>
          <w:sz w:val="28"/>
          <w:szCs w:val="28"/>
        </w:rPr>
        <w:t>.</w:t>
      </w:r>
    </w:p>
    <w:p w:rsidR="00C4693A" w:rsidRPr="00EB362A" w:rsidRDefault="00C4693A" w:rsidP="009E486E">
      <w:pPr>
        <w:spacing w:after="0" w:line="240" w:lineRule="auto"/>
        <w:ind w:firstLine="709"/>
        <w:jc w:val="both"/>
        <w:rPr>
          <w:rFonts w:ascii="Times New Roman" w:hAnsi="Times New Roman" w:cs="Times New Roman"/>
          <w:sz w:val="28"/>
          <w:szCs w:val="28"/>
        </w:rPr>
      </w:pPr>
      <w:r w:rsidRPr="00EB362A">
        <w:rPr>
          <w:rFonts w:ascii="Times New Roman" w:eastAsia="Gulim" w:hAnsi="Times New Roman" w:cs="Times New Roman"/>
          <w:kern w:val="2"/>
          <w:sz w:val="28"/>
          <w:szCs w:val="28"/>
          <w:lang w:eastAsia="ko-KR"/>
        </w:rPr>
        <w:t>Преемственность занятий с основным курсом литературного чтения позволяет проводить системную работу по интеллектуальному развитию и обогащению читательского опыта младшего школьника.</w:t>
      </w:r>
    </w:p>
    <w:p w:rsidR="00C4693A" w:rsidRPr="00EB362A" w:rsidRDefault="00C4693A" w:rsidP="009E486E">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Для того чтобы занятия был</w:t>
      </w:r>
      <w:r w:rsidR="00250D78">
        <w:rPr>
          <w:rFonts w:ascii="Times New Roman" w:eastAsia="Times New Roman" w:hAnsi="Times New Roman" w:cs="Times New Roman"/>
          <w:sz w:val="28"/>
          <w:szCs w:val="28"/>
          <w:lang w:eastAsia="ru-RU"/>
        </w:rPr>
        <w:t>и</w:t>
      </w:r>
      <w:r w:rsidRPr="00EB362A">
        <w:rPr>
          <w:rFonts w:ascii="Times New Roman" w:eastAsia="Times New Roman" w:hAnsi="Times New Roman" w:cs="Times New Roman"/>
          <w:sz w:val="28"/>
          <w:szCs w:val="28"/>
          <w:lang w:eastAsia="ru-RU"/>
        </w:rPr>
        <w:t xml:space="preserve"> эффективными, полезными и интересными</w:t>
      </w:r>
      <w:r w:rsidR="00250D78">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 xml:space="preserve"> я использую следующие формы организации занятий</w:t>
      </w:r>
      <w:r w:rsidR="00250D78">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 xml:space="preserve"> </w:t>
      </w:r>
    </w:p>
    <w:p w:rsidR="00C4693A" w:rsidRPr="00EB362A" w:rsidRDefault="00C4693A"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библиотечный урок.</w:t>
      </w:r>
    </w:p>
    <w:p w:rsidR="00C4693A" w:rsidRPr="00EB362A" w:rsidRDefault="00C4693A" w:rsidP="009E486E">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урок</w:t>
      </w:r>
      <w:r w:rsidR="00250D78">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викторина</w:t>
      </w:r>
    </w:p>
    <w:p w:rsidR="00C4693A" w:rsidRPr="00EB362A" w:rsidRDefault="00C4693A" w:rsidP="009E486E">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урок</w:t>
      </w:r>
      <w:r w:rsidR="00250D78">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театр</w:t>
      </w:r>
    </w:p>
    <w:p w:rsidR="00C4693A" w:rsidRPr="00EB362A" w:rsidRDefault="00C4693A" w:rsidP="009E486E">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урок</w:t>
      </w:r>
      <w:r w:rsidR="00250D78">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конкурс</w:t>
      </w:r>
    </w:p>
    <w:p w:rsidR="00C4693A" w:rsidRPr="00EB362A" w:rsidRDefault="00C4693A" w:rsidP="009E486E">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-урок</w:t>
      </w:r>
      <w:r w:rsidR="00250D78">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КВН по прочитанным произведениям</w:t>
      </w:r>
    </w:p>
    <w:p w:rsidR="00C4693A" w:rsidRPr="00EB362A" w:rsidRDefault="00C4693A" w:rsidP="009E486E">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мини</w:t>
      </w:r>
      <w:r w:rsidR="00250D78">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конференция «Советую почитать»</w:t>
      </w:r>
    </w:p>
    <w:p w:rsidR="00C4693A" w:rsidRPr="00EB362A" w:rsidRDefault="00C4693A" w:rsidP="009E486E">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урок</w:t>
      </w:r>
      <w:r w:rsidR="00250D78">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 xml:space="preserve">встреча с писателем </w:t>
      </w:r>
    </w:p>
    <w:p w:rsidR="00C4693A" w:rsidRPr="00EB362A" w:rsidRDefault="00C4693A" w:rsidP="009E486E">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xml:space="preserve">Деятельность учащихся в таких мероприятиях осуществляется в следующих видах: </w:t>
      </w:r>
    </w:p>
    <w:p w:rsidR="00C4693A" w:rsidRPr="00EB362A" w:rsidRDefault="00C4693A" w:rsidP="009E486E">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w:t>
      </w:r>
      <w:r w:rsidR="00250D78">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составление кроссвордов и викторин по прочитанным произведениям;</w:t>
      </w:r>
    </w:p>
    <w:p w:rsidR="00C4693A" w:rsidRPr="00EB362A" w:rsidRDefault="00C4693A" w:rsidP="009E486E">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w:t>
      </w:r>
      <w:r w:rsidR="00250D78">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моделирование обложки книги;</w:t>
      </w:r>
    </w:p>
    <w:p w:rsidR="00C4693A" w:rsidRPr="00EB362A" w:rsidRDefault="00C4693A"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w:t>
      </w:r>
      <w:r w:rsidR="00250D78">
        <w:rPr>
          <w:rFonts w:ascii="Times New Roman" w:hAnsi="Times New Roman" w:cs="Times New Roman"/>
          <w:sz w:val="28"/>
          <w:szCs w:val="28"/>
        </w:rPr>
        <w:t xml:space="preserve"> </w:t>
      </w:r>
      <w:r w:rsidRPr="00EB362A">
        <w:rPr>
          <w:rFonts w:ascii="Times New Roman" w:hAnsi="Times New Roman" w:cs="Times New Roman"/>
          <w:sz w:val="28"/>
          <w:szCs w:val="28"/>
        </w:rPr>
        <w:t>участие в конкурсах чтецов стихов;</w:t>
      </w:r>
    </w:p>
    <w:p w:rsidR="00C4693A" w:rsidRPr="00EB362A" w:rsidRDefault="00C4693A"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w:t>
      </w:r>
      <w:r w:rsidR="00250D78">
        <w:rPr>
          <w:rFonts w:ascii="Times New Roman" w:hAnsi="Times New Roman" w:cs="Times New Roman"/>
          <w:sz w:val="28"/>
          <w:szCs w:val="28"/>
        </w:rPr>
        <w:t xml:space="preserve"> </w:t>
      </w:r>
      <w:r w:rsidRPr="00EB362A">
        <w:rPr>
          <w:rFonts w:ascii="Times New Roman" w:hAnsi="Times New Roman" w:cs="Times New Roman"/>
          <w:sz w:val="28"/>
          <w:szCs w:val="28"/>
        </w:rPr>
        <w:t>создание иллюстраций;</w:t>
      </w:r>
    </w:p>
    <w:p w:rsidR="00C4693A" w:rsidRPr="00EB362A" w:rsidRDefault="00C4693A"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оформление книжек</w:t>
      </w:r>
      <w:r w:rsidR="00250D78">
        <w:rPr>
          <w:rFonts w:ascii="Times New Roman" w:hAnsi="Times New Roman" w:cs="Times New Roman"/>
          <w:sz w:val="28"/>
          <w:szCs w:val="28"/>
        </w:rPr>
        <w:t>-</w:t>
      </w:r>
      <w:r w:rsidRPr="00EB362A">
        <w:rPr>
          <w:rFonts w:ascii="Times New Roman" w:hAnsi="Times New Roman" w:cs="Times New Roman"/>
          <w:sz w:val="28"/>
          <w:szCs w:val="28"/>
        </w:rPr>
        <w:t xml:space="preserve">малышек; </w:t>
      </w:r>
    </w:p>
    <w:p w:rsidR="00C4693A" w:rsidRPr="00EB362A" w:rsidRDefault="00C4693A"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w:t>
      </w:r>
      <w:r w:rsidR="00250D78">
        <w:rPr>
          <w:rFonts w:ascii="Times New Roman" w:hAnsi="Times New Roman" w:cs="Times New Roman"/>
          <w:sz w:val="28"/>
          <w:szCs w:val="28"/>
        </w:rPr>
        <w:t xml:space="preserve"> </w:t>
      </w:r>
      <w:r w:rsidRPr="00EB362A">
        <w:rPr>
          <w:rFonts w:ascii="Times New Roman" w:hAnsi="Times New Roman" w:cs="Times New Roman"/>
          <w:sz w:val="28"/>
          <w:szCs w:val="28"/>
        </w:rPr>
        <w:t>презентация прочитанных книг в устной форме;</w:t>
      </w:r>
    </w:p>
    <w:p w:rsidR="00C4693A" w:rsidRPr="00EB362A" w:rsidRDefault="00C4693A"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инсценирование</w:t>
      </w:r>
      <w:proofErr w:type="spellEnd"/>
      <w:r w:rsidR="0090672C">
        <w:rPr>
          <w:rFonts w:ascii="Times New Roman" w:hAnsi="Times New Roman" w:cs="Times New Roman"/>
          <w:sz w:val="28"/>
          <w:szCs w:val="28"/>
        </w:rPr>
        <w:t>.</w:t>
      </w:r>
    </w:p>
    <w:p w:rsidR="00C4693A" w:rsidRPr="00EB362A" w:rsidRDefault="00C4693A"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 программе литературного чтения есть рубрика «Наш театр». Она позволяет учителю организовать работу по </w:t>
      </w:r>
      <w:proofErr w:type="spellStart"/>
      <w:r w:rsidRPr="00EB362A">
        <w:rPr>
          <w:rFonts w:ascii="Times New Roman" w:hAnsi="Times New Roman" w:cs="Times New Roman"/>
          <w:sz w:val="28"/>
          <w:szCs w:val="28"/>
        </w:rPr>
        <w:t>инсценированию</w:t>
      </w:r>
      <w:proofErr w:type="spellEnd"/>
      <w:r w:rsidRPr="00EB362A">
        <w:rPr>
          <w:rFonts w:ascii="Times New Roman" w:hAnsi="Times New Roman" w:cs="Times New Roman"/>
          <w:sz w:val="28"/>
          <w:szCs w:val="28"/>
        </w:rPr>
        <w:t xml:space="preserve"> произведений: учим распределять роли, готовить костюмы и декорации, выступать перед публикой. С этими инсценировками выходим в другие классы.</w:t>
      </w:r>
    </w:p>
    <w:p w:rsidR="00C4693A" w:rsidRPr="00EB362A" w:rsidRDefault="00C4693A" w:rsidP="009E486E">
      <w:pPr>
        <w:spacing w:after="0" w:line="240" w:lineRule="auto"/>
        <w:ind w:firstLine="709"/>
        <w:jc w:val="both"/>
        <w:rPr>
          <w:rFonts w:ascii="Times New Roman" w:hAnsi="Times New Roman" w:cs="Times New Roman"/>
          <w:sz w:val="28"/>
          <w:szCs w:val="28"/>
        </w:rPr>
      </w:pPr>
      <w:r w:rsidRPr="00EB362A">
        <w:rPr>
          <w:rFonts w:ascii="Times New Roman" w:eastAsia="Calibri" w:hAnsi="Times New Roman" w:cs="Times New Roman"/>
          <w:bCs/>
          <w:iCs/>
          <w:sz w:val="28"/>
          <w:szCs w:val="28"/>
        </w:rPr>
        <w:t>Главным же методом является чтение – рассматривание книг, чтение вслух, рассказывание, беседа</w:t>
      </w:r>
      <w:r w:rsidR="0083126D" w:rsidRPr="00EB362A">
        <w:rPr>
          <w:rFonts w:ascii="Times New Roman" w:eastAsia="Calibri" w:hAnsi="Times New Roman" w:cs="Times New Roman"/>
          <w:bCs/>
          <w:iCs/>
          <w:sz w:val="28"/>
          <w:szCs w:val="28"/>
        </w:rPr>
        <w:t>.</w:t>
      </w:r>
    </w:p>
    <w:p w:rsidR="00C4693A" w:rsidRPr="00EB362A" w:rsidRDefault="00C4693A" w:rsidP="0090672C">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b/>
          <w:bCs/>
          <w:sz w:val="28"/>
          <w:szCs w:val="28"/>
        </w:rPr>
        <w:t>Место курса</w:t>
      </w:r>
      <w:r w:rsidRPr="00EB362A">
        <w:rPr>
          <w:rFonts w:ascii="Times New Roman" w:hAnsi="Times New Roman" w:cs="Times New Roman"/>
          <w:bCs/>
          <w:sz w:val="28"/>
          <w:szCs w:val="28"/>
        </w:rPr>
        <w:t xml:space="preserve"> «Час чтения» в учебном плане </w:t>
      </w:r>
      <w:r w:rsidRPr="00EB362A">
        <w:rPr>
          <w:rFonts w:ascii="Times New Roman" w:hAnsi="Times New Roman" w:cs="Times New Roman"/>
          <w:sz w:val="28"/>
          <w:szCs w:val="28"/>
        </w:rPr>
        <w:t xml:space="preserve">1 час в неделю в рамках внеурочной деятельности, предусмотренной ФГОС </w:t>
      </w:r>
      <w:r w:rsidR="00250D78">
        <w:rPr>
          <w:rFonts w:ascii="Times New Roman" w:hAnsi="Times New Roman" w:cs="Times New Roman"/>
          <w:sz w:val="28"/>
          <w:szCs w:val="28"/>
        </w:rPr>
        <w:t>(</w:t>
      </w:r>
      <w:r w:rsidRPr="00EB362A">
        <w:rPr>
          <w:rFonts w:ascii="Times New Roman" w:hAnsi="Times New Roman" w:cs="Times New Roman"/>
          <w:sz w:val="28"/>
          <w:szCs w:val="28"/>
        </w:rPr>
        <w:t>33 ч</w:t>
      </w:r>
      <w:r w:rsidR="00250D78">
        <w:rPr>
          <w:rFonts w:ascii="Times New Roman" w:hAnsi="Times New Roman" w:cs="Times New Roman"/>
          <w:sz w:val="28"/>
          <w:szCs w:val="28"/>
        </w:rPr>
        <w:t xml:space="preserve"> </w:t>
      </w:r>
      <w:r w:rsidRPr="00EB362A">
        <w:rPr>
          <w:rFonts w:ascii="Times New Roman" w:hAnsi="Times New Roman" w:cs="Times New Roman"/>
          <w:sz w:val="28"/>
          <w:szCs w:val="28"/>
        </w:rPr>
        <w:t>- 1 класс, 34 часа 2-4 класс)</w:t>
      </w:r>
      <w:r w:rsidR="0090672C">
        <w:rPr>
          <w:rFonts w:ascii="Times New Roman" w:hAnsi="Times New Roman" w:cs="Times New Roman"/>
          <w:sz w:val="28"/>
          <w:szCs w:val="28"/>
        </w:rPr>
        <w:t>.</w:t>
      </w:r>
    </w:p>
    <w:p w:rsidR="00C4693A" w:rsidRPr="00EB362A" w:rsidRDefault="00C4693A"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При формировании списка для занятий «Час чтения» я соблюдала следующие принципы: </w:t>
      </w:r>
    </w:p>
    <w:p w:rsidR="00C4693A" w:rsidRPr="00EB362A" w:rsidRDefault="00C4693A" w:rsidP="009E486E">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hAnsi="Times New Roman" w:cs="Times New Roman"/>
          <w:sz w:val="28"/>
          <w:szCs w:val="28"/>
        </w:rPr>
        <w:t xml:space="preserve">- </w:t>
      </w:r>
      <w:r w:rsidRPr="00EB362A">
        <w:rPr>
          <w:rFonts w:ascii="Times New Roman" w:eastAsia="Times New Roman" w:hAnsi="Times New Roman" w:cs="Times New Roman"/>
          <w:sz w:val="28"/>
          <w:szCs w:val="28"/>
          <w:lang w:eastAsia="ru-RU"/>
        </w:rPr>
        <w:t>произведения, которые ориентированы на младший школьный возраст детей, их словарный запас, особенности восприятия;</w:t>
      </w:r>
    </w:p>
    <w:p w:rsidR="00C4693A" w:rsidRPr="00EB362A" w:rsidRDefault="00C4693A" w:rsidP="009E486E">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lastRenderedPageBreak/>
        <w:t xml:space="preserve">- другие стихи, рассказы, повести тех авторов, которых изучали на уроках литературного чтения; их произведения детям понравились, и ученики захотели продолжить общение с этими писателями; </w:t>
      </w:r>
    </w:p>
    <w:p w:rsidR="00C4693A" w:rsidRPr="00EB362A" w:rsidRDefault="00C4693A" w:rsidP="009E486E">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xml:space="preserve">- произведения всемирной детской литературы, которые подходят по тематике разделов, представленных в учебниках по литературному чтению; </w:t>
      </w:r>
    </w:p>
    <w:p w:rsidR="00C4693A" w:rsidRPr="00EB362A" w:rsidRDefault="00C4693A"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произведения разных стилей и жанров;</w:t>
      </w:r>
    </w:p>
    <w:p w:rsidR="00C4693A" w:rsidRPr="00EB362A" w:rsidRDefault="00C4693A"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произведения, входящие в «Перечень «100 книг» по истории, культуре и литературе народов Российской Федерации, рекомендуемых школьникам к самостоятельному прочтению».</w:t>
      </w:r>
    </w:p>
    <w:p w:rsidR="00C4693A" w:rsidRPr="00EB362A" w:rsidRDefault="00C4693A"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i/>
          <w:sz w:val="28"/>
          <w:szCs w:val="28"/>
        </w:rPr>
        <w:t xml:space="preserve">Тематическое планирование представлено </w:t>
      </w:r>
      <w:r w:rsidR="0083126D" w:rsidRPr="00EB362A">
        <w:rPr>
          <w:rFonts w:ascii="Times New Roman" w:hAnsi="Times New Roman" w:cs="Times New Roman"/>
          <w:i/>
          <w:sz w:val="28"/>
          <w:szCs w:val="28"/>
        </w:rPr>
        <w:t>в Приложение 3.</w:t>
      </w:r>
    </w:p>
    <w:p w:rsidR="00C4693A" w:rsidRPr="00EB362A" w:rsidRDefault="00C4693A"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Вместе с тем, реализуя программу, мы выявили некоторые проблемы</w:t>
      </w:r>
      <w:r w:rsidR="0083126D" w:rsidRPr="00EB362A">
        <w:rPr>
          <w:rFonts w:ascii="Times New Roman" w:hAnsi="Times New Roman" w:cs="Times New Roman"/>
          <w:sz w:val="28"/>
          <w:szCs w:val="28"/>
        </w:rPr>
        <w:t>.</w:t>
      </w:r>
    </w:p>
    <w:p w:rsidR="00C4693A" w:rsidRPr="00EB362A" w:rsidRDefault="00C4693A"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Успех развития читательского интереса у детей зависит и от участия в решении этой задачи родителей. Детям требуется «читающая» среда, книжное окружение. Только на этой основе возникает желание читать, перерастающее в глубокую духовную потребность. «Читающая» среда должна быть </w:t>
      </w:r>
      <w:proofErr w:type="gramStart"/>
      <w:r w:rsidRPr="00EB362A">
        <w:rPr>
          <w:rFonts w:ascii="Times New Roman" w:hAnsi="Times New Roman" w:cs="Times New Roman"/>
          <w:sz w:val="28"/>
          <w:szCs w:val="28"/>
        </w:rPr>
        <w:t>создана</w:t>
      </w:r>
      <w:proofErr w:type="gramEnd"/>
      <w:r w:rsidRPr="00EB362A">
        <w:rPr>
          <w:rFonts w:ascii="Times New Roman" w:hAnsi="Times New Roman" w:cs="Times New Roman"/>
          <w:sz w:val="28"/>
          <w:szCs w:val="28"/>
        </w:rPr>
        <w:t xml:space="preserve"> прежде всего в </w:t>
      </w:r>
      <w:r w:rsidRPr="00EB362A">
        <w:rPr>
          <w:rFonts w:ascii="Times New Roman" w:hAnsi="Times New Roman" w:cs="Times New Roman"/>
          <w:b/>
          <w:sz w:val="28"/>
          <w:szCs w:val="28"/>
        </w:rPr>
        <w:t xml:space="preserve">семье. </w:t>
      </w:r>
      <w:r w:rsidRPr="00EB362A">
        <w:rPr>
          <w:rFonts w:ascii="Times New Roman" w:hAnsi="Times New Roman" w:cs="Times New Roman"/>
          <w:sz w:val="28"/>
          <w:szCs w:val="28"/>
        </w:rPr>
        <w:t>Чтобы сделать родителей своими единомышленниками в начале года провела родительское собрание</w:t>
      </w:r>
      <w:r w:rsidRPr="00EB362A">
        <w:rPr>
          <w:rFonts w:ascii="Times New Roman" w:hAnsi="Times New Roman" w:cs="Times New Roman"/>
          <w:b/>
          <w:sz w:val="28"/>
          <w:szCs w:val="28"/>
        </w:rPr>
        <w:t xml:space="preserve"> </w:t>
      </w:r>
      <w:r w:rsidRPr="00EB362A">
        <w:rPr>
          <w:rFonts w:ascii="Times New Roman" w:hAnsi="Times New Roman" w:cs="Times New Roman"/>
          <w:sz w:val="28"/>
          <w:szCs w:val="28"/>
        </w:rPr>
        <w:t>«Читающие родители – читающий ребенок». Перед собрание</w:t>
      </w:r>
      <w:r w:rsidR="0083126D" w:rsidRPr="00EB362A">
        <w:rPr>
          <w:rFonts w:ascii="Times New Roman" w:hAnsi="Times New Roman" w:cs="Times New Roman"/>
          <w:sz w:val="28"/>
          <w:szCs w:val="28"/>
        </w:rPr>
        <w:t>м было проведено анкетирование. (Приложение 4)</w:t>
      </w:r>
    </w:p>
    <w:p w:rsidR="00C4693A" w:rsidRPr="00EB362A" w:rsidRDefault="00C4693A" w:rsidP="009E486E">
      <w:pPr>
        <w:pStyle w:val="a4"/>
        <w:spacing w:before="0" w:beforeAutospacing="0" w:after="0" w:afterAutospacing="0"/>
        <w:ind w:firstLine="709"/>
        <w:jc w:val="both"/>
        <w:rPr>
          <w:sz w:val="28"/>
          <w:szCs w:val="28"/>
        </w:rPr>
      </w:pPr>
      <w:r w:rsidRPr="00EB362A">
        <w:rPr>
          <w:i/>
          <w:sz w:val="28"/>
          <w:szCs w:val="28"/>
        </w:rPr>
        <w:t xml:space="preserve">Результаты </w:t>
      </w:r>
      <w:r w:rsidR="00AC674E" w:rsidRPr="00EB362A">
        <w:rPr>
          <w:i/>
          <w:sz w:val="28"/>
          <w:szCs w:val="28"/>
        </w:rPr>
        <w:t>анкетирования представлены в Приложении 5</w:t>
      </w:r>
      <w:r w:rsidR="00B76FC0">
        <w:rPr>
          <w:i/>
          <w:sz w:val="28"/>
          <w:szCs w:val="28"/>
        </w:rPr>
        <w:t>.</w:t>
      </w:r>
    </w:p>
    <w:p w:rsidR="00C4693A" w:rsidRPr="00EB362A" w:rsidRDefault="00C4693A" w:rsidP="009E486E">
      <w:pPr>
        <w:pStyle w:val="a4"/>
        <w:spacing w:before="0" w:beforeAutospacing="0" w:after="0" w:afterAutospacing="0"/>
        <w:ind w:firstLine="709"/>
        <w:jc w:val="both"/>
        <w:rPr>
          <w:i/>
          <w:sz w:val="28"/>
          <w:szCs w:val="28"/>
        </w:rPr>
      </w:pPr>
      <w:r w:rsidRPr="00EB362A">
        <w:rPr>
          <w:sz w:val="28"/>
          <w:szCs w:val="28"/>
        </w:rPr>
        <w:t>Результаты анкетирования меня порадовали. Из диаграмм видно, что</w:t>
      </w:r>
      <w:r w:rsidRPr="00EB362A">
        <w:rPr>
          <w:i/>
          <w:sz w:val="28"/>
          <w:szCs w:val="28"/>
        </w:rPr>
        <w:t xml:space="preserve"> </w:t>
      </w:r>
      <w:r w:rsidRPr="00EB362A">
        <w:rPr>
          <w:sz w:val="28"/>
          <w:szCs w:val="28"/>
        </w:rPr>
        <w:t>большинство родителей любят читать.  Среди их предпочтений художественная и познавательная литература. Половина опрошенных показала, что в семье существует традиция семейного чтения и обсуждения прочитанных книг.</w:t>
      </w:r>
    </w:p>
    <w:p w:rsidR="00C4693A" w:rsidRPr="00EB362A" w:rsidRDefault="00C4693A" w:rsidP="009E486E">
      <w:pPr>
        <w:pStyle w:val="a4"/>
        <w:spacing w:before="0" w:beforeAutospacing="0" w:after="0" w:afterAutospacing="0"/>
        <w:ind w:firstLine="709"/>
        <w:jc w:val="both"/>
        <w:rPr>
          <w:rStyle w:val="c7"/>
          <w:sz w:val="28"/>
          <w:szCs w:val="28"/>
        </w:rPr>
      </w:pPr>
      <w:r w:rsidRPr="00EB362A">
        <w:rPr>
          <w:sz w:val="28"/>
          <w:szCs w:val="28"/>
        </w:rPr>
        <w:t xml:space="preserve">В повестку других родительских собраний включались вопросы о пользе совместного чтения, консультации «Как и </w:t>
      </w:r>
      <w:proofErr w:type="gramStart"/>
      <w:r w:rsidRPr="00EB362A">
        <w:rPr>
          <w:sz w:val="28"/>
          <w:szCs w:val="28"/>
        </w:rPr>
        <w:t>что</w:t>
      </w:r>
      <w:proofErr w:type="gramEnd"/>
      <w:r w:rsidRPr="00EB362A">
        <w:rPr>
          <w:sz w:val="28"/>
          <w:szCs w:val="28"/>
        </w:rPr>
        <w:t xml:space="preserve"> читать детям», «Книга в нашей семье», «Моя настольная книга». К работе по информированию родителей о важности чтения привлечен школьный библиотекарь. На своих встречах с родителями она поднимает вопросы о связи семейного чтения и успешности обучения в школе. Совместно мы разработали памятки и буклеты: </w:t>
      </w:r>
      <w:r w:rsidRPr="00EB362A">
        <w:rPr>
          <w:rStyle w:val="c7"/>
          <w:sz w:val="28"/>
          <w:szCs w:val="28"/>
        </w:rPr>
        <w:t xml:space="preserve">«Правила чтения книг ребенку», «Приобщение к чтению», «Работа над стихотворением», «Работа над рассказом». </w:t>
      </w:r>
    </w:p>
    <w:p w:rsidR="00C4693A" w:rsidRPr="00EB362A" w:rsidRDefault="00C4693A" w:rsidP="009E486E">
      <w:pPr>
        <w:pStyle w:val="a4"/>
        <w:spacing w:before="0" w:beforeAutospacing="0" w:after="0" w:afterAutospacing="0"/>
        <w:ind w:firstLine="709"/>
        <w:jc w:val="both"/>
        <w:rPr>
          <w:sz w:val="28"/>
          <w:szCs w:val="28"/>
        </w:rPr>
      </w:pPr>
      <w:r w:rsidRPr="00EB362A">
        <w:rPr>
          <w:rStyle w:val="c7"/>
          <w:sz w:val="28"/>
          <w:szCs w:val="28"/>
        </w:rPr>
        <w:t xml:space="preserve">В программе УМК «Перспектива» есть рубрика «Семейное чтение», которая побуждает родителей обсуждать прочитанное с детьми. </w:t>
      </w:r>
    </w:p>
    <w:p w:rsidR="00C4693A" w:rsidRPr="00EB362A" w:rsidRDefault="00C4693A" w:rsidP="009E486E">
      <w:pPr>
        <w:pStyle w:val="a4"/>
        <w:spacing w:before="0" w:beforeAutospacing="0" w:after="0" w:afterAutospacing="0"/>
        <w:ind w:firstLine="709"/>
        <w:jc w:val="both"/>
        <w:rPr>
          <w:sz w:val="28"/>
          <w:szCs w:val="28"/>
        </w:rPr>
      </w:pPr>
      <w:r w:rsidRPr="00EB362A">
        <w:rPr>
          <w:sz w:val="28"/>
          <w:szCs w:val="28"/>
        </w:rPr>
        <w:t>Одной из форм работы над развитием познавательного интереса к книге является библиотечный урок.</w:t>
      </w:r>
    </w:p>
    <w:p w:rsidR="00C4693A" w:rsidRPr="00EB362A" w:rsidRDefault="00C4693A" w:rsidP="009E486E">
      <w:pPr>
        <w:pStyle w:val="a4"/>
        <w:spacing w:before="0" w:beforeAutospacing="0" w:after="0" w:afterAutospacing="0"/>
        <w:ind w:firstLine="709"/>
        <w:jc w:val="both"/>
        <w:rPr>
          <w:sz w:val="28"/>
          <w:szCs w:val="28"/>
        </w:rPr>
      </w:pPr>
      <w:r w:rsidRPr="00EB362A">
        <w:rPr>
          <w:sz w:val="28"/>
          <w:szCs w:val="28"/>
        </w:rPr>
        <w:t xml:space="preserve">Ведь пробудить интерес детей к творческому чтению способны только творческие люди, сами испытывающие радость от общения с книгой, способные вести диалог с автором. Поэтому мы тесно сотрудничаем с </w:t>
      </w:r>
      <w:r w:rsidRPr="00EB362A">
        <w:rPr>
          <w:b/>
          <w:sz w:val="28"/>
          <w:szCs w:val="28"/>
        </w:rPr>
        <w:t xml:space="preserve">библиотекой </w:t>
      </w:r>
      <w:r w:rsidRPr="00EB362A">
        <w:rPr>
          <w:sz w:val="28"/>
          <w:szCs w:val="28"/>
        </w:rPr>
        <w:t>нашего микрорайона</w:t>
      </w:r>
      <w:r w:rsidRPr="00EB362A">
        <w:rPr>
          <w:b/>
          <w:sz w:val="28"/>
          <w:szCs w:val="28"/>
        </w:rPr>
        <w:t>.</w:t>
      </w:r>
      <w:r w:rsidRPr="00EB362A">
        <w:rPr>
          <w:sz w:val="28"/>
          <w:szCs w:val="28"/>
        </w:rPr>
        <w:t xml:space="preserve"> На основе нашего тематического плана сотрудники библиотеки подготовили и провели следующие мероприятия: Обзор книг «Маленькие рассказы о большой войне»</w:t>
      </w:r>
      <w:r w:rsidR="00AC674E" w:rsidRPr="00EB362A">
        <w:rPr>
          <w:sz w:val="28"/>
          <w:szCs w:val="28"/>
        </w:rPr>
        <w:t>;</w:t>
      </w:r>
    </w:p>
    <w:p w:rsidR="00C4693A" w:rsidRPr="00EB362A" w:rsidRDefault="00C4693A" w:rsidP="009E486E">
      <w:pPr>
        <w:pStyle w:val="a4"/>
        <w:spacing w:before="0" w:beforeAutospacing="0" w:after="0" w:afterAutospacing="0"/>
        <w:ind w:firstLine="709"/>
        <w:jc w:val="both"/>
        <w:rPr>
          <w:sz w:val="28"/>
          <w:szCs w:val="28"/>
        </w:rPr>
      </w:pPr>
      <w:r w:rsidRPr="00EB362A">
        <w:rPr>
          <w:sz w:val="28"/>
          <w:szCs w:val="28"/>
        </w:rPr>
        <w:t>Утренник «Жил высокий гражданин» (по творчеству С. Михалкова)</w:t>
      </w:r>
      <w:r w:rsidR="00AC674E" w:rsidRPr="00EB362A">
        <w:rPr>
          <w:sz w:val="28"/>
          <w:szCs w:val="28"/>
        </w:rPr>
        <w:t>;</w:t>
      </w:r>
    </w:p>
    <w:p w:rsidR="00C4693A" w:rsidRPr="00EB362A" w:rsidRDefault="00C4693A" w:rsidP="009E486E">
      <w:pPr>
        <w:pStyle w:val="a4"/>
        <w:spacing w:before="0" w:beforeAutospacing="0" w:after="0" w:afterAutospacing="0"/>
        <w:ind w:firstLine="709"/>
        <w:jc w:val="both"/>
        <w:rPr>
          <w:sz w:val="28"/>
          <w:szCs w:val="28"/>
        </w:rPr>
      </w:pPr>
      <w:r w:rsidRPr="00EB362A">
        <w:rPr>
          <w:sz w:val="28"/>
          <w:szCs w:val="28"/>
        </w:rPr>
        <w:t>Круиз по правилам дорожного движения «Мы по улице идём»</w:t>
      </w:r>
      <w:r w:rsidR="00AC674E" w:rsidRPr="00EB362A">
        <w:rPr>
          <w:sz w:val="28"/>
          <w:szCs w:val="28"/>
        </w:rPr>
        <w:t>;</w:t>
      </w:r>
    </w:p>
    <w:p w:rsidR="00C4693A" w:rsidRPr="00EB362A" w:rsidRDefault="00C4693A" w:rsidP="009E486E">
      <w:pPr>
        <w:pStyle w:val="a4"/>
        <w:spacing w:before="0" w:beforeAutospacing="0" w:after="0" w:afterAutospacing="0"/>
        <w:ind w:firstLine="709"/>
        <w:jc w:val="both"/>
        <w:rPr>
          <w:sz w:val="28"/>
          <w:szCs w:val="28"/>
        </w:rPr>
      </w:pPr>
      <w:r w:rsidRPr="00EB362A">
        <w:rPr>
          <w:sz w:val="28"/>
          <w:szCs w:val="28"/>
        </w:rPr>
        <w:t>Беседа-игра «Дар Владимира Даля»</w:t>
      </w:r>
      <w:r w:rsidR="00AC674E" w:rsidRPr="00EB362A">
        <w:rPr>
          <w:sz w:val="28"/>
          <w:szCs w:val="28"/>
        </w:rPr>
        <w:t>;</w:t>
      </w:r>
    </w:p>
    <w:p w:rsidR="00C4693A" w:rsidRPr="00EB362A" w:rsidRDefault="00C4693A" w:rsidP="009E486E">
      <w:pPr>
        <w:pStyle w:val="a4"/>
        <w:spacing w:before="0" w:beforeAutospacing="0" w:after="0" w:afterAutospacing="0"/>
        <w:ind w:firstLine="709"/>
        <w:jc w:val="both"/>
        <w:rPr>
          <w:sz w:val="28"/>
          <w:szCs w:val="28"/>
        </w:rPr>
      </w:pPr>
      <w:r w:rsidRPr="00EB362A">
        <w:rPr>
          <w:sz w:val="28"/>
          <w:szCs w:val="28"/>
        </w:rPr>
        <w:lastRenderedPageBreak/>
        <w:t>Информационный час «М</w:t>
      </w:r>
      <w:r w:rsidR="00B76FC0">
        <w:rPr>
          <w:sz w:val="28"/>
          <w:szCs w:val="28"/>
        </w:rPr>
        <w:t>а</w:t>
      </w:r>
      <w:r w:rsidRPr="00EB362A">
        <w:rPr>
          <w:sz w:val="28"/>
          <w:szCs w:val="28"/>
        </w:rPr>
        <w:t>ленькое чудо» (белка)</w:t>
      </w:r>
      <w:r w:rsidR="00AC674E" w:rsidRPr="00EB362A">
        <w:rPr>
          <w:sz w:val="28"/>
          <w:szCs w:val="28"/>
        </w:rPr>
        <w:t>;</w:t>
      </w:r>
    </w:p>
    <w:p w:rsidR="00C4693A" w:rsidRPr="00EB362A" w:rsidRDefault="00C4693A" w:rsidP="009E486E">
      <w:pPr>
        <w:pStyle w:val="a4"/>
        <w:spacing w:before="0" w:beforeAutospacing="0" w:after="0" w:afterAutospacing="0"/>
        <w:ind w:firstLine="709"/>
        <w:jc w:val="both"/>
        <w:rPr>
          <w:sz w:val="28"/>
          <w:szCs w:val="28"/>
        </w:rPr>
      </w:pPr>
      <w:r w:rsidRPr="00EB362A">
        <w:rPr>
          <w:sz w:val="28"/>
          <w:szCs w:val="28"/>
        </w:rPr>
        <w:t>Игра-знакомство «Басни И.А. Крылова</w:t>
      </w:r>
      <w:r w:rsidR="00AC674E" w:rsidRPr="00EB362A">
        <w:rPr>
          <w:sz w:val="28"/>
          <w:szCs w:val="28"/>
        </w:rPr>
        <w:t>;</w:t>
      </w:r>
    </w:p>
    <w:p w:rsidR="00C4693A" w:rsidRPr="00EB362A" w:rsidRDefault="00C4693A" w:rsidP="009E486E">
      <w:pPr>
        <w:pStyle w:val="a4"/>
        <w:spacing w:before="0" w:beforeAutospacing="0" w:after="0" w:afterAutospacing="0"/>
        <w:ind w:firstLine="709"/>
        <w:jc w:val="both"/>
        <w:rPr>
          <w:sz w:val="28"/>
          <w:szCs w:val="28"/>
        </w:rPr>
      </w:pPr>
      <w:r w:rsidRPr="00EB362A">
        <w:rPr>
          <w:sz w:val="28"/>
          <w:szCs w:val="28"/>
        </w:rPr>
        <w:t>Историко</w:t>
      </w:r>
      <w:r w:rsidR="00B76FC0">
        <w:rPr>
          <w:sz w:val="28"/>
          <w:szCs w:val="28"/>
        </w:rPr>
        <w:t>-</w:t>
      </w:r>
      <w:r w:rsidRPr="00EB362A">
        <w:rPr>
          <w:sz w:val="28"/>
          <w:szCs w:val="28"/>
        </w:rPr>
        <w:t>патриотический час «Русской доблести пример» (А. Невский)</w:t>
      </w:r>
      <w:r w:rsidR="00AC674E" w:rsidRPr="00EB362A">
        <w:rPr>
          <w:sz w:val="28"/>
          <w:szCs w:val="28"/>
        </w:rPr>
        <w:t>.</w:t>
      </w:r>
    </w:p>
    <w:p w:rsidR="00C4693A" w:rsidRPr="00EB362A" w:rsidRDefault="00C4693A" w:rsidP="009E486E">
      <w:pPr>
        <w:pStyle w:val="a4"/>
        <w:spacing w:before="0" w:beforeAutospacing="0" w:after="0" w:afterAutospacing="0"/>
        <w:ind w:firstLine="709"/>
        <w:jc w:val="both"/>
        <w:rPr>
          <w:sz w:val="28"/>
          <w:szCs w:val="28"/>
        </w:rPr>
      </w:pPr>
      <w:r w:rsidRPr="00EB362A">
        <w:rPr>
          <w:sz w:val="28"/>
          <w:szCs w:val="28"/>
        </w:rPr>
        <w:t>Учащиеся знакомятся с творчеством детских писателей, их произведениями, участвуют в викторинах, инсценировках, знакомятся с научно</w:t>
      </w:r>
      <w:r w:rsidR="00B76FC0">
        <w:rPr>
          <w:sz w:val="28"/>
          <w:szCs w:val="28"/>
        </w:rPr>
        <w:t>-</w:t>
      </w:r>
      <w:r w:rsidRPr="00EB362A">
        <w:rPr>
          <w:sz w:val="28"/>
          <w:szCs w:val="28"/>
        </w:rPr>
        <w:t>познавательной литературой.</w:t>
      </w:r>
    </w:p>
    <w:p w:rsidR="00C4693A" w:rsidRPr="00EB362A" w:rsidRDefault="00C4693A" w:rsidP="009E486E">
      <w:pPr>
        <w:pStyle w:val="a4"/>
        <w:spacing w:before="0" w:beforeAutospacing="0" w:after="0" w:afterAutospacing="0"/>
        <w:ind w:firstLine="709"/>
        <w:jc w:val="both"/>
        <w:rPr>
          <w:sz w:val="28"/>
          <w:szCs w:val="28"/>
        </w:rPr>
      </w:pPr>
      <w:r w:rsidRPr="00EB362A">
        <w:rPr>
          <w:sz w:val="28"/>
          <w:szCs w:val="28"/>
        </w:rPr>
        <w:t xml:space="preserve">Так же в рамках годичного проекта библиотека проводит </w:t>
      </w:r>
      <w:r w:rsidRPr="00EB362A">
        <w:rPr>
          <w:b/>
          <w:sz w:val="28"/>
          <w:szCs w:val="28"/>
        </w:rPr>
        <w:t>конкурс</w:t>
      </w:r>
      <w:r w:rsidRPr="00EB362A">
        <w:rPr>
          <w:sz w:val="28"/>
          <w:szCs w:val="28"/>
        </w:rPr>
        <w:t xml:space="preserve"> «Самый читающий класс». В конце каждого месяца объявляются результаты. </w:t>
      </w:r>
    </w:p>
    <w:p w:rsidR="00C4693A" w:rsidRPr="00EB362A" w:rsidRDefault="00C4693A" w:rsidP="009E486E">
      <w:pPr>
        <w:tabs>
          <w:tab w:val="left" w:pos="3090"/>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(Слайд) В нашей </w:t>
      </w:r>
      <w:r w:rsidRPr="00EB362A">
        <w:rPr>
          <w:rFonts w:ascii="Times New Roman" w:hAnsi="Times New Roman" w:cs="Times New Roman"/>
          <w:b/>
          <w:sz w:val="28"/>
          <w:szCs w:val="28"/>
        </w:rPr>
        <w:t>школьной библиотеке</w:t>
      </w:r>
      <w:r w:rsidRPr="00EB362A">
        <w:rPr>
          <w:rFonts w:ascii="Times New Roman" w:hAnsi="Times New Roman" w:cs="Times New Roman"/>
          <w:sz w:val="28"/>
          <w:szCs w:val="28"/>
        </w:rPr>
        <w:t xml:space="preserve"> делаются шаги по созданию информационного пространства, в котором обеспечен равноправный открытый доступ к качественным источникам информации на любых носителях. Для этого оборудованы 5 рабочих мест: ноутбуки для индивидуальной и групповой работы с выходом в Интернет. Представлены книжные и журнальные выставки, созданы тематические подборки материалов.</w:t>
      </w:r>
    </w:p>
    <w:p w:rsidR="00C4693A" w:rsidRPr="00EB362A" w:rsidRDefault="00C4693A" w:rsidP="009E486E">
      <w:pPr>
        <w:tabs>
          <w:tab w:val="left" w:pos="3090"/>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Регулярно школьный библиотекарь проводит тематические встречи, литературные игры.</w:t>
      </w:r>
    </w:p>
    <w:p w:rsidR="00C4693A" w:rsidRPr="00EB362A" w:rsidRDefault="00C4693A" w:rsidP="009E486E">
      <w:pPr>
        <w:pStyle w:val="a4"/>
        <w:spacing w:before="0" w:beforeAutospacing="0" w:after="0" w:afterAutospacing="0"/>
        <w:ind w:firstLine="709"/>
        <w:jc w:val="both"/>
        <w:rPr>
          <w:sz w:val="28"/>
          <w:szCs w:val="28"/>
        </w:rPr>
      </w:pPr>
      <w:r w:rsidRPr="00EB362A">
        <w:rPr>
          <w:sz w:val="28"/>
          <w:szCs w:val="28"/>
        </w:rPr>
        <w:t xml:space="preserve">Интерес формируется только в деятельности. Поэтому мы принимаем участие в литературных конкурсах и олимпиадах разного уровня. </w:t>
      </w:r>
    </w:p>
    <w:p w:rsidR="00C4693A" w:rsidRPr="00EB362A" w:rsidRDefault="00C4693A" w:rsidP="009E486E">
      <w:pPr>
        <w:pStyle w:val="a4"/>
        <w:spacing w:before="0" w:beforeAutospacing="0" w:after="0" w:afterAutospacing="0"/>
        <w:ind w:firstLine="709"/>
        <w:jc w:val="both"/>
        <w:rPr>
          <w:sz w:val="28"/>
          <w:szCs w:val="28"/>
        </w:rPr>
      </w:pPr>
      <w:r w:rsidRPr="00EB362A">
        <w:rPr>
          <w:sz w:val="28"/>
          <w:szCs w:val="28"/>
        </w:rPr>
        <w:t xml:space="preserve">В октябре в нашей школе традиционно проводится «Пушкинская неделя». Дети участвуют в конкурсе чтецов, </w:t>
      </w:r>
      <w:proofErr w:type="spellStart"/>
      <w:r w:rsidRPr="00EB362A">
        <w:rPr>
          <w:sz w:val="28"/>
          <w:szCs w:val="28"/>
        </w:rPr>
        <w:t>инсценировании</w:t>
      </w:r>
      <w:proofErr w:type="spellEnd"/>
      <w:r w:rsidRPr="00EB362A">
        <w:rPr>
          <w:sz w:val="28"/>
          <w:szCs w:val="28"/>
        </w:rPr>
        <w:t xml:space="preserve"> сказок, конкурсе рисунков и плакатов. </w:t>
      </w:r>
    </w:p>
    <w:p w:rsidR="00C4693A" w:rsidRPr="00EB362A" w:rsidRDefault="00C4693A" w:rsidP="009E486E">
      <w:pPr>
        <w:pStyle w:val="a4"/>
        <w:spacing w:before="0" w:beforeAutospacing="0" w:after="0" w:afterAutospacing="0"/>
        <w:ind w:firstLine="709"/>
        <w:jc w:val="both"/>
        <w:rPr>
          <w:sz w:val="28"/>
          <w:szCs w:val="28"/>
        </w:rPr>
      </w:pPr>
      <w:r w:rsidRPr="00EB362A">
        <w:rPr>
          <w:sz w:val="28"/>
          <w:szCs w:val="28"/>
        </w:rPr>
        <w:t xml:space="preserve">В феврале учащиеся моего класса приняли участие в муниципальном творческом </w:t>
      </w:r>
      <w:r w:rsidRPr="00EB362A">
        <w:rPr>
          <w:b/>
          <w:sz w:val="28"/>
          <w:szCs w:val="28"/>
        </w:rPr>
        <w:t>конкурсе «Юбилейная мозаика»</w:t>
      </w:r>
      <w:r w:rsidRPr="00EB362A">
        <w:rPr>
          <w:sz w:val="28"/>
          <w:szCs w:val="28"/>
        </w:rPr>
        <w:t>, посвященно</w:t>
      </w:r>
      <w:r w:rsidR="00B76FC0">
        <w:rPr>
          <w:sz w:val="28"/>
          <w:szCs w:val="28"/>
        </w:rPr>
        <w:t>м</w:t>
      </w:r>
      <w:r w:rsidRPr="00EB362A">
        <w:rPr>
          <w:sz w:val="28"/>
          <w:szCs w:val="28"/>
        </w:rPr>
        <w:t xml:space="preserve"> 80-летию со дня рождения Э.Н. Успенского в номинации «Спешим поздравить» (стенгазеты). В своих работах учащиеся совместно с родителями проявили  фантазию, выдумку и старания. </w:t>
      </w:r>
    </w:p>
    <w:p w:rsidR="00C4693A" w:rsidRPr="00EB362A" w:rsidRDefault="00C4693A" w:rsidP="009E486E">
      <w:pPr>
        <w:pStyle w:val="a4"/>
        <w:spacing w:before="0" w:beforeAutospacing="0" w:after="0" w:afterAutospacing="0"/>
        <w:ind w:firstLine="709"/>
        <w:jc w:val="both"/>
        <w:rPr>
          <w:sz w:val="28"/>
          <w:szCs w:val="28"/>
        </w:rPr>
      </w:pPr>
      <w:r w:rsidRPr="00EB362A">
        <w:rPr>
          <w:sz w:val="28"/>
          <w:szCs w:val="28"/>
        </w:rPr>
        <w:t xml:space="preserve">Приняли участие в международном </w:t>
      </w:r>
      <w:r w:rsidRPr="00EB362A">
        <w:rPr>
          <w:b/>
          <w:sz w:val="28"/>
          <w:szCs w:val="28"/>
        </w:rPr>
        <w:t>игровом конкурсе по литературе</w:t>
      </w:r>
      <w:r w:rsidRPr="00EB362A">
        <w:rPr>
          <w:sz w:val="28"/>
          <w:szCs w:val="28"/>
        </w:rPr>
        <w:t xml:space="preserve"> </w:t>
      </w:r>
      <w:r w:rsidRPr="00EB362A">
        <w:rPr>
          <w:b/>
          <w:sz w:val="28"/>
          <w:szCs w:val="28"/>
        </w:rPr>
        <w:t>«Пегас»</w:t>
      </w:r>
      <w:r w:rsidRPr="00EB362A">
        <w:rPr>
          <w:sz w:val="28"/>
          <w:szCs w:val="28"/>
        </w:rPr>
        <w:t>. Цель конкурса: побуждение к чтению и поддержка интереса к литературе. Мы тщательно готовились к конкурсу. Читали вслух книги по рекомендованному на сайте списку, обсуждали, отвечали на вопросы.</w:t>
      </w:r>
    </w:p>
    <w:p w:rsidR="00C4693A" w:rsidRPr="00EB362A" w:rsidRDefault="00C4693A" w:rsidP="009E486E">
      <w:pPr>
        <w:pStyle w:val="a4"/>
        <w:spacing w:before="0" w:beforeAutospacing="0" w:after="0" w:afterAutospacing="0"/>
        <w:ind w:firstLine="709"/>
        <w:jc w:val="both"/>
        <w:rPr>
          <w:sz w:val="28"/>
          <w:szCs w:val="28"/>
        </w:rPr>
      </w:pPr>
      <w:r w:rsidRPr="00EB362A">
        <w:rPr>
          <w:sz w:val="28"/>
          <w:szCs w:val="28"/>
        </w:rPr>
        <w:t xml:space="preserve">Учащиеся моего класса ведут </w:t>
      </w:r>
      <w:r w:rsidRPr="00EB362A">
        <w:rPr>
          <w:b/>
          <w:sz w:val="28"/>
          <w:szCs w:val="28"/>
        </w:rPr>
        <w:t>читательские дневники.</w:t>
      </w:r>
      <w:r w:rsidRPr="00EB362A">
        <w:rPr>
          <w:sz w:val="28"/>
          <w:szCs w:val="28"/>
        </w:rPr>
        <w:t xml:space="preserve"> </w:t>
      </w:r>
    </w:p>
    <w:p w:rsidR="00C4693A" w:rsidRPr="00EB362A" w:rsidRDefault="00C4693A" w:rsidP="009E486E">
      <w:pPr>
        <w:pStyle w:val="a4"/>
        <w:spacing w:before="0" w:beforeAutospacing="0" w:after="0" w:afterAutospacing="0"/>
        <w:ind w:firstLine="709"/>
        <w:jc w:val="both"/>
        <w:rPr>
          <w:b/>
          <w:sz w:val="28"/>
          <w:szCs w:val="28"/>
        </w:rPr>
      </w:pPr>
      <w:r w:rsidRPr="00EB362A">
        <w:rPr>
          <w:sz w:val="28"/>
          <w:szCs w:val="28"/>
        </w:rPr>
        <w:t xml:space="preserve">В конце 1 класса я рекомендовала родителям и детям завести читательские дневники. </w:t>
      </w:r>
      <w:proofErr w:type="gramStart"/>
      <w:r w:rsidRPr="00EB362A">
        <w:rPr>
          <w:sz w:val="28"/>
          <w:szCs w:val="28"/>
        </w:rPr>
        <w:t>Благодаря этому в начале 2 класса удалось провести мини</w:t>
      </w:r>
      <w:r w:rsidR="00B76FC0">
        <w:rPr>
          <w:sz w:val="28"/>
          <w:szCs w:val="28"/>
        </w:rPr>
        <w:t>-</w:t>
      </w:r>
      <w:r w:rsidRPr="00EB362A">
        <w:rPr>
          <w:sz w:val="28"/>
          <w:szCs w:val="28"/>
        </w:rPr>
        <w:t>конференцию, на которой дети презентовали прочитанные книги.</w:t>
      </w:r>
      <w:proofErr w:type="gramEnd"/>
    </w:p>
    <w:p w:rsidR="00C4693A" w:rsidRPr="00EB362A" w:rsidRDefault="00C4693A" w:rsidP="009E486E">
      <w:pPr>
        <w:autoSpaceDE w:val="0"/>
        <w:autoSpaceDN w:val="0"/>
        <w:adjustRightInd w:val="0"/>
        <w:spacing w:after="0" w:line="240" w:lineRule="auto"/>
        <w:ind w:firstLine="709"/>
        <w:jc w:val="both"/>
        <w:rPr>
          <w:rFonts w:ascii="Times New Roman" w:hAnsi="Times New Roman" w:cs="Times New Roman"/>
          <w:b/>
          <w:sz w:val="28"/>
          <w:szCs w:val="28"/>
        </w:rPr>
      </w:pPr>
      <w:r w:rsidRPr="00EB362A">
        <w:rPr>
          <w:rFonts w:ascii="Times New Roman" w:hAnsi="Times New Roman" w:cs="Times New Roman"/>
          <w:sz w:val="28"/>
          <w:szCs w:val="28"/>
        </w:rPr>
        <w:t xml:space="preserve">Повышение интереса к чтению, его развитие и поддержка может быть осуществлена через проведение литературных </w:t>
      </w:r>
      <w:r w:rsidRPr="00EB362A">
        <w:rPr>
          <w:rFonts w:ascii="Times New Roman" w:hAnsi="Times New Roman" w:cs="Times New Roman"/>
          <w:b/>
          <w:sz w:val="28"/>
          <w:szCs w:val="28"/>
        </w:rPr>
        <w:t>акций</w:t>
      </w:r>
      <w:r w:rsidRPr="00EB362A">
        <w:rPr>
          <w:rFonts w:ascii="Times New Roman" w:hAnsi="Times New Roman" w:cs="Times New Roman"/>
          <w:sz w:val="28"/>
          <w:szCs w:val="28"/>
        </w:rPr>
        <w:t>.</w:t>
      </w:r>
      <w:r w:rsidRPr="00EB362A">
        <w:rPr>
          <w:rFonts w:ascii="Times New Roman" w:hAnsi="Times New Roman" w:cs="Times New Roman"/>
          <w:b/>
          <w:sz w:val="28"/>
          <w:szCs w:val="28"/>
        </w:rPr>
        <w:t xml:space="preserve"> </w:t>
      </w:r>
    </w:p>
    <w:p w:rsidR="00C4693A" w:rsidRPr="00EB362A" w:rsidRDefault="00C4693A" w:rsidP="009E486E">
      <w:pPr>
        <w:tabs>
          <w:tab w:val="left" w:pos="270"/>
          <w:tab w:val="center" w:pos="5315"/>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конце каждой четверти мы проводим акцию «</w:t>
      </w:r>
      <w:r w:rsidRPr="0090672C">
        <w:rPr>
          <w:rFonts w:ascii="Times New Roman" w:hAnsi="Times New Roman" w:cs="Times New Roman"/>
          <w:sz w:val="28"/>
          <w:szCs w:val="28"/>
        </w:rPr>
        <w:t>Поделись книгой»</w:t>
      </w:r>
      <w:r w:rsidR="00B76FC0" w:rsidRPr="0090672C">
        <w:rPr>
          <w:rFonts w:ascii="Times New Roman" w:hAnsi="Times New Roman" w:cs="Times New Roman"/>
          <w:sz w:val="28"/>
          <w:szCs w:val="28"/>
        </w:rPr>
        <w:t>.</w:t>
      </w:r>
    </w:p>
    <w:p w:rsidR="00C4693A" w:rsidRPr="00EB362A" w:rsidRDefault="00C4693A" w:rsidP="009E486E">
      <w:pPr>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У каждого ребенка есть любимая книга. Он должен приготовить её презентацию, нарисовать рисунок или открытку. На уроке учащийся рассказывает </w:t>
      </w:r>
      <w:proofErr w:type="gramStart"/>
      <w:r w:rsidRPr="00EB362A">
        <w:rPr>
          <w:rFonts w:ascii="Times New Roman" w:hAnsi="Times New Roman" w:cs="Times New Roman"/>
          <w:sz w:val="28"/>
          <w:szCs w:val="28"/>
        </w:rPr>
        <w:t>о</w:t>
      </w:r>
      <w:proofErr w:type="gramEnd"/>
      <w:r w:rsidRPr="00EB362A">
        <w:rPr>
          <w:rFonts w:ascii="Times New Roman" w:hAnsi="Times New Roman" w:cs="Times New Roman"/>
          <w:sz w:val="28"/>
          <w:szCs w:val="28"/>
        </w:rPr>
        <w:t xml:space="preserve"> прочитанном. На самом интересном месте останавливается и предлагает детям самим узнать продолжение истории. Задача состояла в том, чтобы заинтересовать всех своей книгой. Кого она заинтересовала, мог взять её домой и прочитать.</w:t>
      </w:r>
    </w:p>
    <w:p w:rsidR="00983CD9" w:rsidRDefault="00983CD9">
      <w:pPr>
        <w:rPr>
          <w:rFonts w:ascii="Times New Roman" w:hAnsi="Times New Roman" w:cs="Times New Roman"/>
          <w:sz w:val="28"/>
          <w:szCs w:val="28"/>
          <w:u w:val="single"/>
        </w:rPr>
      </w:pPr>
      <w:r>
        <w:rPr>
          <w:rFonts w:ascii="Times New Roman" w:hAnsi="Times New Roman" w:cs="Times New Roman"/>
          <w:sz w:val="28"/>
          <w:szCs w:val="28"/>
          <w:u w:val="single"/>
        </w:rPr>
        <w:br w:type="page"/>
      </w:r>
    </w:p>
    <w:p w:rsidR="00C4693A" w:rsidRPr="00EB362A" w:rsidRDefault="00C4693A" w:rsidP="00B76FC0">
      <w:pPr>
        <w:tabs>
          <w:tab w:val="left" w:pos="3090"/>
        </w:tabs>
        <w:spacing w:after="0" w:line="240" w:lineRule="auto"/>
        <w:ind w:firstLine="709"/>
        <w:jc w:val="center"/>
        <w:rPr>
          <w:rFonts w:ascii="Times New Roman" w:hAnsi="Times New Roman" w:cs="Times New Roman"/>
          <w:sz w:val="28"/>
          <w:szCs w:val="28"/>
          <w:u w:val="single"/>
        </w:rPr>
      </w:pPr>
      <w:r w:rsidRPr="00EB362A">
        <w:rPr>
          <w:rFonts w:ascii="Times New Roman" w:hAnsi="Times New Roman" w:cs="Times New Roman"/>
          <w:sz w:val="28"/>
          <w:szCs w:val="28"/>
          <w:u w:val="single"/>
        </w:rPr>
        <w:lastRenderedPageBreak/>
        <w:t>Акция «Больница для книжки»</w:t>
      </w:r>
    </w:p>
    <w:p w:rsidR="00C4693A" w:rsidRPr="00EB362A" w:rsidRDefault="00C4693A" w:rsidP="009E486E">
      <w:pPr>
        <w:tabs>
          <w:tab w:val="left" w:pos="3090"/>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На уроках труда мы ремонтировали старые и рваные книги из классной библиотеки. Книги раздавались наугад. Отремонтированную книгу ученики должны были прочитать. А потом поделиться своими впечатлениями о ней с одноклассниками.</w:t>
      </w:r>
    </w:p>
    <w:p w:rsidR="00C4693A" w:rsidRPr="00EB362A" w:rsidRDefault="00C4693A" w:rsidP="009E486E">
      <w:pPr>
        <w:tabs>
          <w:tab w:val="left" w:pos="3090"/>
        </w:tabs>
        <w:spacing w:after="0" w:line="240" w:lineRule="auto"/>
        <w:ind w:firstLine="709"/>
        <w:jc w:val="both"/>
        <w:rPr>
          <w:rFonts w:ascii="Times New Roman" w:hAnsi="Times New Roman" w:cs="Times New Roman"/>
          <w:sz w:val="28"/>
          <w:szCs w:val="28"/>
          <w:u w:val="single"/>
        </w:rPr>
      </w:pPr>
      <w:r w:rsidRPr="00EB362A">
        <w:rPr>
          <w:rFonts w:ascii="Times New Roman" w:hAnsi="Times New Roman" w:cs="Times New Roman"/>
          <w:sz w:val="28"/>
          <w:szCs w:val="28"/>
        </w:rPr>
        <w:tab/>
      </w:r>
      <w:r w:rsidRPr="00EB362A">
        <w:rPr>
          <w:rFonts w:ascii="Times New Roman" w:hAnsi="Times New Roman" w:cs="Times New Roman"/>
          <w:sz w:val="28"/>
          <w:szCs w:val="28"/>
          <w:u w:val="single"/>
        </w:rPr>
        <w:t>«Тихое чтение»</w:t>
      </w:r>
    </w:p>
    <w:p w:rsidR="00C4693A" w:rsidRPr="00EB362A" w:rsidRDefault="00C4693A" w:rsidP="009E486E">
      <w:pPr>
        <w:tabs>
          <w:tab w:val="left" w:pos="3090"/>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 рекомендациях к программе есть такая форма работы, как «Час тихого чтения». Но мы реализуем эту рекомендацию, как пятиминутное чтение. Дети и педагог приносят с собой в школу внепрограммные книги. Каждый день в начале урока в течение пяти минут в тишине и спокойствии их читают. В конце дня желающие рассказывают </w:t>
      </w:r>
      <w:proofErr w:type="gramStart"/>
      <w:r w:rsidRPr="00EB362A">
        <w:rPr>
          <w:rFonts w:ascii="Times New Roman" w:hAnsi="Times New Roman" w:cs="Times New Roman"/>
          <w:sz w:val="28"/>
          <w:szCs w:val="28"/>
        </w:rPr>
        <w:t>о</w:t>
      </w:r>
      <w:proofErr w:type="gramEnd"/>
      <w:r w:rsidRPr="00EB362A">
        <w:rPr>
          <w:rFonts w:ascii="Times New Roman" w:hAnsi="Times New Roman" w:cs="Times New Roman"/>
          <w:sz w:val="28"/>
          <w:szCs w:val="28"/>
        </w:rPr>
        <w:t xml:space="preserve"> прочитанном.</w:t>
      </w:r>
    </w:p>
    <w:p w:rsidR="00C4693A" w:rsidRPr="00EB362A" w:rsidRDefault="00C4693A" w:rsidP="009E486E">
      <w:pPr>
        <w:tabs>
          <w:tab w:val="left" w:pos="3090"/>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 заключение мне хочется обратиться к словам французского учителя литературы Даниэля </w:t>
      </w:r>
      <w:proofErr w:type="spellStart"/>
      <w:r w:rsidRPr="00EB362A">
        <w:rPr>
          <w:rFonts w:ascii="Times New Roman" w:hAnsi="Times New Roman" w:cs="Times New Roman"/>
          <w:sz w:val="28"/>
          <w:szCs w:val="28"/>
        </w:rPr>
        <w:t>Пеннака</w:t>
      </w:r>
      <w:proofErr w:type="spellEnd"/>
      <w:r w:rsidRPr="00EB362A">
        <w:rPr>
          <w:rFonts w:ascii="Times New Roman" w:hAnsi="Times New Roman" w:cs="Times New Roman"/>
          <w:sz w:val="28"/>
          <w:szCs w:val="28"/>
        </w:rPr>
        <w:t xml:space="preserve"> «</w:t>
      </w:r>
      <w:r w:rsidR="00B54447" w:rsidRPr="00EB362A">
        <w:rPr>
          <w:rFonts w:ascii="Times New Roman" w:hAnsi="Times New Roman" w:cs="Times New Roman"/>
          <w:sz w:val="28"/>
          <w:szCs w:val="28"/>
        </w:rPr>
        <w:t>Глагол «читать» не терпит повелительного наклонения».</w:t>
      </w:r>
      <w:r w:rsidRPr="00EB362A">
        <w:rPr>
          <w:rFonts w:ascii="Times New Roman" w:hAnsi="Times New Roman" w:cs="Times New Roman"/>
          <w:sz w:val="28"/>
          <w:szCs w:val="28"/>
        </w:rPr>
        <w:t xml:space="preserve"> Нельзя заставить ребенка читать. Задача учителя – научить детей читать, воспитать любовь к чтению.</w:t>
      </w:r>
    </w:p>
    <w:p w:rsidR="00C4693A" w:rsidRPr="00EB362A" w:rsidRDefault="00C4693A" w:rsidP="009E486E">
      <w:pPr>
        <w:tabs>
          <w:tab w:val="left" w:pos="3090"/>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Я считаю, что проводимая нами  работа помогает  мотивировать младших школьников к чтению.</w:t>
      </w:r>
    </w:p>
    <w:p w:rsidR="00C4693A" w:rsidRPr="00B76FC0" w:rsidRDefault="00C4693A" w:rsidP="009E486E">
      <w:pPr>
        <w:spacing w:after="0" w:line="240" w:lineRule="auto"/>
        <w:ind w:firstLine="709"/>
        <w:jc w:val="both"/>
        <w:rPr>
          <w:rFonts w:ascii="Times New Roman" w:hAnsi="Times New Roman" w:cs="Times New Roman"/>
          <w:sz w:val="16"/>
          <w:szCs w:val="16"/>
        </w:rPr>
      </w:pPr>
    </w:p>
    <w:p w:rsidR="00C4693A" w:rsidRPr="00B76FC0" w:rsidRDefault="00C4693A" w:rsidP="009E486E">
      <w:pPr>
        <w:spacing w:after="0" w:line="240" w:lineRule="auto"/>
        <w:ind w:firstLine="709"/>
        <w:jc w:val="right"/>
        <w:rPr>
          <w:rStyle w:val="c0"/>
          <w:rFonts w:ascii="Times New Roman" w:hAnsi="Times New Roman" w:cs="Times New Roman"/>
          <w:i/>
          <w:sz w:val="28"/>
          <w:szCs w:val="28"/>
        </w:rPr>
      </w:pPr>
      <w:r w:rsidRPr="00B76FC0">
        <w:rPr>
          <w:rFonts w:ascii="Times New Roman" w:hAnsi="Times New Roman" w:cs="Times New Roman"/>
          <w:i/>
          <w:sz w:val="28"/>
          <w:szCs w:val="28"/>
        </w:rPr>
        <w:t>Приложение 1</w:t>
      </w:r>
    </w:p>
    <w:p w:rsidR="00C4693A" w:rsidRPr="00EB362A" w:rsidRDefault="00C4693A" w:rsidP="00B76FC0">
      <w:pPr>
        <w:pStyle w:val="c1"/>
        <w:spacing w:before="0" w:beforeAutospacing="0" w:after="0" w:afterAutospacing="0"/>
        <w:jc w:val="center"/>
        <w:rPr>
          <w:rStyle w:val="c0"/>
          <w:b/>
          <w:sz w:val="28"/>
          <w:szCs w:val="28"/>
        </w:rPr>
      </w:pPr>
      <w:r w:rsidRPr="00EB362A">
        <w:rPr>
          <w:rStyle w:val="c0"/>
          <w:b/>
          <w:sz w:val="28"/>
          <w:szCs w:val="28"/>
        </w:rPr>
        <w:t>Анкета для учащихся</w:t>
      </w:r>
    </w:p>
    <w:p w:rsidR="00C4693A" w:rsidRPr="00EB362A" w:rsidRDefault="00C4693A" w:rsidP="009E486E">
      <w:pPr>
        <w:pStyle w:val="c1"/>
        <w:spacing w:before="0" w:beforeAutospacing="0" w:after="0" w:afterAutospacing="0"/>
        <w:ind w:firstLine="709"/>
        <w:jc w:val="both"/>
        <w:rPr>
          <w:rStyle w:val="c0"/>
          <w:sz w:val="28"/>
          <w:szCs w:val="28"/>
        </w:rPr>
      </w:pPr>
      <w:r w:rsidRPr="00EB362A">
        <w:rPr>
          <w:sz w:val="28"/>
          <w:szCs w:val="28"/>
        </w:rPr>
        <w:t xml:space="preserve">Цель: </w:t>
      </w:r>
      <w:r w:rsidRPr="00EB362A">
        <w:rPr>
          <w:rStyle w:val="c0"/>
          <w:sz w:val="28"/>
          <w:szCs w:val="28"/>
        </w:rPr>
        <w:t>выявления читательской активности и направленности читательского интереса.</w:t>
      </w:r>
    </w:p>
    <w:p w:rsidR="00C4693A" w:rsidRPr="00EB362A" w:rsidRDefault="00C4693A" w:rsidP="009E486E">
      <w:pPr>
        <w:pStyle w:val="c1"/>
        <w:spacing w:before="0" w:beforeAutospacing="0" w:after="0" w:afterAutospacing="0"/>
        <w:ind w:firstLine="709"/>
        <w:jc w:val="both"/>
        <w:rPr>
          <w:sz w:val="28"/>
          <w:szCs w:val="28"/>
        </w:rPr>
      </w:pPr>
      <w:r w:rsidRPr="00EB362A">
        <w:rPr>
          <w:rStyle w:val="c0"/>
          <w:sz w:val="28"/>
          <w:szCs w:val="28"/>
        </w:rPr>
        <w:t xml:space="preserve">1. Любишь ли ты читать? </w:t>
      </w:r>
    </w:p>
    <w:p w:rsidR="00C4693A" w:rsidRPr="00EB362A" w:rsidRDefault="00C4693A" w:rsidP="009E486E">
      <w:pPr>
        <w:pStyle w:val="c1"/>
        <w:spacing w:before="0" w:beforeAutospacing="0" w:after="0" w:afterAutospacing="0"/>
        <w:ind w:firstLine="709"/>
        <w:jc w:val="both"/>
        <w:rPr>
          <w:rStyle w:val="c0"/>
          <w:sz w:val="28"/>
          <w:szCs w:val="28"/>
        </w:rPr>
      </w:pPr>
      <w:r w:rsidRPr="00EB362A">
        <w:rPr>
          <w:rStyle w:val="c0"/>
          <w:sz w:val="28"/>
          <w:szCs w:val="28"/>
        </w:rPr>
        <w:t>А) да</w:t>
      </w:r>
    </w:p>
    <w:p w:rsidR="00C4693A" w:rsidRPr="00EB362A" w:rsidRDefault="00C4693A" w:rsidP="009E486E">
      <w:pPr>
        <w:pStyle w:val="c1"/>
        <w:spacing w:before="0" w:beforeAutospacing="0" w:after="0" w:afterAutospacing="0"/>
        <w:ind w:firstLine="709"/>
        <w:jc w:val="both"/>
        <w:rPr>
          <w:rStyle w:val="c0"/>
          <w:sz w:val="28"/>
          <w:szCs w:val="28"/>
        </w:rPr>
      </w:pPr>
      <w:r w:rsidRPr="00EB362A">
        <w:rPr>
          <w:rStyle w:val="c0"/>
          <w:sz w:val="28"/>
          <w:szCs w:val="28"/>
        </w:rPr>
        <w:t>Б) люблю, но не часто</w:t>
      </w:r>
    </w:p>
    <w:p w:rsidR="00C4693A" w:rsidRPr="00EB362A" w:rsidRDefault="00C4693A" w:rsidP="009E486E">
      <w:pPr>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иногда</w:t>
      </w:r>
    </w:p>
    <w:p w:rsidR="00C4693A" w:rsidRPr="00EB362A" w:rsidRDefault="00C4693A" w:rsidP="009E486E">
      <w:pPr>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Г) нет</w:t>
      </w:r>
    </w:p>
    <w:p w:rsidR="00C4693A" w:rsidRPr="00EB362A" w:rsidRDefault="00C4693A" w:rsidP="009E486E">
      <w:pPr>
        <w:autoSpaceDE w:val="0"/>
        <w:autoSpaceDN w:val="0"/>
        <w:adjustRightInd w:val="0"/>
        <w:spacing w:after="0" w:line="240" w:lineRule="auto"/>
        <w:ind w:firstLine="709"/>
        <w:jc w:val="both"/>
        <w:rPr>
          <w:rFonts w:ascii="Times New Roman" w:hAnsi="Times New Roman" w:cs="Times New Roman"/>
          <w:sz w:val="28"/>
          <w:szCs w:val="28"/>
        </w:rPr>
      </w:pPr>
    </w:p>
    <w:p w:rsidR="00C4693A" w:rsidRPr="00EB362A" w:rsidRDefault="00C4693A" w:rsidP="009E486E">
      <w:pPr>
        <w:autoSpaceDE w:val="0"/>
        <w:autoSpaceDN w:val="0"/>
        <w:adjustRightInd w:val="0"/>
        <w:spacing w:after="0" w:line="240" w:lineRule="auto"/>
        <w:ind w:firstLine="709"/>
        <w:jc w:val="both"/>
        <w:rPr>
          <w:rStyle w:val="c0"/>
          <w:rFonts w:ascii="Times New Roman" w:hAnsi="Times New Roman" w:cs="Times New Roman"/>
          <w:sz w:val="28"/>
          <w:szCs w:val="28"/>
        </w:rPr>
      </w:pPr>
      <w:r w:rsidRPr="00EB362A">
        <w:rPr>
          <w:rStyle w:val="c0"/>
          <w:rFonts w:ascii="Times New Roman" w:hAnsi="Times New Roman" w:cs="Times New Roman"/>
          <w:sz w:val="28"/>
          <w:szCs w:val="28"/>
        </w:rPr>
        <w:t xml:space="preserve">2. </w:t>
      </w:r>
      <w:r w:rsidRPr="00EB362A">
        <w:rPr>
          <w:rFonts w:ascii="Times New Roman" w:hAnsi="Times New Roman" w:cs="Times New Roman"/>
          <w:sz w:val="28"/>
          <w:szCs w:val="28"/>
        </w:rPr>
        <w:t>Почему вы любите (или не любите) читать книги?</w:t>
      </w:r>
    </w:p>
    <w:p w:rsidR="00C4693A" w:rsidRPr="00EB362A" w:rsidRDefault="00C4693A" w:rsidP="009E486E">
      <w:pPr>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А) всегда узнаю много нового</w:t>
      </w:r>
    </w:p>
    <w:p w:rsidR="00C4693A" w:rsidRPr="00EB362A" w:rsidRDefault="00C4693A" w:rsidP="009E486E">
      <w:pPr>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Б) интересно</w:t>
      </w:r>
    </w:p>
    <w:p w:rsidR="00C4693A" w:rsidRPr="00EB362A" w:rsidRDefault="00C4693A" w:rsidP="009E486E">
      <w:pPr>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это очень скучно</w:t>
      </w:r>
    </w:p>
    <w:p w:rsidR="00C4693A" w:rsidRPr="00EB362A" w:rsidRDefault="00C4693A" w:rsidP="009E486E">
      <w:pPr>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Г) у меня есть другие любимые занятия</w:t>
      </w:r>
    </w:p>
    <w:p w:rsidR="00C4693A" w:rsidRPr="00EB362A" w:rsidRDefault="00C4693A" w:rsidP="009E486E">
      <w:pPr>
        <w:autoSpaceDE w:val="0"/>
        <w:autoSpaceDN w:val="0"/>
        <w:adjustRightInd w:val="0"/>
        <w:spacing w:after="0" w:line="240" w:lineRule="auto"/>
        <w:ind w:firstLine="709"/>
        <w:jc w:val="both"/>
        <w:rPr>
          <w:rFonts w:ascii="Times New Roman" w:hAnsi="Times New Roman" w:cs="Times New Roman"/>
          <w:sz w:val="28"/>
          <w:szCs w:val="28"/>
        </w:rPr>
      </w:pPr>
      <w:r w:rsidRPr="00EB362A">
        <w:rPr>
          <w:rStyle w:val="c0"/>
          <w:rFonts w:ascii="Times New Roman" w:hAnsi="Times New Roman" w:cs="Times New Roman"/>
          <w:sz w:val="28"/>
          <w:szCs w:val="28"/>
        </w:rPr>
        <w:t>3.</w:t>
      </w:r>
      <w:r w:rsidRPr="00EB362A">
        <w:rPr>
          <w:rFonts w:ascii="Times New Roman" w:hAnsi="Times New Roman" w:cs="Times New Roman"/>
          <w:sz w:val="28"/>
          <w:szCs w:val="28"/>
        </w:rPr>
        <w:t xml:space="preserve"> Посещаете ли вы библиотеку?</w:t>
      </w:r>
    </w:p>
    <w:p w:rsidR="00C4693A" w:rsidRPr="00EB362A" w:rsidRDefault="00C4693A" w:rsidP="009E486E">
      <w:pPr>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А) да</w:t>
      </w:r>
    </w:p>
    <w:p w:rsidR="00C4693A" w:rsidRPr="00EB362A" w:rsidRDefault="00C4693A" w:rsidP="009E486E">
      <w:pPr>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Б) редко</w:t>
      </w:r>
    </w:p>
    <w:p w:rsidR="00C4693A" w:rsidRPr="00EB362A" w:rsidRDefault="00C4693A" w:rsidP="009E486E">
      <w:pPr>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нет</w:t>
      </w:r>
    </w:p>
    <w:p w:rsidR="00C4693A" w:rsidRPr="00EB362A" w:rsidRDefault="00C4693A" w:rsidP="009E486E">
      <w:pPr>
        <w:autoSpaceDE w:val="0"/>
        <w:autoSpaceDN w:val="0"/>
        <w:adjustRightInd w:val="0"/>
        <w:spacing w:after="0" w:line="240" w:lineRule="auto"/>
        <w:ind w:firstLine="709"/>
        <w:jc w:val="both"/>
        <w:rPr>
          <w:rFonts w:ascii="Times New Roman" w:hAnsi="Times New Roman" w:cs="Times New Roman"/>
          <w:sz w:val="28"/>
          <w:szCs w:val="28"/>
        </w:rPr>
      </w:pPr>
    </w:p>
    <w:p w:rsidR="00C4693A" w:rsidRPr="00EB362A" w:rsidRDefault="00C4693A" w:rsidP="009E486E">
      <w:pPr>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4. Зачем вы посещаете библиотеку?</w:t>
      </w:r>
    </w:p>
    <w:p w:rsidR="00C4693A" w:rsidRPr="00EB362A" w:rsidRDefault="00C4693A" w:rsidP="009E486E">
      <w:pPr>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А) взять новую интересную книгу</w:t>
      </w:r>
    </w:p>
    <w:p w:rsidR="00C4693A" w:rsidRPr="00EB362A" w:rsidRDefault="00C4693A" w:rsidP="009E486E">
      <w:pPr>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Б) посмотреть энциклопедию</w:t>
      </w:r>
    </w:p>
    <w:p w:rsidR="00C4693A" w:rsidRPr="00EB362A" w:rsidRDefault="00C4693A" w:rsidP="009E486E">
      <w:pPr>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 посмотреть журналы </w:t>
      </w:r>
    </w:p>
    <w:p w:rsidR="00C4693A" w:rsidRPr="00EB362A" w:rsidRDefault="00C4693A"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Г) просто так</w:t>
      </w:r>
    </w:p>
    <w:p w:rsidR="00C4693A" w:rsidRPr="00EB362A" w:rsidRDefault="00C4693A"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Д) необходимо для урока</w:t>
      </w:r>
    </w:p>
    <w:p w:rsidR="00C4693A" w:rsidRPr="00EB362A" w:rsidRDefault="00C4693A" w:rsidP="009E486E">
      <w:pPr>
        <w:spacing w:after="0" w:line="240" w:lineRule="auto"/>
        <w:ind w:firstLine="709"/>
        <w:jc w:val="both"/>
        <w:rPr>
          <w:rFonts w:ascii="Times New Roman" w:hAnsi="Times New Roman" w:cs="Times New Roman"/>
          <w:sz w:val="28"/>
          <w:szCs w:val="28"/>
        </w:rPr>
      </w:pPr>
    </w:p>
    <w:p w:rsidR="00C4693A" w:rsidRPr="00EB362A" w:rsidRDefault="00C4693A" w:rsidP="009E486E">
      <w:pPr>
        <w:pStyle w:val="c1"/>
        <w:spacing w:before="0" w:beforeAutospacing="0" w:after="0" w:afterAutospacing="0"/>
        <w:ind w:firstLine="709"/>
        <w:jc w:val="both"/>
        <w:rPr>
          <w:sz w:val="28"/>
          <w:szCs w:val="28"/>
        </w:rPr>
      </w:pPr>
      <w:r w:rsidRPr="00EB362A">
        <w:rPr>
          <w:rStyle w:val="c0"/>
          <w:sz w:val="28"/>
          <w:szCs w:val="28"/>
        </w:rPr>
        <w:lastRenderedPageBreak/>
        <w:t>5. Что ты любишь читать?</w:t>
      </w:r>
    </w:p>
    <w:p w:rsidR="00C4693A" w:rsidRPr="00EB362A" w:rsidRDefault="00C4693A" w:rsidP="009E486E">
      <w:pPr>
        <w:pStyle w:val="c1"/>
        <w:spacing w:before="0" w:beforeAutospacing="0" w:after="0" w:afterAutospacing="0"/>
        <w:ind w:firstLine="709"/>
        <w:jc w:val="both"/>
        <w:rPr>
          <w:sz w:val="28"/>
          <w:szCs w:val="28"/>
        </w:rPr>
      </w:pPr>
      <w:r w:rsidRPr="00EB362A">
        <w:rPr>
          <w:rStyle w:val="c0"/>
          <w:sz w:val="28"/>
          <w:szCs w:val="28"/>
        </w:rPr>
        <w:t>А) стихи</w:t>
      </w:r>
    </w:p>
    <w:p w:rsidR="00C4693A" w:rsidRPr="00EB362A" w:rsidRDefault="00C4693A" w:rsidP="009E486E">
      <w:pPr>
        <w:pStyle w:val="c1"/>
        <w:spacing w:before="0" w:beforeAutospacing="0" w:after="0" w:afterAutospacing="0"/>
        <w:ind w:firstLine="709"/>
        <w:jc w:val="both"/>
        <w:rPr>
          <w:sz w:val="28"/>
          <w:szCs w:val="28"/>
        </w:rPr>
      </w:pPr>
      <w:r w:rsidRPr="00EB362A">
        <w:rPr>
          <w:rStyle w:val="c0"/>
          <w:sz w:val="28"/>
          <w:szCs w:val="28"/>
        </w:rPr>
        <w:t xml:space="preserve">Б) сказки </w:t>
      </w:r>
    </w:p>
    <w:p w:rsidR="00C4693A" w:rsidRPr="00EB362A" w:rsidRDefault="00C4693A" w:rsidP="009E486E">
      <w:pPr>
        <w:pStyle w:val="c1"/>
        <w:spacing w:before="0" w:beforeAutospacing="0" w:after="0" w:afterAutospacing="0"/>
        <w:ind w:firstLine="709"/>
        <w:jc w:val="both"/>
        <w:rPr>
          <w:sz w:val="28"/>
          <w:szCs w:val="28"/>
        </w:rPr>
      </w:pPr>
      <w:r w:rsidRPr="00EB362A">
        <w:rPr>
          <w:rStyle w:val="c0"/>
          <w:sz w:val="28"/>
          <w:szCs w:val="28"/>
        </w:rPr>
        <w:t xml:space="preserve">В) смешные рассказы </w:t>
      </w:r>
    </w:p>
    <w:p w:rsidR="00C4693A" w:rsidRPr="00EB362A" w:rsidRDefault="00C4693A" w:rsidP="009E486E">
      <w:pPr>
        <w:pStyle w:val="c1"/>
        <w:spacing w:before="0" w:beforeAutospacing="0" w:after="0" w:afterAutospacing="0"/>
        <w:ind w:firstLine="709"/>
        <w:jc w:val="both"/>
        <w:rPr>
          <w:rStyle w:val="c0"/>
          <w:sz w:val="28"/>
          <w:szCs w:val="28"/>
        </w:rPr>
      </w:pPr>
      <w:r w:rsidRPr="00EB362A">
        <w:rPr>
          <w:rStyle w:val="c0"/>
          <w:sz w:val="28"/>
          <w:szCs w:val="28"/>
        </w:rPr>
        <w:t xml:space="preserve">Г) рассказы о животных </w:t>
      </w:r>
    </w:p>
    <w:p w:rsidR="00C4693A" w:rsidRPr="00EB362A" w:rsidRDefault="00C4693A" w:rsidP="009E486E">
      <w:pPr>
        <w:pStyle w:val="c1"/>
        <w:spacing w:before="0" w:beforeAutospacing="0" w:after="0" w:afterAutospacing="0"/>
        <w:ind w:firstLine="709"/>
        <w:jc w:val="both"/>
        <w:rPr>
          <w:rStyle w:val="c0"/>
          <w:sz w:val="28"/>
          <w:szCs w:val="28"/>
        </w:rPr>
      </w:pPr>
      <w:r w:rsidRPr="00EB362A">
        <w:rPr>
          <w:rStyle w:val="c0"/>
          <w:sz w:val="28"/>
          <w:szCs w:val="28"/>
        </w:rPr>
        <w:t>Д) журналы</w:t>
      </w:r>
    </w:p>
    <w:p w:rsidR="00C4693A" w:rsidRPr="00EB362A" w:rsidRDefault="00C4693A" w:rsidP="009E486E">
      <w:pPr>
        <w:pStyle w:val="c1"/>
        <w:spacing w:before="0" w:beforeAutospacing="0" w:after="0" w:afterAutospacing="0"/>
        <w:ind w:firstLine="709"/>
        <w:jc w:val="both"/>
        <w:rPr>
          <w:rStyle w:val="c0"/>
          <w:sz w:val="28"/>
          <w:szCs w:val="28"/>
        </w:rPr>
      </w:pPr>
    </w:p>
    <w:p w:rsidR="00C4693A" w:rsidRPr="00EB362A" w:rsidRDefault="00C4693A" w:rsidP="009E486E">
      <w:pPr>
        <w:pStyle w:val="c1"/>
        <w:spacing w:before="0" w:beforeAutospacing="0" w:after="0" w:afterAutospacing="0"/>
        <w:ind w:firstLine="709"/>
        <w:jc w:val="both"/>
        <w:rPr>
          <w:sz w:val="28"/>
          <w:szCs w:val="28"/>
        </w:rPr>
      </w:pPr>
      <w:r w:rsidRPr="00EB362A">
        <w:rPr>
          <w:rStyle w:val="c0"/>
          <w:sz w:val="28"/>
          <w:szCs w:val="28"/>
        </w:rPr>
        <w:t>6.Что любишь больше всего?</w:t>
      </w:r>
    </w:p>
    <w:p w:rsidR="00C4693A" w:rsidRPr="00EB362A" w:rsidRDefault="00C4693A" w:rsidP="009E486E">
      <w:pPr>
        <w:pStyle w:val="c1"/>
        <w:spacing w:before="0" w:beforeAutospacing="0" w:after="0" w:afterAutospacing="0"/>
        <w:ind w:firstLine="709"/>
        <w:jc w:val="both"/>
        <w:rPr>
          <w:sz w:val="28"/>
          <w:szCs w:val="28"/>
        </w:rPr>
      </w:pPr>
      <w:r w:rsidRPr="00EB362A">
        <w:rPr>
          <w:rStyle w:val="c0"/>
          <w:sz w:val="28"/>
          <w:szCs w:val="28"/>
        </w:rPr>
        <w:t>А) читать сам</w:t>
      </w:r>
    </w:p>
    <w:p w:rsidR="00C4693A" w:rsidRPr="00EB362A" w:rsidRDefault="00C4693A" w:rsidP="009E486E">
      <w:pPr>
        <w:pStyle w:val="c1"/>
        <w:spacing w:before="0" w:beforeAutospacing="0" w:after="0" w:afterAutospacing="0"/>
        <w:ind w:firstLine="709"/>
        <w:jc w:val="both"/>
        <w:rPr>
          <w:rStyle w:val="c0"/>
          <w:sz w:val="28"/>
          <w:szCs w:val="28"/>
        </w:rPr>
      </w:pPr>
      <w:r w:rsidRPr="00EB362A">
        <w:rPr>
          <w:rStyle w:val="c0"/>
          <w:sz w:val="28"/>
          <w:szCs w:val="28"/>
        </w:rPr>
        <w:t xml:space="preserve">Б) слушать чтение взрослых </w:t>
      </w:r>
    </w:p>
    <w:p w:rsidR="00C4693A" w:rsidRPr="00EB362A" w:rsidRDefault="00C4693A" w:rsidP="009E486E">
      <w:pPr>
        <w:pStyle w:val="c1"/>
        <w:spacing w:before="0" w:beforeAutospacing="0" w:after="0" w:afterAutospacing="0"/>
        <w:ind w:firstLine="709"/>
        <w:jc w:val="both"/>
        <w:rPr>
          <w:sz w:val="28"/>
          <w:szCs w:val="28"/>
        </w:rPr>
      </w:pPr>
    </w:p>
    <w:p w:rsidR="00C4693A" w:rsidRPr="00EB362A" w:rsidRDefault="00C4693A" w:rsidP="009E486E">
      <w:pPr>
        <w:pStyle w:val="c1"/>
        <w:spacing w:before="0" w:beforeAutospacing="0" w:after="0" w:afterAutospacing="0"/>
        <w:ind w:firstLine="709"/>
        <w:jc w:val="both"/>
        <w:rPr>
          <w:sz w:val="28"/>
          <w:szCs w:val="28"/>
        </w:rPr>
      </w:pPr>
      <w:r w:rsidRPr="00EB362A">
        <w:rPr>
          <w:rStyle w:val="c0"/>
          <w:sz w:val="28"/>
          <w:szCs w:val="28"/>
        </w:rPr>
        <w:t>7. Читают ли в вашей семье книги вслух?</w:t>
      </w:r>
    </w:p>
    <w:p w:rsidR="00C4693A" w:rsidRPr="00EB362A" w:rsidRDefault="00C4693A" w:rsidP="009E486E">
      <w:pPr>
        <w:pStyle w:val="c1"/>
        <w:spacing w:before="0" w:beforeAutospacing="0" w:after="0" w:afterAutospacing="0"/>
        <w:ind w:firstLine="709"/>
        <w:jc w:val="both"/>
        <w:rPr>
          <w:sz w:val="28"/>
          <w:szCs w:val="28"/>
        </w:rPr>
      </w:pPr>
      <w:r w:rsidRPr="00EB362A">
        <w:rPr>
          <w:rStyle w:val="c0"/>
          <w:sz w:val="28"/>
          <w:szCs w:val="28"/>
        </w:rPr>
        <w:t xml:space="preserve">А) читают </w:t>
      </w:r>
    </w:p>
    <w:p w:rsidR="00C4693A" w:rsidRPr="00EB362A" w:rsidRDefault="00C4693A" w:rsidP="009E486E">
      <w:pPr>
        <w:pStyle w:val="c1"/>
        <w:spacing w:before="0" w:beforeAutospacing="0" w:after="0" w:afterAutospacing="0"/>
        <w:ind w:firstLine="709"/>
        <w:jc w:val="both"/>
        <w:rPr>
          <w:rStyle w:val="c0"/>
          <w:sz w:val="28"/>
          <w:szCs w:val="28"/>
        </w:rPr>
      </w:pPr>
      <w:r w:rsidRPr="00EB362A">
        <w:rPr>
          <w:rStyle w:val="c0"/>
          <w:sz w:val="28"/>
          <w:szCs w:val="28"/>
        </w:rPr>
        <w:t xml:space="preserve">Б) не читают </w:t>
      </w:r>
    </w:p>
    <w:p w:rsidR="00C4693A" w:rsidRPr="00EB362A" w:rsidRDefault="00C4693A" w:rsidP="009E486E">
      <w:pPr>
        <w:pStyle w:val="c1"/>
        <w:spacing w:before="0" w:beforeAutospacing="0" w:after="0" w:afterAutospacing="0"/>
        <w:ind w:firstLine="709"/>
        <w:jc w:val="both"/>
        <w:rPr>
          <w:sz w:val="28"/>
          <w:szCs w:val="28"/>
        </w:rPr>
      </w:pPr>
    </w:p>
    <w:p w:rsidR="00C4693A" w:rsidRPr="00EB362A" w:rsidRDefault="00C4693A" w:rsidP="009E486E">
      <w:pPr>
        <w:pStyle w:val="c1"/>
        <w:spacing w:before="0" w:beforeAutospacing="0" w:after="0" w:afterAutospacing="0"/>
        <w:ind w:firstLine="709"/>
        <w:jc w:val="both"/>
        <w:rPr>
          <w:sz w:val="28"/>
          <w:szCs w:val="28"/>
        </w:rPr>
      </w:pPr>
      <w:r w:rsidRPr="00EB362A">
        <w:rPr>
          <w:rStyle w:val="c0"/>
          <w:sz w:val="28"/>
          <w:szCs w:val="28"/>
        </w:rPr>
        <w:t>8. Читают ли в вашей семье книги вслух?</w:t>
      </w:r>
    </w:p>
    <w:p w:rsidR="00C4693A" w:rsidRPr="00EB362A" w:rsidRDefault="00C4693A" w:rsidP="009E486E">
      <w:pPr>
        <w:pStyle w:val="c1"/>
        <w:spacing w:before="0" w:beforeAutospacing="0" w:after="0" w:afterAutospacing="0"/>
        <w:ind w:firstLine="709"/>
        <w:jc w:val="both"/>
        <w:rPr>
          <w:sz w:val="28"/>
          <w:szCs w:val="28"/>
        </w:rPr>
      </w:pPr>
      <w:r w:rsidRPr="00EB362A">
        <w:rPr>
          <w:rStyle w:val="c0"/>
          <w:sz w:val="28"/>
          <w:szCs w:val="28"/>
        </w:rPr>
        <w:t xml:space="preserve">А) читают </w:t>
      </w:r>
    </w:p>
    <w:p w:rsidR="00C4693A" w:rsidRPr="00EB362A" w:rsidRDefault="00C4693A" w:rsidP="009E486E">
      <w:pPr>
        <w:pStyle w:val="c1"/>
        <w:spacing w:before="0" w:beforeAutospacing="0" w:after="0" w:afterAutospacing="0"/>
        <w:ind w:firstLine="709"/>
        <w:jc w:val="both"/>
        <w:rPr>
          <w:rStyle w:val="c0"/>
          <w:sz w:val="28"/>
          <w:szCs w:val="28"/>
        </w:rPr>
      </w:pPr>
      <w:r w:rsidRPr="00EB362A">
        <w:rPr>
          <w:rStyle w:val="c0"/>
          <w:sz w:val="28"/>
          <w:szCs w:val="28"/>
        </w:rPr>
        <w:t xml:space="preserve">Б) не читают </w:t>
      </w:r>
    </w:p>
    <w:p w:rsidR="00C4693A" w:rsidRPr="00EB362A" w:rsidRDefault="00C4693A" w:rsidP="009E486E">
      <w:pPr>
        <w:pStyle w:val="c1"/>
        <w:pBdr>
          <w:bottom w:val="single" w:sz="12" w:space="1" w:color="auto"/>
        </w:pBdr>
        <w:spacing w:before="0" w:beforeAutospacing="0" w:after="0" w:afterAutospacing="0"/>
        <w:ind w:firstLine="709"/>
        <w:jc w:val="both"/>
        <w:rPr>
          <w:rStyle w:val="c0"/>
          <w:sz w:val="28"/>
          <w:szCs w:val="28"/>
        </w:rPr>
      </w:pPr>
      <w:r w:rsidRPr="00EB362A">
        <w:rPr>
          <w:rStyle w:val="c0"/>
          <w:sz w:val="28"/>
          <w:szCs w:val="28"/>
        </w:rPr>
        <w:t xml:space="preserve">9. Какую книгу ты недавно прочитал? </w:t>
      </w:r>
    </w:p>
    <w:p w:rsidR="001D5125" w:rsidRPr="00EB362A" w:rsidRDefault="001D5125" w:rsidP="009E486E">
      <w:pPr>
        <w:pStyle w:val="c1"/>
        <w:pBdr>
          <w:bottom w:val="single" w:sz="12" w:space="1" w:color="auto"/>
        </w:pBdr>
        <w:spacing w:before="0" w:beforeAutospacing="0" w:after="0" w:afterAutospacing="0"/>
        <w:ind w:firstLine="709"/>
        <w:jc w:val="both"/>
        <w:rPr>
          <w:sz w:val="28"/>
          <w:szCs w:val="28"/>
        </w:rPr>
      </w:pPr>
    </w:p>
    <w:p w:rsidR="00C4693A" w:rsidRPr="00EB362A" w:rsidRDefault="00C4693A" w:rsidP="009E486E">
      <w:pPr>
        <w:spacing w:after="0" w:line="240" w:lineRule="auto"/>
        <w:ind w:firstLine="709"/>
        <w:jc w:val="both"/>
        <w:rPr>
          <w:rFonts w:ascii="Times New Roman" w:hAnsi="Times New Roman" w:cs="Times New Roman"/>
          <w:sz w:val="28"/>
          <w:szCs w:val="28"/>
        </w:rPr>
      </w:pPr>
    </w:p>
    <w:p w:rsidR="00C4693A" w:rsidRPr="00EB362A" w:rsidRDefault="00C4693A" w:rsidP="009E486E">
      <w:pPr>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10) Если у вас есть свободное время, чем вы займётесь?</w:t>
      </w:r>
    </w:p>
    <w:p w:rsidR="00C4693A" w:rsidRPr="00EB362A" w:rsidRDefault="00C4693A" w:rsidP="009E486E">
      <w:pPr>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А) посмотрю телевизор</w:t>
      </w:r>
    </w:p>
    <w:p w:rsidR="00C4693A" w:rsidRPr="00EB362A" w:rsidRDefault="00C4693A" w:rsidP="009E486E">
      <w:pPr>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Б) поиграю на телефоне, планшете, ноутбуке</w:t>
      </w:r>
    </w:p>
    <w:p w:rsidR="00C4693A" w:rsidRPr="00EB362A" w:rsidRDefault="00C4693A"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почитаю книгу</w:t>
      </w:r>
    </w:p>
    <w:p w:rsidR="00C4693A" w:rsidRPr="00EB362A" w:rsidRDefault="00C4693A" w:rsidP="009E486E">
      <w:pPr>
        <w:spacing w:after="0" w:line="240" w:lineRule="auto"/>
        <w:ind w:firstLine="709"/>
        <w:jc w:val="both"/>
        <w:rPr>
          <w:rFonts w:ascii="Times New Roman" w:hAnsi="Times New Roman" w:cs="Times New Roman"/>
          <w:sz w:val="28"/>
          <w:szCs w:val="28"/>
        </w:rPr>
      </w:pPr>
    </w:p>
    <w:p w:rsidR="00C4693A" w:rsidRPr="00EB362A" w:rsidRDefault="00C4693A"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11. Есть ли у вас домашняя библиотека?</w:t>
      </w:r>
    </w:p>
    <w:p w:rsidR="00C4693A" w:rsidRPr="00EB362A" w:rsidRDefault="00C4693A"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А) </w:t>
      </w:r>
      <w:r w:rsidR="0090672C">
        <w:rPr>
          <w:rFonts w:ascii="Times New Roman" w:hAnsi="Times New Roman" w:cs="Times New Roman"/>
          <w:sz w:val="28"/>
          <w:szCs w:val="28"/>
        </w:rPr>
        <w:t>д</w:t>
      </w:r>
      <w:r w:rsidRPr="00EB362A">
        <w:rPr>
          <w:rFonts w:ascii="Times New Roman" w:hAnsi="Times New Roman" w:cs="Times New Roman"/>
          <w:sz w:val="28"/>
          <w:szCs w:val="28"/>
        </w:rPr>
        <w:t>а</w:t>
      </w:r>
    </w:p>
    <w:p w:rsidR="0083126D" w:rsidRPr="00EB362A" w:rsidRDefault="00C4693A"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Б) нет</w:t>
      </w:r>
    </w:p>
    <w:p w:rsidR="001D5125" w:rsidRPr="00EB362A" w:rsidRDefault="001D5125" w:rsidP="009E486E">
      <w:pPr>
        <w:spacing w:line="240" w:lineRule="auto"/>
        <w:ind w:firstLine="709"/>
        <w:jc w:val="right"/>
        <w:rPr>
          <w:rFonts w:ascii="Times New Roman" w:hAnsi="Times New Roman" w:cs="Times New Roman"/>
          <w:sz w:val="28"/>
          <w:szCs w:val="28"/>
        </w:rPr>
      </w:pPr>
    </w:p>
    <w:p w:rsidR="001D5125" w:rsidRPr="00EB362A" w:rsidRDefault="001D5125" w:rsidP="009E486E">
      <w:pPr>
        <w:spacing w:line="240" w:lineRule="auto"/>
        <w:ind w:firstLine="709"/>
        <w:jc w:val="right"/>
        <w:rPr>
          <w:rFonts w:ascii="Times New Roman" w:hAnsi="Times New Roman" w:cs="Times New Roman"/>
          <w:sz w:val="28"/>
          <w:szCs w:val="28"/>
        </w:rPr>
      </w:pPr>
    </w:p>
    <w:p w:rsidR="001D5125" w:rsidRPr="00EB362A" w:rsidRDefault="001D5125" w:rsidP="009E486E">
      <w:pPr>
        <w:spacing w:line="240" w:lineRule="auto"/>
        <w:ind w:firstLine="709"/>
        <w:jc w:val="right"/>
        <w:rPr>
          <w:rFonts w:ascii="Times New Roman" w:hAnsi="Times New Roman" w:cs="Times New Roman"/>
          <w:sz w:val="28"/>
          <w:szCs w:val="28"/>
        </w:rPr>
      </w:pPr>
    </w:p>
    <w:p w:rsidR="001D5125" w:rsidRPr="00EB362A" w:rsidRDefault="001D5125" w:rsidP="009E486E">
      <w:pPr>
        <w:spacing w:line="240" w:lineRule="auto"/>
        <w:ind w:firstLine="709"/>
        <w:jc w:val="right"/>
        <w:rPr>
          <w:rFonts w:ascii="Times New Roman" w:hAnsi="Times New Roman" w:cs="Times New Roman"/>
          <w:sz w:val="28"/>
          <w:szCs w:val="28"/>
        </w:rPr>
      </w:pPr>
    </w:p>
    <w:p w:rsidR="001D5125" w:rsidRPr="00EB362A" w:rsidRDefault="001D5125" w:rsidP="009E486E">
      <w:pPr>
        <w:spacing w:line="240" w:lineRule="auto"/>
        <w:ind w:firstLine="709"/>
        <w:jc w:val="right"/>
        <w:rPr>
          <w:rFonts w:ascii="Times New Roman" w:hAnsi="Times New Roman" w:cs="Times New Roman"/>
          <w:sz w:val="28"/>
          <w:szCs w:val="28"/>
        </w:rPr>
      </w:pPr>
    </w:p>
    <w:p w:rsidR="001D5125" w:rsidRPr="00EB362A" w:rsidRDefault="001D5125" w:rsidP="009E486E">
      <w:pPr>
        <w:spacing w:line="240" w:lineRule="auto"/>
        <w:ind w:firstLine="709"/>
        <w:jc w:val="right"/>
        <w:rPr>
          <w:rFonts w:ascii="Times New Roman" w:hAnsi="Times New Roman" w:cs="Times New Roman"/>
          <w:sz w:val="28"/>
          <w:szCs w:val="28"/>
        </w:rPr>
      </w:pPr>
    </w:p>
    <w:p w:rsidR="00AD008D" w:rsidRPr="00EB362A" w:rsidRDefault="00AD008D" w:rsidP="009E486E">
      <w:pPr>
        <w:spacing w:line="240" w:lineRule="auto"/>
        <w:ind w:firstLine="709"/>
        <w:rPr>
          <w:rFonts w:ascii="Times New Roman" w:hAnsi="Times New Roman" w:cs="Times New Roman"/>
          <w:sz w:val="28"/>
          <w:szCs w:val="28"/>
        </w:rPr>
      </w:pPr>
      <w:r w:rsidRPr="00EB362A">
        <w:rPr>
          <w:rFonts w:ascii="Times New Roman" w:hAnsi="Times New Roman" w:cs="Times New Roman"/>
          <w:sz w:val="28"/>
          <w:szCs w:val="28"/>
        </w:rPr>
        <w:br w:type="page"/>
      </w:r>
    </w:p>
    <w:p w:rsidR="00C4693A" w:rsidRPr="00315D68" w:rsidRDefault="00C4693A" w:rsidP="009E486E">
      <w:pPr>
        <w:spacing w:line="240" w:lineRule="auto"/>
        <w:ind w:firstLine="709"/>
        <w:jc w:val="right"/>
        <w:rPr>
          <w:rFonts w:ascii="Times New Roman" w:hAnsi="Times New Roman" w:cs="Times New Roman"/>
          <w:i/>
          <w:sz w:val="28"/>
          <w:szCs w:val="28"/>
        </w:rPr>
      </w:pPr>
      <w:r w:rsidRPr="00315D68">
        <w:rPr>
          <w:rFonts w:ascii="Times New Roman" w:hAnsi="Times New Roman" w:cs="Times New Roman"/>
          <w:i/>
          <w:sz w:val="28"/>
          <w:szCs w:val="28"/>
        </w:rPr>
        <w:lastRenderedPageBreak/>
        <w:t>Приложение 2</w:t>
      </w:r>
    </w:p>
    <w:p w:rsidR="00C4693A" w:rsidRPr="00EB362A" w:rsidRDefault="00AD008D" w:rsidP="0090672C">
      <w:pPr>
        <w:spacing w:after="0" w:line="240" w:lineRule="auto"/>
        <w:jc w:val="center"/>
        <w:rPr>
          <w:rFonts w:ascii="Times New Roman" w:hAnsi="Times New Roman" w:cs="Times New Roman"/>
          <w:sz w:val="28"/>
          <w:szCs w:val="28"/>
        </w:rPr>
      </w:pPr>
      <w:r w:rsidRPr="00EB362A">
        <w:rPr>
          <w:rFonts w:ascii="Times New Roman" w:hAnsi="Times New Roman" w:cs="Times New Roman"/>
          <w:b/>
          <w:bCs/>
          <w:noProof/>
          <w:sz w:val="28"/>
          <w:szCs w:val="28"/>
          <w:lang w:eastAsia="ru-RU"/>
        </w:rPr>
        <w:drawing>
          <wp:anchor distT="0" distB="0" distL="114300" distR="114300" simplePos="0" relativeHeight="251662336" behindDoc="0" locked="0" layoutInCell="1" allowOverlap="1" wp14:anchorId="05AFF43B" wp14:editId="4A39374D">
            <wp:simplePos x="0" y="0"/>
            <wp:positionH relativeFrom="column">
              <wp:posOffset>3128645</wp:posOffset>
            </wp:positionH>
            <wp:positionV relativeFrom="paragraph">
              <wp:posOffset>344805</wp:posOffset>
            </wp:positionV>
            <wp:extent cx="2843530" cy="189801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843530" cy="18980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4693A" w:rsidRPr="00EB362A">
        <w:rPr>
          <w:rFonts w:ascii="Times New Roman" w:hAnsi="Times New Roman" w:cs="Times New Roman"/>
          <w:b/>
          <w:bCs/>
          <w:sz w:val="28"/>
          <w:szCs w:val="28"/>
        </w:rPr>
        <w:t>Результаты анкетирования учащихся 2 класса</w:t>
      </w:r>
    </w:p>
    <w:p w:rsidR="00C4693A" w:rsidRPr="00EB362A" w:rsidRDefault="00AD008D"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100B6F56" wp14:editId="21BAF6C2">
            <wp:simplePos x="0" y="0"/>
            <wp:positionH relativeFrom="column">
              <wp:posOffset>491490</wp:posOffset>
            </wp:positionH>
            <wp:positionV relativeFrom="paragraph">
              <wp:posOffset>81280</wp:posOffset>
            </wp:positionV>
            <wp:extent cx="2555875" cy="167894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555875" cy="1678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3126D" w:rsidRPr="00EB362A" w:rsidRDefault="0083126D" w:rsidP="009E486E">
      <w:pPr>
        <w:spacing w:line="240" w:lineRule="auto"/>
        <w:ind w:firstLine="709"/>
        <w:jc w:val="both"/>
        <w:rPr>
          <w:rFonts w:ascii="Times New Roman" w:hAnsi="Times New Roman" w:cs="Times New Roman"/>
          <w:sz w:val="28"/>
          <w:szCs w:val="28"/>
        </w:rPr>
      </w:pPr>
    </w:p>
    <w:p w:rsidR="0083126D" w:rsidRPr="00EB362A" w:rsidRDefault="0083126D" w:rsidP="009E486E">
      <w:pPr>
        <w:spacing w:line="240" w:lineRule="auto"/>
        <w:ind w:firstLine="709"/>
        <w:rPr>
          <w:rFonts w:ascii="Times New Roman" w:hAnsi="Times New Roman" w:cs="Times New Roman"/>
          <w:sz w:val="28"/>
          <w:szCs w:val="28"/>
        </w:rPr>
      </w:pPr>
    </w:p>
    <w:p w:rsidR="0083126D" w:rsidRPr="00EB362A" w:rsidRDefault="0083126D" w:rsidP="009E486E">
      <w:pPr>
        <w:spacing w:line="240" w:lineRule="auto"/>
        <w:ind w:firstLine="709"/>
        <w:rPr>
          <w:rFonts w:ascii="Times New Roman" w:hAnsi="Times New Roman" w:cs="Times New Roman"/>
          <w:sz w:val="28"/>
          <w:szCs w:val="28"/>
        </w:rPr>
      </w:pPr>
    </w:p>
    <w:p w:rsidR="0083126D" w:rsidRPr="00EB362A" w:rsidRDefault="0083126D" w:rsidP="009E486E">
      <w:pPr>
        <w:spacing w:line="240" w:lineRule="auto"/>
        <w:ind w:firstLine="709"/>
        <w:rPr>
          <w:rFonts w:ascii="Times New Roman" w:hAnsi="Times New Roman" w:cs="Times New Roman"/>
          <w:sz w:val="28"/>
          <w:szCs w:val="28"/>
        </w:rPr>
      </w:pPr>
    </w:p>
    <w:p w:rsidR="0083126D" w:rsidRPr="00EB362A" w:rsidRDefault="00AD008D" w:rsidP="009E486E">
      <w:pPr>
        <w:spacing w:line="240" w:lineRule="auto"/>
        <w:ind w:firstLine="709"/>
        <w:rPr>
          <w:rFonts w:ascii="Times New Roman" w:hAnsi="Times New Roman" w:cs="Times New Roman"/>
          <w:sz w:val="28"/>
          <w:szCs w:val="28"/>
        </w:rPr>
      </w:pPr>
      <w:r w:rsidRPr="00EB362A">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1C993304" wp14:editId="3C46DF52">
            <wp:simplePos x="0" y="0"/>
            <wp:positionH relativeFrom="column">
              <wp:posOffset>55245</wp:posOffset>
            </wp:positionH>
            <wp:positionV relativeFrom="paragraph">
              <wp:posOffset>335280</wp:posOffset>
            </wp:positionV>
            <wp:extent cx="2987675" cy="174307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987675" cy="1743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B362A">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05F20F7B" wp14:editId="3248881F">
            <wp:simplePos x="0" y="0"/>
            <wp:positionH relativeFrom="column">
              <wp:posOffset>3042285</wp:posOffset>
            </wp:positionH>
            <wp:positionV relativeFrom="paragraph">
              <wp:posOffset>335280</wp:posOffset>
            </wp:positionV>
            <wp:extent cx="2879725" cy="189103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879725" cy="1891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3126D" w:rsidRPr="00EB362A" w:rsidRDefault="0083126D" w:rsidP="009E486E">
      <w:pPr>
        <w:spacing w:line="240" w:lineRule="auto"/>
        <w:ind w:firstLine="709"/>
        <w:rPr>
          <w:rFonts w:ascii="Times New Roman" w:hAnsi="Times New Roman" w:cs="Times New Roman"/>
          <w:sz w:val="28"/>
          <w:szCs w:val="28"/>
        </w:rPr>
      </w:pPr>
    </w:p>
    <w:p w:rsidR="0083126D" w:rsidRPr="00EB362A" w:rsidRDefault="0083126D" w:rsidP="009E486E">
      <w:pPr>
        <w:spacing w:line="240" w:lineRule="auto"/>
        <w:ind w:firstLine="709"/>
        <w:rPr>
          <w:rFonts w:ascii="Times New Roman" w:hAnsi="Times New Roman" w:cs="Times New Roman"/>
          <w:sz w:val="28"/>
          <w:szCs w:val="28"/>
        </w:rPr>
      </w:pPr>
    </w:p>
    <w:p w:rsidR="0083126D" w:rsidRPr="00EB362A" w:rsidRDefault="0083126D" w:rsidP="009E486E">
      <w:pPr>
        <w:spacing w:line="240" w:lineRule="auto"/>
        <w:ind w:firstLine="709"/>
        <w:rPr>
          <w:rFonts w:ascii="Times New Roman" w:hAnsi="Times New Roman" w:cs="Times New Roman"/>
          <w:sz w:val="28"/>
          <w:szCs w:val="28"/>
        </w:rPr>
      </w:pPr>
    </w:p>
    <w:p w:rsidR="0083126D" w:rsidRPr="00EB362A" w:rsidRDefault="0083126D" w:rsidP="009E486E">
      <w:pPr>
        <w:tabs>
          <w:tab w:val="left" w:pos="1204"/>
        </w:tabs>
        <w:spacing w:line="240" w:lineRule="auto"/>
        <w:ind w:firstLine="709"/>
        <w:rPr>
          <w:rFonts w:ascii="Times New Roman" w:hAnsi="Times New Roman" w:cs="Times New Roman"/>
          <w:sz w:val="28"/>
          <w:szCs w:val="28"/>
        </w:rPr>
      </w:pPr>
      <w:r w:rsidRPr="00EB362A">
        <w:rPr>
          <w:rFonts w:ascii="Times New Roman" w:hAnsi="Times New Roman" w:cs="Times New Roman"/>
          <w:sz w:val="28"/>
          <w:szCs w:val="28"/>
        </w:rPr>
        <w:tab/>
      </w:r>
    </w:p>
    <w:p w:rsidR="0083126D" w:rsidRPr="00EB362A" w:rsidRDefault="0083126D" w:rsidP="009E486E">
      <w:pPr>
        <w:spacing w:line="240" w:lineRule="auto"/>
        <w:ind w:firstLine="709"/>
        <w:rPr>
          <w:rFonts w:ascii="Times New Roman" w:hAnsi="Times New Roman" w:cs="Times New Roman"/>
          <w:sz w:val="28"/>
          <w:szCs w:val="28"/>
        </w:rPr>
      </w:pPr>
    </w:p>
    <w:p w:rsidR="0083126D" w:rsidRPr="00EB362A" w:rsidRDefault="0083126D" w:rsidP="009E486E">
      <w:pPr>
        <w:spacing w:line="240" w:lineRule="auto"/>
        <w:ind w:firstLine="709"/>
        <w:rPr>
          <w:rFonts w:ascii="Times New Roman" w:hAnsi="Times New Roman" w:cs="Times New Roman"/>
          <w:sz w:val="28"/>
          <w:szCs w:val="28"/>
        </w:rPr>
      </w:pPr>
    </w:p>
    <w:p w:rsidR="0083126D" w:rsidRPr="00EB362A" w:rsidRDefault="0083126D" w:rsidP="009E486E">
      <w:pPr>
        <w:spacing w:line="240" w:lineRule="auto"/>
        <w:ind w:firstLine="709"/>
        <w:rPr>
          <w:rFonts w:ascii="Times New Roman" w:hAnsi="Times New Roman" w:cs="Times New Roman"/>
          <w:sz w:val="28"/>
          <w:szCs w:val="28"/>
        </w:rPr>
      </w:pPr>
    </w:p>
    <w:p w:rsidR="0083126D" w:rsidRPr="00EB362A" w:rsidRDefault="00AD008D" w:rsidP="009E486E">
      <w:pPr>
        <w:spacing w:line="240" w:lineRule="auto"/>
        <w:ind w:firstLine="709"/>
        <w:rPr>
          <w:rFonts w:ascii="Times New Roman" w:hAnsi="Times New Roman" w:cs="Times New Roman"/>
          <w:sz w:val="28"/>
          <w:szCs w:val="28"/>
        </w:rPr>
      </w:pPr>
      <w:r w:rsidRPr="00EB362A">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239AEE12" wp14:editId="09ABF618">
            <wp:simplePos x="0" y="0"/>
            <wp:positionH relativeFrom="column">
              <wp:posOffset>316230</wp:posOffset>
            </wp:positionH>
            <wp:positionV relativeFrom="paragraph">
              <wp:posOffset>76835</wp:posOffset>
            </wp:positionV>
            <wp:extent cx="2195830" cy="198945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195830" cy="1989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B362A">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250CAA1F" wp14:editId="71E731F6">
            <wp:simplePos x="0" y="0"/>
            <wp:positionH relativeFrom="column">
              <wp:posOffset>2870835</wp:posOffset>
            </wp:positionH>
            <wp:positionV relativeFrom="paragraph">
              <wp:posOffset>38100</wp:posOffset>
            </wp:positionV>
            <wp:extent cx="3312160" cy="202882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312160" cy="2028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3126D" w:rsidRPr="00EB362A" w:rsidRDefault="0083126D" w:rsidP="009E486E">
      <w:pPr>
        <w:spacing w:line="240" w:lineRule="auto"/>
        <w:ind w:firstLine="709"/>
        <w:rPr>
          <w:rFonts w:ascii="Times New Roman" w:hAnsi="Times New Roman" w:cs="Times New Roman"/>
          <w:sz w:val="28"/>
          <w:szCs w:val="28"/>
        </w:rPr>
      </w:pPr>
    </w:p>
    <w:p w:rsidR="0083126D" w:rsidRPr="00EB362A" w:rsidRDefault="0083126D" w:rsidP="009E486E">
      <w:pPr>
        <w:spacing w:line="240" w:lineRule="auto"/>
        <w:ind w:firstLine="709"/>
        <w:rPr>
          <w:rFonts w:ascii="Times New Roman" w:hAnsi="Times New Roman" w:cs="Times New Roman"/>
          <w:sz w:val="28"/>
          <w:szCs w:val="28"/>
        </w:rPr>
      </w:pPr>
    </w:p>
    <w:p w:rsidR="0083126D" w:rsidRPr="00EB362A" w:rsidRDefault="0083126D" w:rsidP="009E486E">
      <w:pPr>
        <w:spacing w:line="240" w:lineRule="auto"/>
        <w:ind w:firstLine="709"/>
        <w:rPr>
          <w:rFonts w:ascii="Times New Roman" w:hAnsi="Times New Roman" w:cs="Times New Roman"/>
          <w:sz w:val="28"/>
          <w:szCs w:val="28"/>
        </w:rPr>
      </w:pPr>
    </w:p>
    <w:p w:rsidR="00C61BEB" w:rsidRPr="00EB362A" w:rsidRDefault="00C61BEB" w:rsidP="009E486E">
      <w:pPr>
        <w:spacing w:line="240" w:lineRule="auto"/>
        <w:ind w:firstLine="709"/>
        <w:jc w:val="right"/>
        <w:rPr>
          <w:rFonts w:ascii="Times New Roman" w:hAnsi="Times New Roman" w:cs="Times New Roman"/>
          <w:sz w:val="28"/>
          <w:szCs w:val="28"/>
        </w:rPr>
      </w:pPr>
    </w:p>
    <w:p w:rsidR="0083126D" w:rsidRPr="00EB362A" w:rsidRDefault="0083126D" w:rsidP="009E486E">
      <w:pPr>
        <w:spacing w:line="240" w:lineRule="auto"/>
        <w:ind w:firstLine="709"/>
        <w:jc w:val="right"/>
        <w:rPr>
          <w:rFonts w:ascii="Times New Roman" w:hAnsi="Times New Roman" w:cs="Times New Roman"/>
          <w:sz w:val="28"/>
          <w:szCs w:val="28"/>
        </w:rPr>
      </w:pPr>
    </w:p>
    <w:p w:rsidR="006826E4" w:rsidRPr="00EB362A" w:rsidRDefault="006826E4" w:rsidP="009E486E">
      <w:pPr>
        <w:spacing w:line="240" w:lineRule="auto"/>
        <w:ind w:firstLine="709"/>
        <w:jc w:val="right"/>
        <w:rPr>
          <w:rFonts w:ascii="Times New Roman" w:hAnsi="Times New Roman" w:cs="Times New Roman"/>
          <w:sz w:val="28"/>
          <w:szCs w:val="28"/>
        </w:rPr>
      </w:pPr>
    </w:p>
    <w:p w:rsidR="00DF7180" w:rsidRPr="00EB362A" w:rsidRDefault="00DF7180" w:rsidP="009E486E">
      <w:pPr>
        <w:spacing w:line="240" w:lineRule="auto"/>
        <w:ind w:firstLine="709"/>
        <w:rPr>
          <w:rFonts w:ascii="Times New Roman" w:hAnsi="Times New Roman" w:cs="Times New Roman"/>
          <w:sz w:val="28"/>
          <w:szCs w:val="28"/>
        </w:rPr>
      </w:pPr>
      <w:r w:rsidRPr="00EB362A">
        <w:rPr>
          <w:rFonts w:ascii="Times New Roman" w:hAnsi="Times New Roman" w:cs="Times New Roman"/>
          <w:sz w:val="28"/>
          <w:szCs w:val="28"/>
        </w:rPr>
        <w:br w:type="page"/>
      </w:r>
    </w:p>
    <w:p w:rsidR="0083126D" w:rsidRPr="00315D68" w:rsidRDefault="0083126D" w:rsidP="009E486E">
      <w:pPr>
        <w:spacing w:line="240" w:lineRule="auto"/>
        <w:ind w:firstLine="709"/>
        <w:jc w:val="right"/>
        <w:rPr>
          <w:rFonts w:ascii="Times New Roman" w:hAnsi="Times New Roman" w:cs="Times New Roman"/>
          <w:i/>
          <w:sz w:val="28"/>
          <w:szCs w:val="28"/>
        </w:rPr>
      </w:pPr>
      <w:r w:rsidRPr="00315D68">
        <w:rPr>
          <w:rFonts w:ascii="Times New Roman" w:hAnsi="Times New Roman" w:cs="Times New Roman"/>
          <w:i/>
          <w:sz w:val="28"/>
          <w:szCs w:val="28"/>
        </w:rPr>
        <w:lastRenderedPageBreak/>
        <w:t>Приложение 3</w:t>
      </w:r>
    </w:p>
    <w:p w:rsidR="006826E4" w:rsidRPr="00EB362A" w:rsidRDefault="006826E4" w:rsidP="009E486E">
      <w:pPr>
        <w:spacing w:line="240" w:lineRule="auto"/>
        <w:ind w:firstLine="709"/>
        <w:jc w:val="center"/>
        <w:rPr>
          <w:rFonts w:ascii="Times New Roman" w:hAnsi="Times New Roman" w:cs="Times New Roman"/>
          <w:sz w:val="28"/>
          <w:szCs w:val="28"/>
        </w:rPr>
      </w:pPr>
      <w:r w:rsidRPr="00EB362A">
        <w:rPr>
          <w:rFonts w:ascii="Times New Roman" w:hAnsi="Times New Roman" w:cs="Times New Roman"/>
          <w:sz w:val="28"/>
          <w:szCs w:val="28"/>
        </w:rPr>
        <w:t>Тематическое планирование внеурочного занятия «Час чтения».</w:t>
      </w:r>
    </w:p>
    <w:p w:rsidR="006826E4" w:rsidRPr="00EB362A" w:rsidRDefault="006826E4" w:rsidP="009E486E">
      <w:pPr>
        <w:spacing w:line="240" w:lineRule="auto"/>
        <w:ind w:firstLine="709"/>
        <w:jc w:val="center"/>
        <w:rPr>
          <w:rFonts w:ascii="Times New Roman" w:hAnsi="Times New Roman" w:cs="Times New Roman"/>
          <w:sz w:val="28"/>
          <w:szCs w:val="28"/>
        </w:rPr>
      </w:pPr>
      <w:r w:rsidRPr="00EB362A">
        <w:rPr>
          <w:rFonts w:ascii="Times New Roman" w:hAnsi="Times New Roman" w:cs="Times New Roman"/>
          <w:sz w:val="28"/>
          <w:szCs w:val="28"/>
        </w:rPr>
        <w:t>2 класс, УМК «Перспектива»</w:t>
      </w:r>
    </w:p>
    <w:tbl>
      <w:tblPr>
        <w:tblStyle w:val="a9"/>
        <w:tblW w:w="10456" w:type="dxa"/>
        <w:jc w:val="center"/>
        <w:tblInd w:w="-398" w:type="dxa"/>
        <w:tblLook w:val="04A0" w:firstRow="1" w:lastRow="0" w:firstColumn="1" w:lastColumn="0" w:noHBand="0" w:noVBand="1"/>
      </w:tblPr>
      <w:tblGrid>
        <w:gridCol w:w="710"/>
        <w:gridCol w:w="8363"/>
        <w:gridCol w:w="1383"/>
      </w:tblGrid>
      <w:tr w:rsidR="006826E4" w:rsidRPr="00EB362A" w:rsidTr="00EA3AE8">
        <w:trPr>
          <w:jc w:val="center"/>
        </w:trPr>
        <w:tc>
          <w:tcPr>
            <w:tcW w:w="710" w:type="dxa"/>
            <w:vAlign w:val="center"/>
          </w:tcPr>
          <w:p w:rsidR="006826E4" w:rsidRPr="00EB362A" w:rsidRDefault="006826E4" w:rsidP="0090672C">
            <w:pPr>
              <w:jc w:val="center"/>
              <w:rPr>
                <w:rFonts w:ascii="Times New Roman" w:hAnsi="Times New Roman" w:cs="Times New Roman"/>
                <w:sz w:val="28"/>
                <w:szCs w:val="28"/>
              </w:rPr>
            </w:pPr>
            <w:r w:rsidRPr="00EB362A">
              <w:rPr>
                <w:rFonts w:ascii="Times New Roman" w:hAnsi="Times New Roman" w:cs="Times New Roman"/>
                <w:sz w:val="28"/>
                <w:szCs w:val="28"/>
              </w:rPr>
              <w:t>№</w:t>
            </w:r>
          </w:p>
        </w:tc>
        <w:tc>
          <w:tcPr>
            <w:tcW w:w="8363" w:type="dxa"/>
            <w:vAlign w:val="center"/>
          </w:tcPr>
          <w:p w:rsidR="006826E4" w:rsidRPr="00EB362A" w:rsidRDefault="006826E4" w:rsidP="0090672C">
            <w:pPr>
              <w:jc w:val="center"/>
              <w:rPr>
                <w:rFonts w:ascii="Times New Roman" w:hAnsi="Times New Roman" w:cs="Times New Roman"/>
                <w:sz w:val="28"/>
                <w:szCs w:val="28"/>
                <w:lang w:eastAsia="ar-SA"/>
              </w:rPr>
            </w:pPr>
            <w:r w:rsidRPr="00EB362A">
              <w:rPr>
                <w:rFonts w:ascii="Times New Roman" w:hAnsi="Times New Roman" w:cs="Times New Roman"/>
                <w:sz w:val="28"/>
                <w:szCs w:val="28"/>
                <w:lang w:eastAsia="ar-SA"/>
              </w:rPr>
              <w:t>Тема занятия</w:t>
            </w:r>
          </w:p>
        </w:tc>
        <w:tc>
          <w:tcPr>
            <w:tcW w:w="1383" w:type="dxa"/>
            <w:vAlign w:val="center"/>
          </w:tcPr>
          <w:p w:rsidR="006826E4" w:rsidRPr="00EB362A" w:rsidRDefault="006826E4" w:rsidP="0090672C">
            <w:pPr>
              <w:jc w:val="center"/>
              <w:rPr>
                <w:rFonts w:ascii="Times New Roman" w:hAnsi="Times New Roman" w:cs="Times New Roman"/>
                <w:sz w:val="28"/>
                <w:szCs w:val="28"/>
                <w:lang w:eastAsia="ar-SA"/>
              </w:rPr>
            </w:pPr>
            <w:r w:rsidRPr="00EB362A">
              <w:rPr>
                <w:rFonts w:ascii="Times New Roman" w:hAnsi="Times New Roman" w:cs="Times New Roman"/>
                <w:sz w:val="28"/>
                <w:szCs w:val="28"/>
                <w:lang w:eastAsia="ar-SA"/>
              </w:rPr>
              <w:t>Кол-во часов</w:t>
            </w:r>
          </w:p>
        </w:tc>
      </w:tr>
      <w:tr w:rsidR="006826E4" w:rsidRPr="00EB362A" w:rsidTr="00EA3AE8">
        <w:trPr>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1</w:t>
            </w:r>
          </w:p>
        </w:tc>
        <w:tc>
          <w:tcPr>
            <w:tcW w:w="8363"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lang w:eastAsia="ar-SA"/>
              </w:rPr>
              <w:t>Самые интересные книги, прочитанные летом. Устная презентация</w:t>
            </w:r>
          </w:p>
        </w:tc>
        <w:tc>
          <w:tcPr>
            <w:tcW w:w="1383" w:type="dxa"/>
          </w:tcPr>
          <w:p w:rsidR="006826E4" w:rsidRPr="00EB362A" w:rsidRDefault="006826E4" w:rsidP="0090672C">
            <w:pPr>
              <w:jc w:val="center"/>
              <w:rPr>
                <w:rFonts w:ascii="Times New Roman" w:hAnsi="Times New Roman" w:cs="Times New Roman"/>
                <w:sz w:val="28"/>
                <w:szCs w:val="28"/>
                <w:lang w:eastAsia="ar-SA"/>
              </w:rPr>
            </w:pPr>
            <w:r w:rsidRPr="00EB362A">
              <w:rPr>
                <w:rFonts w:ascii="Times New Roman" w:hAnsi="Times New Roman" w:cs="Times New Roman"/>
                <w:sz w:val="28"/>
                <w:szCs w:val="28"/>
                <w:lang w:eastAsia="ar-SA"/>
              </w:rPr>
              <w:t>1 ч</w:t>
            </w:r>
          </w:p>
        </w:tc>
      </w:tr>
      <w:tr w:rsidR="006826E4" w:rsidRPr="00EB362A" w:rsidTr="00EA3AE8">
        <w:trPr>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2</w:t>
            </w:r>
          </w:p>
        </w:tc>
        <w:tc>
          <w:tcPr>
            <w:tcW w:w="8363"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lang w:eastAsia="ar-SA"/>
              </w:rPr>
              <w:t>«Что? Где? Когда?» энциклопедии и справочники</w:t>
            </w:r>
          </w:p>
        </w:tc>
        <w:tc>
          <w:tcPr>
            <w:tcW w:w="1383" w:type="dxa"/>
          </w:tcPr>
          <w:p w:rsidR="006826E4" w:rsidRPr="00EB362A" w:rsidRDefault="006826E4" w:rsidP="0090672C">
            <w:pPr>
              <w:jc w:val="center"/>
              <w:rPr>
                <w:rFonts w:ascii="Times New Roman" w:hAnsi="Times New Roman" w:cs="Times New Roman"/>
                <w:sz w:val="28"/>
                <w:szCs w:val="28"/>
                <w:lang w:eastAsia="ar-SA"/>
              </w:rPr>
            </w:pPr>
            <w:r w:rsidRPr="00EB362A">
              <w:rPr>
                <w:rFonts w:ascii="Times New Roman" w:hAnsi="Times New Roman" w:cs="Times New Roman"/>
                <w:sz w:val="28"/>
                <w:szCs w:val="28"/>
                <w:lang w:eastAsia="ar-SA"/>
              </w:rPr>
              <w:t>1 ч</w:t>
            </w:r>
          </w:p>
        </w:tc>
      </w:tr>
      <w:tr w:rsidR="006826E4" w:rsidRPr="00EB362A" w:rsidTr="00EA3AE8">
        <w:trPr>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3</w:t>
            </w:r>
          </w:p>
        </w:tc>
        <w:tc>
          <w:tcPr>
            <w:tcW w:w="8363"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lang w:eastAsia="ar-SA"/>
              </w:rPr>
              <w:t>Современные детские журналы</w:t>
            </w:r>
          </w:p>
        </w:tc>
        <w:tc>
          <w:tcPr>
            <w:tcW w:w="1383" w:type="dxa"/>
          </w:tcPr>
          <w:p w:rsidR="006826E4" w:rsidRPr="00EB362A" w:rsidRDefault="006826E4" w:rsidP="0090672C">
            <w:pPr>
              <w:jc w:val="center"/>
              <w:rPr>
                <w:rFonts w:ascii="Times New Roman" w:hAnsi="Times New Roman" w:cs="Times New Roman"/>
                <w:sz w:val="28"/>
                <w:szCs w:val="28"/>
                <w:lang w:eastAsia="ar-SA"/>
              </w:rPr>
            </w:pPr>
            <w:r w:rsidRPr="00EB362A">
              <w:rPr>
                <w:rFonts w:ascii="Times New Roman" w:hAnsi="Times New Roman" w:cs="Times New Roman"/>
                <w:sz w:val="28"/>
                <w:szCs w:val="28"/>
                <w:lang w:eastAsia="ar-SA"/>
              </w:rPr>
              <w:t>1 ч</w:t>
            </w:r>
          </w:p>
        </w:tc>
      </w:tr>
      <w:tr w:rsidR="006826E4" w:rsidRPr="00EB362A" w:rsidTr="00EA3AE8">
        <w:trPr>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4</w:t>
            </w:r>
          </w:p>
        </w:tc>
        <w:tc>
          <w:tcPr>
            <w:tcW w:w="8363"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lang w:eastAsia="ar-SA"/>
              </w:rPr>
              <w:t>Современные детские журналы</w:t>
            </w:r>
          </w:p>
        </w:tc>
        <w:tc>
          <w:tcPr>
            <w:tcW w:w="1383" w:type="dxa"/>
          </w:tcPr>
          <w:p w:rsidR="006826E4" w:rsidRPr="00EB362A" w:rsidRDefault="006826E4" w:rsidP="0090672C">
            <w:pPr>
              <w:jc w:val="center"/>
              <w:rPr>
                <w:rFonts w:ascii="Times New Roman" w:hAnsi="Times New Roman" w:cs="Times New Roman"/>
                <w:sz w:val="28"/>
                <w:szCs w:val="28"/>
              </w:rPr>
            </w:pPr>
            <w:r w:rsidRPr="00EB362A">
              <w:rPr>
                <w:rFonts w:ascii="Times New Roman" w:hAnsi="Times New Roman" w:cs="Times New Roman"/>
                <w:sz w:val="28"/>
                <w:szCs w:val="28"/>
                <w:lang w:eastAsia="ar-SA"/>
              </w:rPr>
              <w:t>1 ч</w:t>
            </w:r>
          </w:p>
        </w:tc>
      </w:tr>
      <w:tr w:rsidR="006826E4" w:rsidRPr="00EB362A" w:rsidTr="00EA3AE8">
        <w:trPr>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5</w:t>
            </w:r>
          </w:p>
        </w:tc>
        <w:tc>
          <w:tcPr>
            <w:tcW w:w="8363"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lang w:eastAsia="ar-SA"/>
              </w:rPr>
              <w:t>Стихи русских поэтов об осени</w:t>
            </w:r>
          </w:p>
        </w:tc>
        <w:tc>
          <w:tcPr>
            <w:tcW w:w="1383" w:type="dxa"/>
          </w:tcPr>
          <w:p w:rsidR="006826E4" w:rsidRPr="00EB362A" w:rsidRDefault="006826E4" w:rsidP="0090672C">
            <w:pPr>
              <w:jc w:val="center"/>
              <w:rPr>
                <w:rFonts w:ascii="Times New Roman" w:hAnsi="Times New Roman" w:cs="Times New Roman"/>
                <w:sz w:val="28"/>
                <w:szCs w:val="28"/>
                <w:lang w:eastAsia="ar-SA"/>
              </w:rPr>
            </w:pPr>
            <w:r w:rsidRPr="00EB362A">
              <w:rPr>
                <w:rFonts w:ascii="Times New Roman" w:hAnsi="Times New Roman" w:cs="Times New Roman"/>
                <w:sz w:val="28"/>
                <w:szCs w:val="28"/>
                <w:lang w:eastAsia="ar-SA"/>
              </w:rPr>
              <w:t>1 ч</w:t>
            </w:r>
          </w:p>
        </w:tc>
      </w:tr>
      <w:tr w:rsidR="006826E4" w:rsidRPr="00EB362A" w:rsidTr="00EA3AE8">
        <w:trPr>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6</w:t>
            </w:r>
          </w:p>
        </w:tc>
        <w:tc>
          <w:tcPr>
            <w:tcW w:w="8363"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Поморские сказки</w:t>
            </w:r>
          </w:p>
        </w:tc>
        <w:tc>
          <w:tcPr>
            <w:tcW w:w="1383" w:type="dxa"/>
          </w:tcPr>
          <w:p w:rsidR="006826E4" w:rsidRPr="00EB362A" w:rsidRDefault="006826E4" w:rsidP="0090672C">
            <w:pPr>
              <w:jc w:val="center"/>
              <w:rPr>
                <w:rFonts w:ascii="Times New Roman" w:hAnsi="Times New Roman" w:cs="Times New Roman"/>
                <w:sz w:val="28"/>
                <w:szCs w:val="28"/>
              </w:rPr>
            </w:pPr>
            <w:r w:rsidRPr="00EB362A">
              <w:rPr>
                <w:rFonts w:ascii="Times New Roman" w:hAnsi="Times New Roman" w:cs="Times New Roman"/>
                <w:sz w:val="28"/>
                <w:szCs w:val="28"/>
                <w:lang w:eastAsia="ar-SA"/>
              </w:rPr>
              <w:t>1 ч</w:t>
            </w:r>
          </w:p>
        </w:tc>
      </w:tr>
      <w:tr w:rsidR="006826E4" w:rsidRPr="00EB362A" w:rsidTr="00EA3AE8">
        <w:trPr>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7</w:t>
            </w:r>
          </w:p>
        </w:tc>
        <w:tc>
          <w:tcPr>
            <w:tcW w:w="8363"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lang w:eastAsia="ar-SA"/>
              </w:rPr>
              <w:t>Русские народные сказки</w:t>
            </w:r>
          </w:p>
        </w:tc>
        <w:tc>
          <w:tcPr>
            <w:tcW w:w="1383" w:type="dxa"/>
          </w:tcPr>
          <w:p w:rsidR="006826E4" w:rsidRPr="00EB362A" w:rsidRDefault="006826E4" w:rsidP="0090672C">
            <w:pPr>
              <w:jc w:val="center"/>
              <w:rPr>
                <w:rFonts w:ascii="Times New Roman" w:hAnsi="Times New Roman" w:cs="Times New Roman"/>
                <w:sz w:val="28"/>
                <w:szCs w:val="28"/>
                <w:lang w:eastAsia="ar-SA"/>
              </w:rPr>
            </w:pPr>
            <w:r w:rsidRPr="00EB362A">
              <w:rPr>
                <w:rFonts w:ascii="Times New Roman" w:hAnsi="Times New Roman" w:cs="Times New Roman"/>
                <w:sz w:val="28"/>
                <w:szCs w:val="28"/>
                <w:lang w:eastAsia="ar-SA"/>
              </w:rPr>
              <w:t>1 ч</w:t>
            </w:r>
          </w:p>
        </w:tc>
      </w:tr>
      <w:tr w:rsidR="006826E4" w:rsidRPr="00EB362A" w:rsidTr="00EA3AE8">
        <w:trPr>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8</w:t>
            </w:r>
          </w:p>
        </w:tc>
        <w:tc>
          <w:tcPr>
            <w:tcW w:w="8363"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lang w:eastAsia="ar-SA"/>
              </w:rPr>
              <w:t>Русские народные сказки</w:t>
            </w:r>
          </w:p>
        </w:tc>
        <w:tc>
          <w:tcPr>
            <w:tcW w:w="1383" w:type="dxa"/>
          </w:tcPr>
          <w:p w:rsidR="006826E4" w:rsidRPr="00EB362A" w:rsidRDefault="006826E4" w:rsidP="0090672C">
            <w:pPr>
              <w:jc w:val="center"/>
              <w:rPr>
                <w:rFonts w:ascii="Times New Roman" w:hAnsi="Times New Roman" w:cs="Times New Roman"/>
                <w:sz w:val="28"/>
                <w:szCs w:val="28"/>
              </w:rPr>
            </w:pPr>
            <w:r w:rsidRPr="00EB362A">
              <w:rPr>
                <w:rFonts w:ascii="Times New Roman" w:hAnsi="Times New Roman" w:cs="Times New Roman"/>
                <w:sz w:val="28"/>
                <w:szCs w:val="28"/>
              </w:rPr>
              <w:t>1 ч</w:t>
            </w:r>
          </w:p>
        </w:tc>
      </w:tr>
      <w:tr w:rsidR="006826E4" w:rsidRPr="00EB362A" w:rsidTr="00EA3AE8">
        <w:trPr>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9</w:t>
            </w:r>
          </w:p>
        </w:tc>
        <w:tc>
          <w:tcPr>
            <w:tcW w:w="8363"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lang w:eastAsia="ar-SA"/>
              </w:rPr>
              <w:t>Сказки разных народов</w:t>
            </w:r>
          </w:p>
        </w:tc>
        <w:tc>
          <w:tcPr>
            <w:tcW w:w="1383" w:type="dxa"/>
          </w:tcPr>
          <w:p w:rsidR="006826E4" w:rsidRPr="00EB362A" w:rsidRDefault="006826E4" w:rsidP="0090672C">
            <w:pPr>
              <w:jc w:val="center"/>
              <w:rPr>
                <w:rFonts w:ascii="Times New Roman" w:hAnsi="Times New Roman" w:cs="Times New Roman"/>
                <w:sz w:val="28"/>
                <w:szCs w:val="28"/>
                <w:lang w:eastAsia="ar-SA"/>
              </w:rPr>
            </w:pPr>
            <w:r w:rsidRPr="00EB362A">
              <w:rPr>
                <w:rFonts w:ascii="Times New Roman" w:hAnsi="Times New Roman" w:cs="Times New Roman"/>
                <w:sz w:val="28"/>
                <w:szCs w:val="28"/>
                <w:lang w:eastAsia="ar-SA"/>
              </w:rPr>
              <w:t>1 ч</w:t>
            </w:r>
          </w:p>
        </w:tc>
      </w:tr>
      <w:tr w:rsidR="006826E4" w:rsidRPr="00EB362A" w:rsidTr="00EA3AE8">
        <w:trPr>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10</w:t>
            </w:r>
          </w:p>
        </w:tc>
        <w:tc>
          <w:tcPr>
            <w:tcW w:w="8363" w:type="dxa"/>
          </w:tcPr>
          <w:p w:rsidR="00DF7180" w:rsidRPr="00EB362A" w:rsidRDefault="006826E4" w:rsidP="0090672C">
            <w:pPr>
              <w:jc w:val="both"/>
              <w:rPr>
                <w:rFonts w:ascii="Times New Roman" w:hAnsi="Times New Roman" w:cs="Times New Roman"/>
                <w:sz w:val="28"/>
                <w:szCs w:val="28"/>
                <w:lang w:eastAsia="ar-SA"/>
              </w:rPr>
            </w:pPr>
            <w:r w:rsidRPr="00EB362A">
              <w:rPr>
                <w:rFonts w:ascii="Times New Roman" w:hAnsi="Times New Roman" w:cs="Times New Roman"/>
                <w:sz w:val="28"/>
                <w:szCs w:val="28"/>
                <w:lang w:eastAsia="ar-SA"/>
              </w:rPr>
              <w:t xml:space="preserve">«Все наоборот» Веселые стихи Д. Хармса, А. Введенского, </w:t>
            </w:r>
          </w:p>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lang w:eastAsia="ar-SA"/>
              </w:rPr>
              <w:t>Ю. Владимирова и других поэтов</w:t>
            </w:r>
          </w:p>
        </w:tc>
        <w:tc>
          <w:tcPr>
            <w:tcW w:w="1383" w:type="dxa"/>
          </w:tcPr>
          <w:p w:rsidR="006826E4" w:rsidRPr="00EB362A" w:rsidRDefault="006826E4" w:rsidP="0090672C">
            <w:pPr>
              <w:jc w:val="center"/>
              <w:rPr>
                <w:rFonts w:ascii="Times New Roman" w:hAnsi="Times New Roman" w:cs="Times New Roman"/>
                <w:sz w:val="28"/>
                <w:szCs w:val="28"/>
              </w:rPr>
            </w:pPr>
            <w:r w:rsidRPr="00EB362A">
              <w:rPr>
                <w:rFonts w:ascii="Times New Roman" w:hAnsi="Times New Roman" w:cs="Times New Roman"/>
                <w:sz w:val="28"/>
                <w:szCs w:val="28"/>
                <w:lang w:eastAsia="ar-SA"/>
              </w:rPr>
              <w:t>1 ч</w:t>
            </w:r>
          </w:p>
        </w:tc>
      </w:tr>
      <w:tr w:rsidR="006826E4" w:rsidRPr="00EB362A" w:rsidTr="00EA3AE8">
        <w:trPr>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11</w:t>
            </w:r>
          </w:p>
        </w:tc>
        <w:tc>
          <w:tcPr>
            <w:tcW w:w="8363"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Малые фольклорные жанры. «На ярмарке»</w:t>
            </w:r>
          </w:p>
        </w:tc>
        <w:tc>
          <w:tcPr>
            <w:tcW w:w="1383" w:type="dxa"/>
          </w:tcPr>
          <w:p w:rsidR="006826E4" w:rsidRPr="00EB362A" w:rsidRDefault="006826E4" w:rsidP="0090672C">
            <w:pPr>
              <w:jc w:val="center"/>
              <w:rPr>
                <w:rFonts w:ascii="Times New Roman" w:hAnsi="Times New Roman" w:cs="Times New Roman"/>
                <w:sz w:val="28"/>
                <w:szCs w:val="28"/>
              </w:rPr>
            </w:pPr>
            <w:r w:rsidRPr="00EB362A">
              <w:rPr>
                <w:rFonts w:ascii="Times New Roman" w:hAnsi="Times New Roman" w:cs="Times New Roman"/>
                <w:sz w:val="28"/>
                <w:szCs w:val="28"/>
              </w:rPr>
              <w:t>1 ч</w:t>
            </w:r>
          </w:p>
        </w:tc>
      </w:tr>
      <w:tr w:rsidR="006826E4" w:rsidRPr="00EB362A" w:rsidTr="00EA3AE8">
        <w:trPr>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12</w:t>
            </w:r>
          </w:p>
        </w:tc>
        <w:tc>
          <w:tcPr>
            <w:tcW w:w="8363"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lang w:eastAsia="ar-SA"/>
              </w:rPr>
              <w:t>Зарубежный фольклор</w:t>
            </w:r>
          </w:p>
        </w:tc>
        <w:tc>
          <w:tcPr>
            <w:tcW w:w="1383" w:type="dxa"/>
          </w:tcPr>
          <w:p w:rsidR="006826E4" w:rsidRPr="00EB362A" w:rsidRDefault="006826E4" w:rsidP="0090672C">
            <w:pPr>
              <w:jc w:val="center"/>
              <w:rPr>
                <w:rFonts w:ascii="Times New Roman" w:hAnsi="Times New Roman" w:cs="Times New Roman"/>
                <w:sz w:val="28"/>
                <w:szCs w:val="28"/>
                <w:lang w:eastAsia="ar-SA"/>
              </w:rPr>
            </w:pPr>
            <w:r w:rsidRPr="00EB362A">
              <w:rPr>
                <w:rFonts w:ascii="Times New Roman" w:hAnsi="Times New Roman" w:cs="Times New Roman"/>
                <w:sz w:val="28"/>
                <w:szCs w:val="28"/>
                <w:lang w:eastAsia="ar-SA"/>
              </w:rPr>
              <w:t>1 ч</w:t>
            </w:r>
          </w:p>
        </w:tc>
      </w:tr>
      <w:tr w:rsidR="006826E4" w:rsidRPr="00EB362A" w:rsidTr="00EA3AE8">
        <w:trPr>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13</w:t>
            </w:r>
          </w:p>
        </w:tc>
        <w:tc>
          <w:tcPr>
            <w:tcW w:w="8363"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lang w:eastAsia="ar-SA"/>
              </w:rPr>
              <w:t xml:space="preserve">Стихи о детях и для детей С. Маршака, А. </w:t>
            </w:r>
            <w:proofErr w:type="spellStart"/>
            <w:r w:rsidRPr="00EB362A">
              <w:rPr>
                <w:rFonts w:ascii="Times New Roman" w:hAnsi="Times New Roman" w:cs="Times New Roman"/>
                <w:sz w:val="28"/>
                <w:szCs w:val="28"/>
                <w:lang w:eastAsia="ar-SA"/>
              </w:rPr>
              <w:t>Барто</w:t>
            </w:r>
            <w:proofErr w:type="spellEnd"/>
            <w:r w:rsidRPr="00EB362A">
              <w:rPr>
                <w:rFonts w:ascii="Times New Roman" w:hAnsi="Times New Roman" w:cs="Times New Roman"/>
                <w:sz w:val="28"/>
                <w:szCs w:val="28"/>
                <w:lang w:eastAsia="ar-SA"/>
              </w:rPr>
              <w:t xml:space="preserve">, С. Михалкова </w:t>
            </w:r>
          </w:p>
        </w:tc>
        <w:tc>
          <w:tcPr>
            <w:tcW w:w="1383" w:type="dxa"/>
          </w:tcPr>
          <w:p w:rsidR="006826E4" w:rsidRPr="00EB362A" w:rsidRDefault="006826E4" w:rsidP="0090672C">
            <w:pPr>
              <w:jc w:val="center"/>
              <w:rPr>
                <w:rFonts w:ascii="Times New Roman" w:hAnsi="Times New Roman" w:cs="Times New Roman"/>
                <w:sz w:val="28"/>
                <w:szCs w:val="28"/>
                <w:lang w:eastAsia="ar-SA"/>
              </w:rPr>
            </w:pPr>
            <w:r w:rsidRPr="00EB362A">
              <w:rPr>
                <w:rFonts w:ascii="Times New Roman" w:hAnsi="Times New Roman" w:cs="Times New Roman"/>
                <w:sz w:val="28"/>
                <w:szCs w:val="28"/>
                <w:lang w:eastAsia="ar-SA"/>
              </w:rPr>
              <w:t>1 ч</w:t>
            </w:r>
          </w:p>
        </w:tc>
      </w:tr>
      <w:tr w:rsidR="006826E4" w:rsidRPr="00EB362A" w:rsidTr="00EA3AE8">
        <w:trPr>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14</w:t>
            </w:r>
          </w:p>
        </w:tc>
        <w:tc>
          <w:tcPr>
            <w:tcW w:w="8363"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lang w:eastAsia="ar-SA"/>
              </w:rPr>
              <w:t xml:space="preserve">Рассказы В. </w:t>
            </w:r>
            <w:proofErr w:type="gramStart"/>
            <w:r w:rsidRPr="00EB362A">
              <w:rPr>
                <w:rFonts w:ascii="Times New Roman" w:hAnsi="Times New Roman" w:cs="Times New Roman"/>
                <w:sz w:val="28"/>
                <w:szCs w:val="28"/>
                <w:lang w:eastAsia="ar-SA"/>
              </w:rPr>
              <w:t>Драгунского</w:t>
            </w:r>
            <w:proofErr w:type="gramEnd"/>
          </w:p>
        </w:tc>
        <w:tc>
          <w:tcPr>
            <w:tcW w:w="1383" w:type="dxa"/>
          </w:tcPr>
          <w:p w:rsidR="006826E4" w:rsidRPr="00EB362A" w:rsidRDefault="006826E4" w:rsidP="0090672C">
            <w:pPr>
              <w:jc w:val="center"/>
              <w:rPr>
                <w:rFonts w:ascii="Times New Roman" w:hAnsi="Times New Roman" w:cs="Times New Roman"/>
                <w:sz w:val="28"/>
                <w:szCs w:val="28"/>
                <w:lang w:eastAsia="ar-SA"/>
              </w:rPr>
            </w:pPr>
            <w:r w:rsidRPr="00EB362A">
              <w:rPr>
                <w:rFonts w:ascii="Times New Roman" w:hAnsi="Times New Roman" w:cs="Times New Roman"/>
                <w:sz w:val="28"/>
                <w:szCs w:val="28"/>
                <w:lang w:eastAsia="ar-SA"/>
              </w:rPr>
              <w:t>1 ч</w:t>
            </w:r>
          </w:p>
        </w:tc>
      </w:tr>
      <w:tr w:rsidR="006826E4" w:rsidRPr="00EB362A" w:rsidTr="00EA3AE8">
        <w:trPr>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15</w:t>
            </w:r>
          </w:p>
        </w:tc>
        <w:tc>
          <w:tcPr>
            <w:tcW w:w="8363" w:type="dxa"/>
          </w:tcPr>
          <w:p w:rsidR="006826E4" w:rsidRPr="00EB362A" w:rsidRDefault="006826E4" w:rsidP="0090672C">
            <w:pPr>
              <w:tabs>
                <w:tab w:val="left" w:pos="180"/>
              </w:tabs>
              <w:jc w:val="both"/>
              <w:rPr>
                <w:rFonts w:ascii="Times New Roman" w:hAnsi="Times New Roman" w:cs="Times New Roman"/>
                <w:sz w:val="28"/>
                <w:szCs w:val="28"/>
              </w:rPr>
            </w:pPr>
            <w:r w:rsidRPr="00EB362A">
              <w:rPr>
                <w:rFonts w:ascii="Times New Roman" w:hAnsi="Times New Roman" w:cs="Times New Roman"/>
                <w:sz w:val="28"/>
                <w:szCs w:val="28"/>
                <w:lang w:eastAsia="ar-SA"/>
              </w:rPr>
              <w:t>Творчество Э. Успенского</w:t>
            </w:r>
          </w:p>
        </w:tc>
        <w:tc>
          <w:tcPr>
            <w:tcW w:w="1383" w:type="dxa"/>
          </w:tcPr>
          <w:p w:rsidR="006826E4" w:rsidRPr="00EB362A" w:rsidRDefault="006826E4" w:rsidP="0090672C">
            <w:pPr>
              <w:tabs>
                <w:tab w:val="left" w:pos="180"/>
              </w:tabs>
              <w:jc w:val="center"/>
              <w:rPr>
                <w:rFonts w:ascii="Times New Roman" w:hAnsi="Times New Roman" w:cs="Times New Roman"/>
                <w:sz w:val="28"/>
                <w:szCs w:val="28"/>
                <w:lang w:eastAsia="ar-SA"/>
              </w:rPr>
            </w:pPr>
            <w:r w:rsidRPr="00EB362A">
              <w:rPr>
                <w:rFonts w:ascii="Times New Roman" w:hAnsi="Times New Roman" w:cs="Times New Roman"/>
                <w:sz w:val="28"/>
                <w:szCs w:val="28"/>
                <w:lang w:eastAsia="ar-SA"/>
              </w:rPr>
              <w:t>1 ч</w:t>
            </w:r>
          </w:p>
        </w:tc>
      </w:tr>
      <w:tr w:rsidR="006826E4" w:rsidRPr="00EB362A" w:rsidTr="00EA3AE8">
        <w:trPr>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16</w:t>
            </w:r>
          </w:p>
        </w:tc>
        <w:tc>
          <w:tcPr>
            <w:tcW w:w="8363"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lang w:eastAsia="ar-SA"/>
              </w:rPr>
              <w:t>Стихи русских поэтов о зиме</w:t>
            </w:r>
          </w:p>
        </w:tc>
        <w:tc>
          <w:tcPr>
            <w:tcW w:w="1383" w:type="dxa"/>
          </w:tcPr>
          <w:p w:rsidR="006826E4" w:rsidRPr="00EB362A" w:rsidRDefault="006826E4" w:rsidP="0090672C">
            <w:pPr>
              <w:jc w:val="center"/>
              <w:rPr>
                <w:rFonts w:ascii="Times New Roman" w:hAnsi="Times New Roman" w:cs="Times New Roman"/>
                <w:sz w:val="28"/>
                <w:szCs w:val="28"/>
                <w:lang w:eastAsia="ar-SA"/>
              </w:rPr>
            </w:pPr>
            <w:r w:rsidRPr="00EB362A">
              <w:rPr>
                <w:rFonts w:ascii="Times New Roman" w:hAnsi="Times New Roman" w:cs="Times New Roman"/>
                <w:sz w:val="28"/>
                <w:szCs w:val="28"/>
                <w:lang w:eastAsia="ar-SA"/>
              </w:rPr>
              <w:t>1 ч</w:t>
            </w:r>
          </w:p>
        </w:tc>
      </w:tr>
      <w:tr w:rsidR="006826E4" w:rsidRPr="00EB362A" w:rsidTr="00EA3AE8">
        <w:trPr>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17</w:t>
            </w:r>
          </w:p>
        </w:tc>
        <w:tc>
          <w:tcPr>
            <w:tcW w:w="8363"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lang w:eastAsia="ar-SA"/>
              </w:rPr>
              <w:t>Сказки А. С. Пушкина</w:t>
            </w:r>
          </w:p>
        </w:tc>
        <w:tc>
          <w:tcPr>
            <w:tcW w:w="1383" w:type="dxa"/>
          </w:tcPr>
          <w:p w:rsidR="006826E4" w:rsidRPr="00EB362A" w:rsidRDefault="006826E4" w:rsidP="0090672C">
            <w:pPr>
              <w:jc w:val="center"/>
              <w:rPr>
                <w:rFonts w:ascii="Times New Roman" w:hAnsi="Times New Roman" w:cs="Times New Roman"/>
                <w:sz w:val="28"/>
                <w:szCs w:val="28"/>
              </w:rPr>
            </w:pPr>
            <w:r w:rsidRPr="00EB362A">
              <w:rPr>
                <w:rFonts w:ascii="Times New Roman" w:hAnsi="Times New Roman" w:cs="Times New Roman"/>
                <w:sz w:val="28"/>
                <w:szCs w:val="28"/>
                <w:lang w:eastAsia="ar-SA"/>
              </w:rPr>
              <w:t>1 ч</w:t>
            </w:r>
          </w:p>
        </w:tc>
      </w:tr>
      <w:tr w:rsidR="006826E4" w:rsidRPr="00EB362A" w:rsidTr="00EA3AE8">
        <w:trPr>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18</w:t>
            </w:r>
          </w:p>
        </w:tc>
        <w:tc>
          <w:tcPr>
            <w:tcW w:w="8363"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lang w:eastAsia="ar-SA"/>
              </w:rPr>
              <w:t>Сказки А. С. Пушкина</w:t>
            </w:r>
          </w:p>
        </w:tc>
        <w:tc>
          <w:tcPr>
            <w:tcW w:w="1383" w:type="dxa"/>
          </w:tcPr>
          <w:p w:rsidR="006826E4" w:rsidRPr="00EB362A" w:rsidRDefault="006826E4" w:rsidP="0090672C">
            <w:pPr>
              <w:jc w:val="center"/>
              <w:rPr>
                <w:rFonts w:ascii="Times New Roman" w:hAnsi="Times New Roman" w:cs="Times New Roman"/>
                <w:sz w:val="28"/>
                <w:szCs w:val="28"/>
                <w:lang w:eastAsia="ar-SA"/>
              </w:rPr>
            </w:pPr>
            <w:r w:rsidRPr="00EB362A">
              <w:rPr>
                <w:rFonts w:ascii="Times New Roman" w:hAnsi="Times New Roman" w:cs="Times New Roman"/>
                <w:sz w:val="28"/>
                <w:szCs w:val="28"/>
                <w:lang w:eastAsia="ar-SA"/>
              </w:rPr>
              <w:t>1 ч</w:t>
            </w:r>
          </w:p>
        </w:tc>
      </w:tr>
      <w:tr w:rsidR="006826E4" w:rsidRPr="00EB362A" w:rsidTr="00EA3AE8">
        <w:trPr>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19</w:t>
            </w:r>
          </w:p>
        </w:tc>
        <w:tc>
          <w:tcPr>
            <w:tcW w:w="8363"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lang w:eastAsia="ar-SA"/>
              </w:rPr>
              <w:t>Сказки русских писателей</w:t>
            </w:r>
          </w:p>
        </w:tc>
        <w:tc>
          <w:tcPr>
            <w:tcW w:w="1383" w:type="dxa"/>
          </w:tcPr>
          <w:p w:rsidR="006826E4" w:rsidRPr="00EB362A" w:rsidRDefault="006826E4" w:rsidP="0090672C">
            <w:pPr>
              <w:jc w:val="center"/>
              <w:rPr>
                <w:rFonts w:ascii="Times New Roman" w:hAnsi="Times New Roman" w:cs="Times New Roman"/>
                <w:sz w:val="28"/>
                <w:szCs w:val="28"/>
                <w:lang w:eastAsia="ar-SA"/>
              </w:rPr>
            </w:pPr>
            <w:r w:rsidRPr="00EB362A">
              <w:rPr>
                <w:rFonts w:ascii="Times New Roman" w:hAnsi="Times New Roman" w:cs="Times New Roman"/>
                <w:sz w:val="28"/>
                <w:szCs w:val="28"/>
                <w:lang w:eastAsia="ar-SA"/>
              </w:rPr>
              <w:t>1 ч</w:t>
            </w:r>
          </w:p>
        </w:tc>
      </w:tr>
      <w:tr w:rsidR="006826E4" w:rsidRPr="00EB362A" w:rsidTr="00EA3AE8">
        <w:trPr>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20</w:t>
            </w:r>
          </w:p>
        </w:tc>
        <w:tc>
          <w:tcPr>
            <w:tcW w:w="8363"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lang w:eastAsia="ar-SA"/>
              </w:rPr>
              <w:t>Литературные сказки зарубежных писателей. Сказки Ш. Перро</w:t>
            </w:r>
          </w:p>
        </w:tc>
        <w:tc>
          <w:tcPr>
            <w:tcW w:w="1383" w:type="dxa"/>
          </w:tcPr>
          <w:p w:rsidR="006826E4" w:rsidRPr="00EB362A" w:rsidRDefault="006826E4" w:rsidP="0090672C">
            <w:pPr>
              <w:jc w:val="center"/>
              <w:rPr>
                <w:rFonts w:ascii="Times New Roman" w:hAnsi="Times New Roman" w:cs="Times New Roman"/>
                <w:sz w:val="28"/>
                <w:szCs w:val="28"/>
                <w:lang w:eastAsia="ar-SA"/>
              </w:rPr>
            </w:pPr>
            <w:r w:rsidRPr="00EB362A">
              <w:rPr>
                <w:rFonts w:ascii="Times New Roman" w:hAnsi="Times New Roman" w:cs="Times New Roman"/>
                <w:sz w:val="28"/>
                <w:szCs w:val="28"/>
                <w:lang w:eastAsia="ar-SA"/>
              </w:rPr>
              <w:t>1 ч</w:t>
            </w:r>
          </w:p>
        </w:tc>
      </w:tr>
      <w:tr w:rsidR="006826E4" w:rsidRPr="00EB362A" w:rsidTr="00EA3AE8">
        <w:trPr>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21</w:t>
            </w:r>
          </w:p>
        </w:tc>
        <w:tc>
          <w:tcPr>
            <w:tcW w:w="8363"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lang w:eastAsia="ar-SA"/>
              </w:rPr>
              <w:t>Сказки и стихи К. Чуковского</w:t>
            </w:r>
          </w:p>
        </w:tc>
        <w:tc>
          <w:tcPr>
            <w:tcW w:w="1383" w:type="dxa"/>
          </w:tcPr>
          <w:p w:rsidR="006826E4" w:rsidRPr="00EB362A" w:rsidRDefault="006826E4" w:rsidP="0090672C">
            <w:pPr>
              <w:jc w:val="center"/>
              <w:rPr>
                <w:rFonts w:ascii="Times New Roman" w:hAnsi="Times New Roman" w:cs="Times New Roman"/>
                <w:sz w:val="28"/>
                <w:szCs w:val="28"/>
                <w:lang w:eastAsia="ar-SA"/>
              </w:rPr>
            </w:pPr>
            <w:r w:rsidRPr="00EB362A">
              <w:rPr>
                <w:rFonts w:ascii="Times New Roman" w:hAnsi="Times New Roman" w:cs="Times New Roman"/>
                <w:sz w:val="28"/>
                <w:szCs w:val="28"/>
                <w:lang w:eastAsia="ar-SA"/>
              </w:rPr>
              <w:t>1 ч</w:t>
            </w:r>
          </w:p>
        </w:tc>
      </w:tr>
      <w:tr w:rsidR="006826E4" w:rsidRPr="00EB362A" w:rsidTr="00EA3AE8">
        <w:trPr>
          <w:trHeight w:val="258"/>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22</w:t>
            </w:r>
          </w:p>
        </w:tc>
        <w:tc>
          <w:tcPr>
            <w:tcW w:w="8363" w:type="dxa"/>
          </w:tcPr>
          <w:p w:rsidR="006826E4" w:rsidRPr="00EB362A" w:rsidRDefault="006826E4" w:rsidP="0090672C">
            <w:pPr>
              <w:jc w:val="both"/>
              <w:rPr>
                <w:rFonts w:ascii="Times New Roman" w:hAnsi="Times New Roman" w:cs="Times New Roman"/>
                <w:sz w:val="28"/>
                <w:szCs w:val="28"/>
                <w:lang w:eastAsia="ar-SA"/>
              </w:rPr>
            </w:pPr>
            <w:r w:rsidRPr="00EB362A">
              <w:rPr>
                <w:rFonts w:ascii="Times New Roman" w:hAnsi="Times New Roman" w:cs="Times New Roman"/>
                <w:sz w:val="28"/>
                <w:szCs w:val="28"/>
              </w:rPr>
              <w:t>Игра «Умники и умницы» по литературным сказкам</w:t>
            </w:r>
          </w:p>
        </w:tc>
        <w:tc>
          <w:tcPr>
            <w:tcW w:w="1383" w:type="dxa"/>
          </w:tcPr>
          <w:p w:rsidR="006826E4" w:rsidRPr="00EB362A" w:rsidRDefault="006826E4" w:rsidP="0090672C">
            <w:pPr>
              <w:jc w:val="center"/>
              <w:rPr>
                <w:rFonts w:ascii="Times New Roman" w:hAnsi="Times New Roman" w:cs="Times New Roman"/>
                <w:sz w:val="28"/>
                <w:szCs w:val="28"/>
                <w:lang w:eastAsia="ar-SA"/>
              </w:rPr>
            </w:pPr>
            <w:r w:rsidRPr="00EB362A">
              <w:rPr>
                <w:rFonts w:ascii="Times New Roman" w:hAnsi="Times New Roman" w:cs="Times New Roman"/>
                <w:sz w:val="28"/>
                <w:szCs w:val="28"/>
                <w:lang w:eastAsia="ar-SA"/>
              </w:rPr>
              <w:t>1 ч</w:t>
            </w:r>
          </w:p>
        </w:tc>
      </w:tr>
      <w:tr w:rsidR="006826E4" w:rsidRPr="00EB362A" w:rsidTr="00EA3AE8">
        <w:trPr>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23</w:t>
            </w:r>
          </w:p>
        </w:tc>
        <w:tc>
          <w:tcPr>
            <w:tcW w:w="8363" w:type="dxa"/>
          </w:tcPr>
          <w:p w:rsidR="006826E4" w:rsidRPr="00EB362A" w:rsidRDefault="006826E4" w:rsidP="0090672C">
            <w:pPr>
              <w:jc w:val="both"/>
              <w:rPr>
                <w:rFonts w:ascii="Times New Roman" w:hAnsi="Times New Roman" w:cs="Times New Roman"/>
                <w:sz w:val="28"/>
                <w:szCs w:val="28"/>
                <w:lang w:eastAsia="ar-SA"/>
              </w:rPr>
            </w:pPr>
            <w:r w:rsidRPr="00EB362A">
              <w:rPr>
                <w:rFonts w:ascii="Times New Roman" w:hAnsi="Times New Roman" w:cs="Times New Roman"/>
                <w:sz w:val="28"/>
                <w:szCs w:val="28"/>
                <w:lang w:eastAsia="ar-SA"/>
              </w:rPr>
              <w:t>Стихи о весне</w:t>
            </w:r>
          </w:p>
        </w:tc>
        <w:tc>
          <w:tcPr>
            <w:tcW w:w="1383" w:type="dxa"/>
          </w:tcPr>
          <w:p w:rsidR="006826E4" w:rsidRPr="00EB362A" w:rsidRDefault="006826E4" w:rsidP="0090672C">
            <w:pPr>
              <w:jc w:val="center"/>
              <w:rPr>
                <w:rFonts w:ascii="Times New Roman" w:hAnsi="Times New Roman" w:cs="Times New Roman"/>
                <w:sz w:val="28"/>
                <w:szCs w:val="28"/>
                <w:lang w:eastAsia="ar-SA"/>
              </w:rPr>
            </w:pPr>
            <w:r w:rsidRPr="00EB362A">
              <w:rPr>
                <w:rFonts w:ascii="Times New Roman" w:hAnsi="Times New Roman" w:cs="Times New Roman"/>
                <w:sz w:val="28"/>
                <w:szCs w:val="28"/>
                <w:lang w:eastAsia="ar-SA"/>
              </w:rPr>
              <w:t>1 ч</w:t>
            </w:r>
          </w:p>
        </w:tc>
      </w:tr>
      <w:tr w:rsidR="006826E4" w:rsidRPr="00EB362A" w:rsidTr="00EA3AE8">
        <w:trPr>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24</w:t>
            </w:r>
          </w:p>
        </w:tc>
        <w:tc>
          <w:tcPr>
            <w:tcW w:w="8363"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lang w:eastAsia="ar-SA"/>
              </w:rPr>
              <w:t>Твои защитники</w:t>
            </w:r>
          </w:p>
        </w:tc>
        <w:tc>
          <w:tcPr>
            <w:tcW w:w="1383" w:type="dxa"/>
          </w:tcPr>
          <w:p w:rsidR="006826E4" w:rsidRPr="00EB362A" w:rsidRDefault="006826E4" w:rsidP="0090672C">
            <w:pPr>
              <w:jc w:val="center"/>
              <w:rPr>
                <w:rFonts w:ascii="Times New Roman" w:hAnsi="Times New Roman" w:cs="Times New Roman"/>
                <w:sz w:val="28"/>
                <w:szCs w:val="28"/>
                <w:lang w:eastAsia="ar-SA"/>
              </w:rPr>
            </w:pPr>
            <w:r w:rsidRPr="00EB362A">
              <w:rPr>
                <w:rFonts w:ascii="Times New Roman" w:hAnsi="Times New Roman" w:cs="Times New Roman"/>
                <w:sz w:val="28"/>
                <w:szCs w:val="28"/>
                <w:lang w:eastAsia="ar-SA"/>
              </w:rPr>
              <w:t>1 ч</w:t>
            </w:r>
          </w:p>
        </w:tc>
      </w:tr>
      <w:tr w:rsidR="006826E4" w:rsidRPr="00EB362A" w:rsidTr="00EA3AE8">
        <w:trPr>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25</w:t>
            </w:r>
          </w:p>
        </w:tc>
        <w:tc>
          <w:tcPr>
            <w:tcW w:w="8363"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lang w:eastAsia="ar-SA"/>
              </w:rPr>
              <w:t>Богатырские сказки</w:t>
            </w:r>
          </w:p>
        </w:tc>
        <w:tc>
          <w:tcPr>
            <w:tcW w:w="1383" w:type="dxa"/>
          </w:tcPr>
          <w:p w:rsidR="006826E4" w:rsidRPr="00EB362A" w:rsidRDefault="006826E4" w:rsidP="0090672C">
            <w:pPr>
              <w:jc w:val="center"/>
              <w:rPr>
                <w:rFonts w:ascii="Times New Roman" w:hAnsi="Times New Roman" w:cs="Times New Roman"/>
                <w:sz w:val="28"/>
                <w:szCs w:val="28"/>
                <w:lang w:eastAsia="ar-SA"/>
              </w:rPr>
            </w:pPr>
            <w:r w:rsidRPr="00EB362A">
              <w:rPr>
                <w:rFonts w:ascii="Times New Roman" w:hAnsi="Times New Roman" w:cs="Times New Roman"/>
                <w:sz w:val="28"/>
                <w:szCs w:val="28"/>
                <w:lang w:eastAsia="ar-SA"/>
              </w:rPr>
              <w:t>1 ч</w:t>
            </w:r>
          </w:p>
        </w:tc>
      </w:tr>
      <w:tr w:rsidR="006826E4" w:rsidRPr="00EB362A" w:rsidTr="00EA3AE8">
        <w:trPr>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26</w:t>
            </w:r>
          </w:p>
        </w:tc>
        <w:tc>
          <w:tcPr>
            <w:tcW w:w="8363"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lang w:eastAsia="ar-SA"/>
              </w:rPr>
              <w:t>Мама</w:t>
            </w:r>
            <w:r w:rsidR="00DF7180" w:rsidRPr="00EB362A">
              <w:rPr>
                <w:rFonts w:ascii="Times New Roman" w:hAnsi="Times New Roman" w:cs="Times New Roman"/>
                <w:sz w:val="28"/>
                <w:szCs w:val="28"/>
                <w:lang w:eastAsia="ar-SA"/>
              </w:rPr>
              <w:t xml:space="preserve"> </w:t>
            </w:r>
            <w:r w:rsidRPr="00EB362A">
              <w:rPr>
                <w:rFonts w:ascii="Times New Roman" w:hAnsi="Times New Roman" w:cs="Times New Roman"/>
                <w:sz w:val="28"/>
                <w:szCs w:val="28"/>
                <w:lang w:eastAsia="ar-SA"/>
              </w:rPr>
              <w:t>- главное слово</w:t>
            </w:r>
          </w:p>
        </w:tc>
        <w:tc>
          <w:tcPr>
            <w:tcW w:w="1383" w:type="dxa"/>
          </w:tcPr>
          <w:p w:rsidR="006826E4" w:rsidRPr="00EB362A" w:rsidRDefault="006826E4" w:rsidP="0090672C">
            <w:pPr>
              <w:jc w:val="center"/>
              <w:rPr>
                <w:rFonts w:ascii="Times New Roman" w:hAnsi="Times New Roman" w:cs="Times New Roman"/>
                <w:sz w:val="28"/>
                <w:szCs w:val="28"/>
              </w:rPr>
            </w:pPr>
            <w:r w:rsidRPr="00EB362A">
              <w:rPr>
                <w:rFonts w:ascii="Times New Roman" w:hAnsi="Times New Roman" w:cs="Times New Roman"/>
                <w:sz w:val="28"/>
                <w:szCs w:val="28"/>
                <w:lang w:eastAsia="ar-SA"/>
              </w:rPr>
              <w:t>1 ч</w:t>
            </w:r>
          </w:p>
        </w:tc>
      </w:tr>
      <w:tr w:rsidR="006826E4" w:rsidRPr="00EB362A" w:rsidTr="00EA3AE8">
        <w:trPr>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27</w:t>
            </w:r>
          </w:p>
        </w:tc>
        <w:tc>
          <w:tcPr>
            <w:tcW w:w="8363"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lang w:eastAsia="ar-SA"/>
              </w:rPr>
              <w:t>Забавные сказки Р. Киплинга</w:t>
            </w:r>
          </w:p>
        </w:tc>
        <w:tc>
          <w:tcPr>
            <w:tcW w:w="1383" w:type="dxa"/>
          </w:tcPr>
          <w:p w:rsidR="006826E4" w:rsidRPr="00EB362A" w:rsidRDefault="006826E4" w:rsidP="0090672C">
            <w:pPr>
              <w:tabs>
                <w:tab w:val="left" w:pos="180"/>
              </w:tabs>
              <w:jc w:val="center"/>
              <w:rPr>
                <w:rFonts w:ascii="Times New Roman" w:hAnsi="Times New Roman" w:cs="Times New Roman"/>
                <w:sz w:val="28"/>
                <w:szCs w:val="28"/>
              </w:rPr>
            </w:pPr>
            <w:r w:rsidRPr="00EB362A">
              <w:rPr>
                <w:rFonts w:ascii="Times New Roman" w:hAnsi="Times New Roman" w:cs="Times New Roman"/>
                <w:sz w:val="28"/>
                <w:szCs w:val="28"/>
                <w:lang w:eastAsia="ar-SA"/>
              </w:rPr>
              <w:t>1 ч</w:t>
            </w:r>
          </w:p>
        </w:tc>
      </w:tr>
      <w:tr w:rsidR="006826E4" w:rsidRPr="00EB362A" w:rsidTr="00EA3AE8">
        <w:trPr>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28</w:t>
            </w:r>
          </w:p>
        </w:tc>
        <w:tc>
          <w:tcPr>
            <w:tcW w:w="8363"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lang w:eastAsia="ar-SA"/>
              </w:rPr>
              <w:t>Забавные сказки Р. Киплинга</w:t>
            </w:r>
          </w:p>
        </w:tc>
        <w:tc>
          <w:tcPr>
            <w:tcW w:w="1383" w:type="dxa"/>
          </w:tcPr>
          <w:p w:rsidR="006826E4" w:rsidRPr="00EB362A" w:rsidRDefault="006826E4" w:rsidP="0090672C">
            <w:pPr>
              <w:jc w:val="center"/>
              <w:rPr>
                <w:rFonts w:ascii="Times New Roman" w:hAnsi="Times New Roman" w:cs="Times New Roman"/>
                <w:sz w:val="28"/>
                <w:szCs w:val="28"/>
                <w:lang w:eastAsia="ar-SA"/>
              </w:rPr>
            </w:pPr>
            <w:r w:rsidRPr="00EB362A">
              <w:rPr>
                <w:rFonts w:ascii="Times New Roman" w:hAnsi="Times New Roman" w:cs="Times New Roman"/>
                <w:sz w:val="28"/>
                <w:szCs w:val="28"/>
                <w:lang w:eastAsia="ar-SA"/>
              </w:rPr>
              <w:t>1 ч</w:t>
            </w:r>
          </w:p>
        </w:tc>
      </w:tr>
      <w:tr w:rsidR="006826E4" w:rsidRPr="00EB362A" w:rsidTr="00EA3AE8">
        <w:trPr>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29</w:t>
            </w:r>
          </w:p>
        </w:tc>
        <w:tc>
          <w:tcPr>
            <w:tcW w:w="8363" w:type="dxa"/>
          </w:tcPr>
          <w:p w:rsidR="006826E4" w:rsidRPr="00EB362A" w:rsidRDefault="006826E4" w:rsidP="0090672C">
            <w:pPr>
              <w:tabs>
                <w:tab w:val="left" w:pos="315"/>
              </w:tabs>
              <w:jc w:val="both"/>
              <w:rPr>
                <w:rFonts w:ascii="Times New Roman" w:hAnsi="Times New Roman" w:cs="Times New Roman"/>
                <w:sz w:val="28"/>
                <w:szCs w:val="28"/>
              </w:rPr>
            </w:pPr>
            <w:r w:rsidRPr="00EB362A">
              <w:rPr>
                <w:rFonts w:ascii="Times New Roman" w:hAnsi="Times New Roman" w:cs="Times New Roman"/>
                <w:sz w:val="28"/>
                <w:szCs w:val="28"/>
                <w:lang w:eastAsia="ar-SA"/>
              </w:rPr>
              <w:t xml:space="preserve">Рассказы о животных В. Бианки, Н. Сладкова, Е. </w:t>
            </w:r>
            <w:proofErr w:type="spellStart"/>
            <w:r w:rsidRPr="00EB362A">
              <w:rPr>
                <w:rFonts w:ascii="Times New Roman" w:hAnsi="Times New Roman" w:cs="Times New Roman"/>
                <w:sz w:val="28"/>
                <w:szCs w:val="28"/>
                <w:lang w:eastAsia="ar-SA"/>
              </w:rPr>
              <w:t>Чарушина</w:t>
            </w:r>
            <w:proofErr w:type="spellEnd"/>
          </w:p>
        </w:tc>
        <w:tc>
          <w:tcPr>
            <w:tcW w:w="1383" w:type="dxa"/>
          </w:tcPr>
          <w:p w:rsidR="006826E4" w:rsidRPr="00EB362A" w:rsidRDefault="006826E4" w:rsidP="0090672C">
            <w:pPr>
              <w:tabs>
                <w:tab w:val="left" w:pos="315"/>
              </w:tabs>
              <w:jc w:val="center"/>
              <w:rPr>
                <w:rFonts w:ascii="Times New Roman" w:hAnsi="Times New Roman" w:cs="Times New Roman"/>
                <w:sz w:val="28"/>
                <w:szCs w:val="28"/>
              </w:rPr>
            </w:pPr>
            <w:r w:rsidRPr="00EB362A">
              <w:rPr>
                <w:rFonts w:ascii="Times New Roman" w:hAnsi="Times New Roman" w:cs="Times New Roman"/>
                <w:sz w:val="28"/>
                <w:szCs w:val="28"/>
                <w:lang w:eastAsia="ar-SA"/>
              </w:rPr>
              <w:t>1 ч</w:t>
            </w:r>
          </w:p>
        </w:tc>
      </w:tr>
      <w:tr w:rsidR="006826E4" w:rsidRPr="00EB362A" w:rsidTr="00EA3AE8">
        <w:trPr>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30</w:t>
            </w:r>
          </w:p>
        </w:tc>
        <w:tc>
          <w:tcPr>
            <w:tcW w:w="8363"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lang w:eastAsia="ar-SA"/>
              </w:rPr>
              <w:t xml:space="preserve">Рассказы о животных В. Бианки, Н. Сладкова, Е. </w:t>
            </w:r>
            <w:proofErr w:type="spellStart"/>
            <w:r w:rsidRPr="00EB362A">
              <w:rPr>
                <w:rFonts w:ascii="Times New Roman" w:hAnsi="Times New Roman" w:cs="Times New Roman"/>
                <w:sz w:val="28"/>
                <w:szCs w:val="28"/>
                <w:lang w:eastAsia="ar-SA"/>
              </w:rPr>
              <w:t>Чарушина</w:t>
            </w:r>
            <w:proofErr w:type="spellEnd"/>
          </w:p>
        </w:tc>
        <w:tc>
          <w:tcPr>
            <w:tcW w:w="1383" w:type="dxa"/>
          </w:tcPr>
          <w:p w:rsidR="006826E4" w:rsidRPr="00EB362A" w:rsidRDefault="006826E4" w:rsidP="0090672C">
            <w:pPr>
              <w:jc w:val="center"/>
              <w:rPr>
                <w:rFonts w:ascii="Times New Roman" w:hAnsi="Times New Roman" w:cs="Times New Roman"/>
                <w:sz w:val="28"/>
                <w:szCs w:val="28"/>
              </w:rPr>
            </w:pPr>
            <w:r w:rsidRPr="00EB362A">
              <w:rPr>
                <w:rFonts w:ascii="Times New Roman" w:hAnsi="Times New Roman" w:cs="Times New Roman"/>
                <w:sz w:val="28"/>
                <w:szCs w:val="28"/>
                <w:lang w:eastAsia="ar-SA"/>
              </w:rPr>
              <w:t>1 ч</w:t>
            </w:r>
          </w:p>
        </w:tc>
      </w:tr>
      <w:tr w:rsidR="006826E4" w:rsidRPr="00EB362A" w:rsidTr="00EA3AE8">
        <w:trPr>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31</w:t>
            </w:r>
          </w:p>
        </w:tc>
        <w:tc>
          <w:tcPr>
            <w:tcW w:w="8363"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lang w:eastAsia="ar-SA"/>
              </w:rPr>
              <w:t>Рассказы, сказки, басни Л.Н. Толстого, Д.К. Ушинского</w:t>
            </w:r>
          </w:p>
        </w:tc>
        <w:tc>
          <w:tcPr>
            <w:tcW w:w="1383" w:type="dxa"/>
          </w:tcPr>
          <w:p w:rsidR="006826E4" w:rsidRPr="00EB362A" w:rsidRDefault="006826E4" w:rsidP="0090672C">
            <w:pPr>
              <w:jc w:val="center"/>
              <w:rPr>
                <w:rFonts w:ascii="Times New Roman" w:hAnsi="Times New Roman" w:cs="Times New Roman"/>
                <w:sz w:val="28"/>
                <w:szCs w:val="28"/>
              </w:rPr>
            </w:pPr>
            <w:r w:rsidRPr="00EB362A">
              <w:rPr>
                <w:rFonts w:ascii="Times New Roman" w:hAnsi="Times New Roman" w:cs="Times New Roman"/>
                <w:sz w:val="28"/>
                <w:szCs w:val="28"/>
                <w:lang w:eastAsia="ar-SA"/>
              </w:rPr>
              <w:t>1 ч</w:t>
            </w:r>
          </w:p>
        </w:tc>
      </w:tr>
      <w:tr w:rsidR="006826E4" w:rsidRPr="00EB362A" w:rsidTr="00EA3AE8">
        <w:trPr>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32</w:t>
            </w:r>
          </w:p>
        </w:tc>
        <w:tc>
          <w:tcPr>
            <w:tcW w:w="8363"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lang w:eastAsia="ar-SA"/>
              </w:rPr>
              <w:t xml:space="preserve">Творчество Г. </w:t>
            </w:r>
            <w:proofErr w:type="spellStart"/>
            <w:r w:rsidRPr="00EB362A">
              <w:rPr>
                <w:rFonts w:ascii="Times New Roman" w:hAnsi="Times New Roman" w:cs="Times New Roman"/>
                <w:sz w:val="28"/>
                <w:szCs w:val="28"/>
                <w:lang w:eastAsia="ar-SA"/>
              </w:rPr>
              <w:t>Остера</w:t>
            </w:r>
            <w:proofErr w:type="spellEnd"/>
          </w:p>
        </w:tc>
        <w:tc>
          <w:tcPr>
            <w:tcW w:w="1383" w:type="dxa"/>
          </w:tcPr>
          <w:p w:rsidR="006826E4" w:rsidRPr="00EB362A" w:rsidRDefault="006826E4" w:rsidP="0090672C">
            <w:pPr>
              <w:jc w:val="center"/>
              <w:rPr>
                <w:rFonts w:ascii="Times New Roman" w:hAnsi="Times New Roman" w:cs="Times New Roman"/>
                <w:sz w:val="28"/>
                <w:szCs w:val="28"/>
                <w:lang w:eastAsia="ar-SA"/>
              </w:rPr>
            </w:pPr>
            <w:r w:rsidRPr="00EB362A">
              <w:rPr>
                <w:rFonts w:ascii="Times New Roman" w:hAnsi="Times New Roman" w:cs="Times New Roman"/>
                <w:sz w:val="28"/>
                <w:szCs w:val="28"/>
                <w:lang w:eastAsia="ar-SA"/>
              </w:rPr>
              <w:t>1 ч</w:t>
            </w:r>
          </w:p>
        </w:tc>
      </w:tr>
      <w:tr w:rsidR="006826E4" w:rsidRPr="00EB362A" w:rsidTr="00EA3AE8">
        <w:trPr>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33</w:t>
            </w:r>
          </w:p>
        </w:tc>
        <w:tc>
          <w:tcPr>
            <w:tcW w:w="8363"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lang w:eastAsia="ar-SA"/>
              </w:rPr>
              <w:t>Рассказы и сказки Н. Носова</w:t>
            </w:r>
          </w:p>
        </w:tc>
        <w:tc>
          <w:tcPr>
            <w:tcW w:w="1383" w:type="dxa"/>
          </w:tcPr>
          <w:p w:rsidR="006826E4" w:rsidRPr="00EB362A" w:rsidRDefault="006826E4" w:rsidP="0090672C">
            <w:pPr>
              <w:jc w:val="center"/>
              <w:rPr>
                <w:rFonts w:ascii="Times New Roman" w:hAnsi="Times New Roman" w:cs="Times New Roman"/>
                <w:sz w:val="28"/>
                <w:szCs w:val="28"/>
                <w:lang w:eastAsia="ar-SA"/>
              </w:rPr>
            </w:pPr>
            <w:r w:rsidRPr="00EB362A">
              <w:rPr>
                <w:rFonts w:ascii="Times New Roman" w:hAnsi="Times New Roman" w:cs="Times New Roman"/>
                <w:sz w:val="28"/>
                <w:szCs w:val="28"/>
                <w:lang w:eastAsia="ar-SA"/>
              </w:rPr>
              <w:t>1 ч</w:t>
            </w:r>
          </w:p>
        </w:tc>
      </w:tr>
      <w:tr w:rsidR="006826E4" w:rsidRPr="00EB362A" w:rsidTr="00EA3AE8">
        <w:trPr>
          <w:jc w:val="center"/>
        </w:trPr>
        <w:tc>
          <w:tcPr>
            <w:tcW w:w="710"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rPr>
              <w:t>34</w:t>
            </w:r>
          </w:p>
        </w:tc>
        <w:tc>
          <w:tcPr>
            <w:tcW w:w="8363" w:type="dxa"/>
          </w:tcPr>
          <w:p w:rsidR="006826E4" w:rsidRPr="00EB362A" w:rsidRDefault="006826E4" w:rsidP="0090672C">
            <w:pPr>
              <w:jc w:val="both"/>
              <w:rPr>
                <w:rFonts w:ascii="Times New Roman" w:hAnsi="Times New Roman" w:cs="Times New Roman"/>
                <w:sz w:val="28"/>
                <w:szCs w:val="28"/>
              </w:rPr>
            </w:pPr>
            <w:r w:rsidRPr="00EB362A">
              <w:rPr>
                <w:rFonts w:ascii="Times New Roman" w:hAnsi="Times New Roman" w:cs="Times New Roman"/>
                <w:sz w:val="28"/>
                <w:szCs w:val="28"/>
                <w:lang w:eastAsia="ar-SA"/>
              </w:rPr>
              <w:t>Обобщающий урок. Читательская конференция</w:t>
            </w:r>
          </w:p>
        </w:tc>
        <w:tc>
          <w:tcPr>
            <w:tcW w:w="1383" w:type="dxa"/>
          </w:tcPr>
          <w:p w:rsidR="006826E4" w:rsidRPr="00EB362A" w:rsidRDefault="006826E4" w:rsidP="0090672C">
            <w:pPr>
              <w:jc w:val="center"/>
              <w:rPr>
                <w:rFonts w:ascii="Times New Roman" w:hAnsi="Times New Roman" w:cs="Times New Roman"/>
                <w:sz w:val="28"/>
                <w:szCs w:val="28"/>
                <w:lang w:eastAsia="ar-SA"/>
              </w:rPr>
            </w:pPr>
            <w:r w:rsidRPr="00EB362A">
              <w:rPr>
                <w:rFonts w:ascii="Times New Roman" w:hAnsi="Times New Roman" w:cs="Times New Roman"/>
                <w:sz w:val="28"/>
                <w:szCs w:val="28"/>
                <w:lang w:eastAsia="ar-SA"/>
              </w:rPr>
              <w:t>1 ч</w:t>
            </w:r>
          </w:p>
        </w:tc>
      </w:tr>
    </w:tbl>
    <w:p w:rsidR="006826E4" w:rsidRPr="00EB362A" w:rsidRDefault="006826E4" w:rsidP="009E486E">
      <w:pPr>
        <w:spacing w:line="240" w:lineRule="auto"/>
        <w:ind w:firstLine="709"/>
        <w:rPr>
          <w:rFonts w:ascii="Times New Roman" w:hAnsi="Times New Roman" w:cs="Times New Roman"/>
          <w:sz w:val="28"/>
          <w:szCs w:val="28"/>
        </w:rPr>
      </w:pPr>
    </w:p>
    <w:p w:rsidR="0083126D" w:rsidRPr="00315D68" w:rsidRDefault="0083126D" w:rsidP="009E486E">
      <w:pPr>
        <w:tabs>
          <w:tab w:val="left" w:pos="7696"/>
        </w:tabs>
        <w:spacing w:line="240" w:lineRule="auto"/>
        <w:ind w:firstLine="709"/>
        <w:jc w:val="right"/>
        <w:rPr>
          <w:rFonts w:ascii="Times New Roman" w:hAnsi="Times New Roman" w:cs="Times New Roman"/>
          <w:i/>
          <w:sz w:val="28"/>
          <w:szCs w:val="28"/>
        </w:rPr>
      </w:pPr>
      <w:r w:rsidRPr="00315D68">
        <w:rPr>
          <w:rFonts w:ascii="Times New Roman" w:hAnsi="Times New Roman" w:cs="Times New Roman"/>
          <w:i/>
          <w:sz w:val="28"/>
          <w:szCs w:val="28"/>
        </w:rPr>
        <w:lastRenderedPageBreak/>
        <w:t>Приложение 4</w:t>
      </w:r>
    </w:p>
    <w:p w:rsidR="0083126D" w:rsidRPr="00EB362A" w:rsidRDefault="0083126D" w:rsidP="009E486E">
      <w:pPr>
        <w:tabs>
          <w:tab w:val="left" w:pos="2951"/>
        </w:tabs>
        <w:spacing w:line="240" w:lineRule="auto"/>
        <w:ind w:firstLine="709"/>
        <w:jc w:val="center"/>
        <w:rPr>
          <w:rFonts w:ascii="Times New Roman" w:hAnsi="Times New Roman" w:cs="Times New Roman"/>
          <w:b/>
          <w:sz w:val="28"/>
          <w:szCs w:val="28"/>
        </w:rPr>
      </w:pPr>
      <w:r w:rsidRPr="00EB362A">
        <w:rPr>
          <w:rFonts w:ascii="Times New Roman" w:hAnsi="Times New Roman" w:cs="Times New Roman"/>
          <w:b/>
          <w:sz w:val="28"/>
          <w:szCs w:val="28"/>
        </w:rPr>
        <w:t>Анкета для родителей</w:t>
      </w:r>
    </w:p>
    <w:p w:rsidR="0083126D" w:rsidRPr="00EB362A" w:rsidRDefault="0083126D"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1. Любите ли вы читать?</w:t>
      </w:r>
    </w:p>
    <w:p w:rsidR="0083126D" w:rsidRPr="00EB362A" w:rsidRDefault="0083126D" w:rsidP="009E486E">
      <w:pPr>
        <w:pStyle w:val="c1"/>
        <w:spacing w:before="0" w:beforeAutospacing="0" w:after="0" w:afterAutospacing="0"/>
        <w:ind w:firstLine="709"/>
        <w:jc w:val="both"/>
        <w:rPr>
          <w:rStyle w:val="c0"/>
          <w:sz w:val="28"/>
          <w:szCs w:val="28"/>
        </w:rPr>
      </w:pPr>
      <w:r w:rsidRPr="00EB362A">
        <w:rPr>
          <w:rStyle w:val="c0"/>
          <w:sz w:val="28"/>
          <w:szCs w:val="28"/>
        </w:rPr>
        <w:t>А) да</w:t>
      </w:r>
    </w:p>
    <w:p w:rsidR="0083126D" w:rsidRPr="00EB362A" w:rsidRDefault="0083126D" w:rsidP="009E486E">
      <w:pPr>
        <w:pStyle w:val="c1"/>
        <w:spacing w:before="0" w:beforeAutospacing="0" w:after="0" w:afterAutospacing="0"/>
        <w:ind w:firstLine="709"/>
        <w:jc w:val="both"/>
        <w:rPr>
          <w:rStyle w:val="c0"/>
          <w:sz w:val="28"/>
          <w:szCs w:val="28"/>
        </w:rPr>
      </w:pPr>
      <w:r w:rsidRPr="00EB362A">
        <w:rPr>
          <w:rStyle w:val="c0"/>
          <w:sz w:val="28"/>
          <w:szCs w:val="28"/>
        </w:rPr>
        <w:t>Б) люблю, но не часто</w:t>
      </w:r>
    </w:p>
    <w:p w:rsidR="0083126D" w:rsidRPr="00EB362A" w:rsidRDefault="0083126D" w:rsidP="009E486E">
      <w:pPr>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иногда</w:t>
      </w:r>
    </w:p>
    <w:p w:rsidR="0083126D" w:rsidRPr="00EB362A" w:rsidRDefault="0083126D" w:rsidP="009E486E">
      <w:pPr>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Г) нет</w:t>
      </w:r>
    </w:p>
    <w:p w:rsidR="006826E4" w:rsidRPr="00EB362A" w:rsidRDefault="006826E4" w:rsidP="009E486E">
      <w:pPr>
        <w:autoSpaceDE w:val="0"/>
        <w:autoSpaceDN w:val="0"/>
        <w:adjustRightInd w:val="0"/>
        <w:spacing w:after="0" w:line="240" w:lineRule="auto"/>
        <w:ind w:firstLine="709"/>
        <w:jc w:val="both"/>
        <w:rPr>
          <w:rFonts w:ascii="Times New Roman" w:hAnsi="Times New Roman" w:cs="Times New Roman"/>
          <w:sz w:val="28"/>
          <w:szCs w:val="28"/>
        </w:rPr>
      </w:pPr>
    </w:p>
    <w:p w:rsidR="0083126D" w:rsidRPr="00EB362A" w:rsidRDefault="0083126D"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2. Есть ли в семье традиции семейного чтения? </w:t>
      </w:r>
    </w:p>
    <w:p w:rsidR="0083126D" w:rsidRPr="00EB362A" w:rsidRDefault="0083126D"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А) да</w:t>
      </w:r>
    </w:p>
    <w:p w:rsidR="0083126D" w:rsidRPr="00EB362A" w:rsidRDefault="0083126D"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Б) нет</w:t>
      </w:r>
    </w:p>
    <w:p w:rsidR="006826E4" w:rsidRPr="00EB362A" w:rsidRDefault="006826E4" w:rsidP="009E486E">
      <w:pPr>
        <w:spacing w:after="0" w:line="240" w:lineRule="auto"/>
        <w:ind w:firstLine="709"/>
        <w:jc w:val="both"/>
        <w:rPr>
          <w:rFonts w:ascii="Times New Roman" w:hAnsi="Times New Roman" w:cs="Times New Roman"/>
          <w:sz w:val="28"/>
          <w:szCs w:val="28"/>
        </w:rPr>
      </w:pPr>
    </w:p>
    <w:p w:rsidR="0083126D" w:rsidRPr="00EB362A" w:rsidRDefault="0083126D"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3. Читаете ли вы совместно с детьми?</w:t>
      </w:r>
    </w:p>
    <w:p w:rsidR="0083126D" w:rsidRPr="00EB362A" w:rsidRDefault="0083126D"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А) да</w:t>
      </w:r>
    </w:p>
    <w:p w:rsidR="0083126D" w:rsidRPr="00EB362A" w:rsidRDefault="0083126D"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Б) нет</w:t>
      </w:r>
    </w:p>
    <w:p w:rsidR="0083126D" w:rsidRPr="00EB362A" w:rsidRDefault="0083126D"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редко</w:t>
      </w:r>
    </w:p>
    <w:p w:rsidR="006826E4" w:rsidRPr="00EB362A" w:rsidRDefault="006826E4" w:rsidP="009E486E">
      <w:pPr>
        <w:spacing w:after="0" w:line="240" w:lineRule="auto"/>
        <w:ind w:firstLine="709"/>
        <w:jc w:val="both"/>
        <w:rPr>
          <w:rFonts w:ascii="Times New Roman" w:hAnsi="Times New Roman" w:cs="Times New Roman"/>
          <w:sz w:val="28"/>
          <w:szCs w:val="28"/>
        </w:rPr>
      </w:pPr>
    </w:p>
    <w:p w:rsidR="0083126D" w:rsidRPr="00EB362A" w:rsidRDefault="0083126D"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4. Обсуждаете ли вы прочитанные книги с детьми?</w:t>
      </w:r>
    </w:p>
    <w:p w:rsidR="0083126D" w:rsidRPr="00EB362A" w:rsidRDefault="0083126D"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А) да</w:t>
      </w:r>
    </w:p>
    <w:p w:rsidR="0083126D" w:rsidRPr="00EB362A" w:rsidRDefault="0083126D"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Б) нет</w:t>
      </w:r>
    </w:p>
    <w:p w:rsidR="0083126D" w:rsidRPr="00EB362A" w:rsidRDefault="0083126D"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иногда</w:t>
      </w:r>
    </w:p>
    <w:p w:rsidR="006826E4" w:rsidRPr="00EB362A" w:rsidRDefault="006826E4" w:rsidP="009E486E">
      <w:pPr>
        <w:spacing w:after="0" w:line="240" w:lineRule="auto"/>
        <w:ind w:firstLine="709"/>
        <w:jc w:val="both"/>
        <w:rPr>
          <w:rFonts w:ascii="Times New Roman" w:hAnsi="Times New Roman" w:cs="Times New Roman"/>
          <w:sz w:val="28"/>
          <w:szCs w:val="28"/>
        </w:rPr>
      </w:pPr>
    </w:p>
    <w:p w:rsidR="0083126D" w:rsidRPr="00EB362A" w:rsidRDefault="0083126D" w:rsidP="009E486E">
      <w:pPr>
        <w:pStyle w:val="a4"/>
        <w:shd w:val="clear" w:color="auto" w:fill="FFFFFF"/>
        <w:spacing w:before="0" w:beforeAutospacing="0" w:after="0" w:afterAutospacing="0"/>
        <w:ind w:firstLine="709"/>
        <w:jc w:val="both"/>
        <w:rPr>
          <w:sz w:val="28"/>
          <w:szCs w:val="28"/>
        </w:rPr>
      </w:pPr>
      <w:r w:rsidRPr="00EB362A">
        <w:rPr>
          <w:sz w:val="28"/>
          <w:szCs w:val="28"/>
        </w:rPr>
        <w:t xml:space="preserve">5. Какова, по-вашему, роль книги в жизни ребенка? </w:t>
      </w:r>
    </w:p>
    <w:p w:rsidR="0083126D" w:rsidRPr="00EB362A" w:rsidRDefault="0083126D" w:rsidP="009E486E">
      <w:pPr>
        <w:pStyle w:val="a4"/>
        <w:shd w:val="clear" w:color="auto" w:fill="FFFFFF"/>
        <w:spacing w:before="0" w:beforeAutospacing="0" w:after="0" w:afterAutospacing="0"/>
        <w:ind w:firstLine="709"/>
        <w:jc w:val="both"/>
        <w:rPr>
          <w:sz w:val="28"/>
          <w:szCs w:val="28"/>
        </w:rPr>
      </w:pPr>
      <w:r w:rsidRPr="00EB362A">
        <w:rPr>
          <w:sz w:val="28"/>
          <w:szCs w:val="28"/>
        </w:rPr>
        <w:t xml:space="preserve">А) </w:t>
      </w:r>
      <w:r w:rsidR="00055843">
        <w:rPr>
          <w:sz w:val="28"/>
          <w:szCs w:val="28"/>
        </w:rPr>
        <w:t>э</w:t>
      </w:r>
      <w:r w:rsidRPr="00EB362A">
        <w:rPr>
          <w:sz w:val="28"/>
          <w:szCs w:val="28"/>
        </w:rPr>
        <w:t xml:space="preserve">моциональное удовлетворение от слушания  </w:t>
      </w:r>
    </w:p>
    <w:p w:rsidR="0083126D" w:rsidRPr="00EB362A" w:rsidRDefault="0083126D" w:rsidP="009E486E">
      <w:pPr>
        <w:pStyle w:val="a4"/>
        <w:shd w:val="clear" w:color="auto" w:fill="FFFFFF"/>
        <w:spacing w:before="0" w:beforeAutospacing="0" w:after="0" w:afterAutospacing="0"/>
        <w:ind w:firstLine="709"/>
        <w:jc w:val="both"/>
        <w:rPr>
          <w:sz w:val="28"/>
          <w:szCs w:val="28"/>
        </w:rPr>
      </w:pPr>
      <w:r w:rsidRPr="00EB362A">
        <w:rPr>
          <w:sz w:val="28"/>
          <w:szCs w:val="28"/>
        </w:rPr>
        <w:t>Б) </w:t>
      </w:r>
      <w:r w:rsidR="00055843">
        <w:rPr>
          <w:sz w:val="28"/>
          <w:szCs w:val="28"/>
        </w:rPr>
        <w:t>с</w:t>
      </w:r>
      <w:r w:rsidRPr="00EB362A">
        <w:rPr>
          <w:sz w:val="28"/>
          <w:szCs w:val="28"/>
        </w:rPr>
        <w:t xml:space="preserve">овместное общение </w:t>
      </w:r>
      <w:proofErr w:type="gramStart"/>
      <w:r w:rsidRPr="00EB362A">
        <w:rPr>
          <w:sz w:val="28"/>
          <w:szCs w:val="28"/>
        </w:rPr>
        <w:t>со</w:t>
      </w:r>
      <w:proofErr w:type="gramEnd"/>
      <w:r w:rsidRPr="00EB362A">
        <w:rPr>
          <w:sz w:val="28"/>
          <w:szCs w:val="28"/>
        </w:rPr>
        <w:t xml:space="preserve"> взрослым   </w:t>
      </w:r>
    </w:p>
    <w:p w:rsidR="0083126D" w:rsidRPr="00EB362A" w:rsidRDefault="0083126D" w:rsidP="009E486E">
      <w:pPr>
        <w:pStyle w:val="a4"/>
        <w:shd w:val="clear" w:color="auto" w:fill="FFFFFF"/>
        <w:spacing w:before="0" w:beforeAutospacing="0" w:after="0" w:afterAutospacing="0"/>
        <w:ind w:firstLine="709"/>
        <w:jc w:val="both"/>
        <w:rPr>
          <w:sz w:val="28"/>
          <w:szCs w:val="28"/>
        </w:rPr>
      </w:pPr>
      <w:r w:rsidRPr="00EB362A">
        <w:rPr>
          <w:sz w:val="28"/>
          <w:szCs w:val="28"/>
        </w:rPr>
        <w:t xml:space="preserve">В) </w:t>
      </w:r>
      <w:r w:rsidR="00055843">
        <w:rPr>
          <w:sz w:val="28"/>
          <w:szCs w:val="28"/>
        </w:rPr>
        <w:t>п</w:t>
      </w:r>
      <w:r w:rsidRPr="00EB362A">
        <w:rPr>
          <w:sz w:val="28"/>
          <w:szCs w:val="28"/>
        </w:rPr>
        <w:t xml:space="preserve">ознавательный интерес  </w:t>
      </w:r>
    </w:p>
    <w:p w:rsidR="006826E4" w:rsidRPr="00EB362A" w:rsidRDefault="006826E4" w:rsidP="009E486E">
      <w:pPr>
        <w:pStyle w:val="a4"/>
        <w:shd w:val="clear" w:color="auto" w:fill="FFFFFF"/>
        <w:spacing w:before="0" w:beforeAutospacing="0" w:after="0" w:afterAutospacing="0"/>
        <w:ind w:firstLine="709"/>
        <w:jc w:val="both"/>
        <w:rPr>
          <w:sz w:val="28"/>
          <w:szCs w:val="28"/>
        </w:rPr>
      </w:pPr>
    </w:p>
    <w:p w:rsidR="0083126D" w:rsidRPr="00EB362A" w:rsidRDefault="0083126D" w:rsidP="009E486E">
      <w:pPr>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6. Какую литературу предпочитаете:</w:t>
      </w:r>
    </w:p>
    <w:p w:rsidR="006826E4" w:rsidRPr="00EB362A" w:rsidRDefault="0083126D" w:rsidP="009E486E">
      <w:pPr>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А) </w:t>
      </w:r>
      <w:proofErr w:type="gramStart"/>
      <w:r w:rsidRPr="00EB362A">
        <w:rPr>
          <w:rFonts w:ascii="Times New Roman" w:hAnsi="Times New Roman" w:cs="Times New Roman"/>
          <w:sz w:val="28"/>
          <w:szCs w:val="28"/>
        </w:rPr>
        <w:t>периодическую</w:t>
      </w:r>
      <w:proofErr w:type="gramEnd"/>
      <w:r w:rsidRPr="00EB362A">
        <w:rPr>
          <w:rFonts w:ascii="Times New Roman" w:hAnsi="Times New Roman" w:cs="Times New Roman"/>
          <w:sz w:val="28"/>
          <w:szCs w:val="28"/>
        </w:rPr>
        <w:t xml:space="preserve"> (журналы, газеты)</w:t>
      </w:r>
    </w:p>
    <w:p w:rsidR="0083126D" w:rsidRPr="00EB362A" w:rsidRDefault="0083126D" w:rsidP="009E486E">
      <w:pPr>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Б) познавательную</w:t>
      </w:r>
    </w:p>
    <w:p w:rsidR="0083126D" w:rsidRPr="00EB362A" w:rsidRDefault="0083126D"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художественную</w:t>
      </w:r>
    </w:p>
    <w:p w:rsidR="0083126D" w:rsidRPr="00EB362A" w:rsidRDefault="0083126D" w:rsidP="009E486E">
      <w:pPr>
        <w:tabs>
          <w:tab w:val="left" w:pos="2951"/>
        </w:tabs>
        <w:spacing w:line="240" w:lineRule="auto"/>
        <w:ind w:firstLine="709"/>
        <w:rPr>
          <w:rFonts w:ascii="Times New Roman" w:hAnsi="Times New Roman" w:cs="Times New Roman"/>
          <w:sz w:val="28"/>
          <w:szCs w:val="28"/>
        </w:rPr>
      </w:pPr>
    </w:p>
    <w:p w:rsidR="00EA3AE8" w:rsidRDefault="00EA3AE8">
      <w:pPr>
        <w:rPr>
          <w:rFonts w:ascii="Times New Roman" w:hAnsi="Times New Roman" w:cs="Times New Roman"/>
          <w:sz w:val="28"/>
          <w:szCs w:val="28"/>
        </w:rPr>
      </w:pPr>
      <w:r>
        <w:rPr>
          <w:rFonts w:ascii="Times New Roman" w:hAnsi="Times New Roman" w:cs="Times New Roman"/>
          <w:sz w:val="28"/>
          <w:szCs w:val="28"/>
        </w:rPr>
        <w:br w:type="page"/>
      </w:r>
    </w:p>
    <w:p w:rsidR="0083126D" w:rsidRPr="00315D68" w:rsidRDefault="0083126D" w:rsidP="009E486E">
      <w:pPr>
        <w:tabs>
          <w:tab w:val="left" w:pos="2951"/>
        </w:tabs>
        <w:spacing w:line="240" w:lineRule="auto"/>
        <w:ind w:firstLine="709"/>
        <w:jc w:val="right"/>
        <w:rPr>
          <w:rFonts w:ascii="Times New Roman" w:hAnsi="Times New Roman" w:cs="Times New Roman"/>
          <w:i/>
          <w:sz w:val="28"/>
          <w:szCs w:val="28"/>
        </w:rPr>
      </w:pPr>
      <w:r w:rsidRPr="00315D68">
        <w:rPr>
          <w:rFonts w:ascii="Times New Roman" w:hAnsi="Times New Roman" w:cs="Times New Roman"/>
          <w:i/>
          <w:sz w:val="28"/>
          <w:szCs w:val="28"/>
        </w:rPr>
        <w:lastRenderedPageBreak/>
        <w:t>Приложение 5</w:t>
      </w:r>
    </w:p>
    <w:p w:rsidR="0083126D" w:rsidRPr="00EB362A" w:rsidRDefault="0083126D" w:rsidP="009E486E">
      <w:pPr>
        <w:tabs>
          <w:tab w:val="left" w:pos="1157"/>
        </w:tabs>
        <w:spacing w:line="240" w:lineRule="auto"/>
        <w:ind w:firstLine="709"/>
        <w:jc w:val="center"/>
        <w:rPr>
          <w:rFonts w:ascii="Times New Roman" w:hAnsi="Times New Roman" w:cs="Times New Roman"/>
          <w:sz w:val="28"/>
          <w:szCs w:val="28"/>
        </w:rPr>
      </w:pPr>
      <w:r w:rsidRPr="00EB362A">
        <w:rPr>
          <w:rFonts w:ascii="Times New Roman" w:hAnsi="Times New Roman" w:cs="Times New Roman"/>
          <w:b/>
          <w:bCs/>
          <w:sz w:val="28"/>
          <w:szCs w:val="28"/>
        </w:rPr>
        <w:t>Результаты анкетирования родителей</w:t>
      </w:r>
    </w:p>
    <w:p w:rsidR="006826E4" w:rsidRPr="00EB362A" w:rsidRDefault="00DF7180" w:rsidP="009E486E">
      <w:pPr>
        <w:tabs>
          <w:tab w:val="left" w:pos="1157"/>
        </w:tabs>
        <w:spacing w:line="240" w:lineRule="auto"/>
        <w:ind w:firstLine="709"/>
        <w:rPr>
          <w:rFonts w:ascii="Times New Roman" w:hAnsi="Times New Roman" w:cs="Times New Roman"/>
          <w:sz w:val="28"/>
          <w:szCs w:val="28"/>
        </w:rPr>
      </w:pPr>
      <w:r w:rsidRPr="00EB362A">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4D74AE3E" wp14:editId="104D4E61">
            <wp:simplePos x="0" y="0"/>
            <wp:positionH relativeFrom="column">
              <wp:posOffset>3073400</wp:posOffset>
            </wp:positionH>
            <wp:positionV relativeFrom="paragraph">
              <wp:posOffset>71755</wp:posOffset>
            </wp:positionV>
            <wp:extent cx="3347720" cy="227457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3347720" cy="22745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826E4" w:rsidRPr="00EB362A">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00C48827" wp14:editId="0EA7FA64">
            <wp:simplePos x="0" y="0"/>
            <wp:positionH relativeFrom="column">
              <wp:posOffset>26035</wp:posOffset>
            </wp:positionH>
            <wp:positionV relativeFrom="paragraph">
              <wp:posOffset>321945</wp:posOffset>
            </wp:positionV>
            <wp:extent cx="2448000" cy="1601698"/>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2448000" cy="160169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826E4" w:rsidRPr="00EB362A" w:rsidRDefault="006826E4" w:rsidP="009E486E">
      <w:pPr>
        <w:spacing w:line="240" w:lineRule="auto"/>
        <w:ind w:firstLine="709"/>
        <w:rPr>
          <w:rFonts w:ascii="Times New Roman" w:hAnsi="Times New Roman" w:cs="Times New Roman"/>
          <w:sz w:val="28"/>
          <w:szCs w:val="28"/>
        </w:rPr>
      </w:pPr>
    </w:p>
    <w:p w:rsidR="006826E4" w:rsidRPr="00EB362A" w:rsidRDefault="006826E4" w:rsidP="009E486E">
      <w:pPr>
        <w:spacing w:line="240" w:lineRule="auto"/>
        <w:ind w:firstLine="709"/>
        <w:rPr>
          <w:rFonts w:ascii="Times New Roman" w:hAnsi="Times New Roman" w:cs="Times New Roman"/>
          <w:sz w:val="28"/>
          <w:szCs w:val="28"/>
        </w:rPr>
      </w:pPr>
    </w:p>
    <w:p w:rsidR="006826E4" w:rsidRPr="00EB362A" w:rsidRDefault="006826E4" w:rsidP="009E486E">
      <w:pPr>
        <w:spacing w:line="240" w:lineRule="auto"/>
        <w:ind w:firstLine="709"/>
        <w:rPr>
          <w:rFonts w:ascii="Times New Roman" w:hAnsi="Times New Roman" w:cs="Times New Roman"/>
          <w:sz w:val="28"/>
          <w:szCs w:val="28"/>
        </w:rPr>
      </w:pPr>
    </w:p>
    <w:p w:rsidR="006826E4" w:rsidRPr="00EB362A" w:rsidRDefault="006826E4" w:rsidP="009E486E">
      <w:pPr>
        <w:spacing w:line="240" w:lineRule="auto"/>
        <w:ind w:firstLine="709"/>
        <w:rPr>
          <w:rFonts w:ascii="Times New Roman" w:hAnsi="Times New Roman" w:cs="Times New Roman"/>
          <w:sz w:val="28"/>
          <w:szCs w:val="28"/>
        </w:rPr>
      </w:pPr>
    </w:p>
    <w:p w:rsidR="006826E4" w:rsidRPr="00EB362A" w:rsidRDefault="006826E4" w:rsidP="009E486E">
      <w:pPr>
        <w:spacing w:line="240" w:lineRule="auto"/>
        <w:ind w:firstLine="709"/>
        <w:rPr>
          <w:rFonts w:ascii="Times New Roman" w:hAnsi="Times New Roman" w:cs="Times New Roman"/>
          <w:sz w:val="28"/>
          <w:szCs w:val="28"/>
        </w:rPr>
      </w:pPr>
    </w:p>
    <w:p w:rsidR="006826E4" w:rsidRPr="00EB362A" w:rsidRDefault="006826E4" w:rsidP="009E486E">
      <w:pPr>
        <w:spacing w:line="240" w:lineRule="auto"/>
        <w:ind w:firstLine="709"/>
        <w:rPr>
          <w:rFonts w:ascii="Times New Roman" w:hAnsi="Times New Roman" w:cs="Times New Roman"/>
          <w:sz w:val="28"/>
          <w:szCs w:val="28"/>
        </w:rPr>
      </w:pPr>
    </w:p>
    <w:p w:rsidR="006826E4" w:rsidRPr="00EB362A" w:rsidRDefault="00DF7180" w:rsidP="009E486E">
      <w:pPr>
        <w:spacing w:line="240" w:lineRule="auto"/>
        <w:ind w:firstLine="709"/>
        <w:rPr>
          <w:rFonts w:ascii="Times New Roman" w:hAnsi="Times New Roman" w:cs="Times New Roman"/>
          <w:sz w:val="28"/>
          <w:szCs w:val="28"/>
        </w:rPr>
      </w:pPr>
      <w:r w:rsidRPr="00EB362A">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5D3D86F9" wp14:editId="1C6FF017">
            <wp:simplePos x="0" y="0"/>
            <wp:positionH relativeFrom="column">
              <wp:posOffset>22860</wp:posOffset>
            </wp:positionH>
            <wp:positionV relativeFrom="paragraph">
              <wp:posOffset>59690</wp:posOffset>
            </wp:positionV>
            <wp:extent cx="3276000" cy="186890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3276000" cy="1868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826E4" w:rsidRPr="00EB362A" w:rsidRDefault="006826E4" w:rsidP="009E486E">
      <w:pPr>
        <w:spacing w:line="240" w:lineRule="auto"/>
        <w:ind w:firstLine="709"/>
        <w:rPr>
          <w:rFonts w:ascii="Times New Roman" w:hAnsi="Times New Roman" w:cs="Times New Roman"/>
          <w:sz w:val="28"/>
          <w:szCs w:val="28"/>
        </w:rPr>
      </w:pPr>
    </w:p>
    <w:p w:rsidR="006826E4" w:rsidRPr="00EB362A" w:rsidRDefault="006826E4" w:rsidP="009E486E">
      <w:pPr>
        <w:spacing w:line="240" w:lineRule="auto"/>
        <w:ind w:firstLine="709"/>
        <w:rPr>
          <w:rFonts w:ascii="Times New Roman" w:hAnsi="Times New Roman" w:cs="Times New Roman"/>
          <w:sz w:val="28"/>
          <w:szCs w:val="28"/>
        </w:rPr>
      </w:pPr>
    </w:p>
    <w:p w:rsidR="006826E4" w:rsidRPr="00EB362A" w:rsidRDefault="006826E4" w:rsidP="009E486E">
      <w:pPr>
        <w:spacing w:line="240" w:lineRule="auto"/>
        <w:ind w:firstLine="709"/>
        <w:rPr>
          <w:rFonts w:ascii="Times New Roman" w:hAnsi="Times New Roman" w:cs="Times New Roman"/>
          <w:sz w:val="28"/>
          <w:szCs w:val="28"/>
        </w:rPr>
      </w:pPr>
    </w:p>
    <w:p w:rsidR="006826E4" w:rsidRPr="00EB362A" w:rsidRDefault="006826E4" w:rsidP="009E486E">
      <w:pPr>
        <w:spacing w:line="240" w:lineRule="auto"/>
        <w:ind w:firstLine="709"/>
        <w:rPr>
          <w:rFonts w:ascii="Times New Roman" w:hAnsi="Times New Roman" w:cs="Times New Roman"/>
          <w:sz w:val="28"/>
          <w:szCs w:val="28"/>
        </w:rPr>
      </w:pPr>
    </w:p>
    <w:p w:rsidR="006826E4" w:rsidRPr="00EB362A" w:rsidRDefault="006826E4" w:rsidP="009E486E">
      <w:pPr>
        <w:spacing w:line="240" w:lineRule="auto"/>
        <w:ind w:firstLine="709"/>
        <w:rPr>
          <w:rFonts w:ascii="Times New Roman" w:hAnsi="Times New Roman" w:cs="Times New Roman"/>
          <w:sz w:val="28"/>
          <w:szCs w:val="28"/>
        </w:rPr>
      </w:pPr>
    </w:p>
    <w:p w:rsidR="006826E4" w:rsidRPr="00EB362A" w:rsidRDefault="006826E4" w:rsidP="009E486E">
      <w:pPr>
        <w:spacing w:line="240" w:lineRule="auto"/>
        <w:ind w:firstLine="709"/>
        <w:rPr>
          <w:rFonts w:ascii="Times New Roman" w:hAnsi="Times New Roman" w:cs="Times New Roman"/>
          <w:sz w:val="28"/>
          <w:szCs w:val="28"/>
        </w:rPr>
      </w:pPr>
    </w:p>
    <w:p w:rsidR="000259D0" w:rsidRPr="00EA3AE8" w:rsidRDefault="00315D68" w:rsidP="00EA3AE8">
      <w:pPr>
        <w:spacing w:line="240" w:lineRule="auto"/>
        <w:jc w:val="center"/>
        <w:rPr>
          <w:rFonts w:ascii="Times New Roman" w:hAnsi="Times New Roman" w:cs="Times New Roman"/>
          <w:b/>
          <w:sz w:val="28"/>
          <w:szCs w:val="28"/>
          <w:lang w:eastAsia="ar-SA"/>
        </w:rPr>
      </w:pPr>
      <w:r>
        <w:rPr>
          <w:rFonts w:ascii="Times New Roman" w:hAnsi="Times New Roman" w:cs="Times New Roman"/>
          <w:b/>
          <w:sz w:val="28"/>
          <w:szCs w:val="28"/>
          <w:lang w:eastAsia="ar-SA"/>
        </w:rPr>
        <w:t>Список</w:t>
      </w:r>
      <w:r w:rsidR="000259D0" w:rsidRPr="00EA3AE8">
        <w:rPr>
          <w:rFonts w:ascii="Times New Roman" w:hAnsi="Times New Roman" w:cs="Times New Roman"/>
          <w:b/>
          <w:sz w:val="28"/>
          <w:szCs w:val="28"/>
          <w:lang w:eastAsia="ar-SA"/>
        </w:rPr>
        <w:t xml:space="preserve"> литератур</w:t>
      </w:r>
      <w:r>
        <w:rPr>
          <w:rFonts w:ascii="Times New Roman" w:hAnsi="Times New Roman" w:cs="Times New Roman"/>
          <w:b/>
          <w:sz w:val="28"/>
          <w:szCs w:val="28"/>
          <w:lang w:eastAsia="ar-SA"/>
        </w:rPr>
        <w:t>ы</w:t>
      </w:r>
    </w:p>
    <w:p w:rsidR="000259D0" w:rsidRPr="00983CD9" w:rsidRDefault="00DF7180" w:rsidP="009E486E">
      <w:pPr>
        <w:spacing w:after="0" w:line="240" w:lineRule="auto"/>
        <w:ind w:firstLine="709"/>
        <w:rPr>
          <w:rFonts w:ascii="Times New Roman" w:hAnsi="Times New Roman" w:cs="Times New Roman"/>
          <w:spacing w:val="-2"/>
          <w:sz w:val="28"/>
          <w:szCs w:val="28"/>
          <w:lang w:eastAsia="ar-SA"/>
        </w:rPr>
      </w:pPr>
      <w:r w:rsidRPr="00983CD9">
        <w:rPr>
          <w:rFonts w:ascii="Times New Roman" w:hAnsi="Times New Roman" w:cs="Times New Roman"/>
          <w:spacing w:val="-2"/>
          <w:sz w:val="28"/>
          <w:szCs w:val="28"/>
          <w:lang w:eastAsia="ar-SA"/>
        </w:rPr>
        <w:t>1.</w:t>
      </w:r>
      <w:r w:rsidR="000259D0" w:rsidRPr="00983CD9">
        <w:rPr>
          <w:rFonts w:ascii="Times New Roman" w:hAnsi="Times New Roman" w:cs="Times New Roman"/>
          <w:spacing w:val="-2"/>
          <w:sz w:val="28"/>
          <w:szCs w:val="28"/>
          <w:lang w:eastAsia="ar-SA"/>
        </w:rPr>
        <w:t xml:space="preserve"> </w:t>
      </w:r>
      <w:proofErr w:type="spellStart"/>
      <w:r w:rsidR="000259D0" w:rsidRPr="00983CD9">
        <w:rPr>
          <w:rFonts w:ascii="Times New Roman" w:hAnsi="Times New Roman" w:cs="Times New Roman"/>
          <w:spacing w:val="-2"/>
          <w:sz w:val="28"/>
          <w:szCs w:val="28"/>
          <w:lang w:eastAsia="ar-SA"/>
        </w:rPr>
        <w:t>Светловская</w:t>
      </w:r>
      <w:proofErr w:type="spellEnd"/>
      <w:r w:rsidRPr="00983CD9">
        <w:rPr>
          <w:rFonts w:ascii="Times New Roman" w:hAnsi="Times New Roman" w:cs="Times New Roman"/>
          <w:spacing w:val="-2"/>
          <w:sz w:val="28"/>
          <w:szCs w:val="28"/>
          <w:lang w:eastAsia="ar-SA"/>
        </w:rPr>
        <w:t xml:space="preserve"> Н.Н.</w:t>
      </w:r>
      <w:r w:rsidR="000259D0" w:rsidRPr="00983CD9">
        <w:rPr>
          <w:rFonts w:ascii="Times New Roman" w:hAnsi="Times New Roman" w:cs="Times New Roman"/>
          <w:spacing w:val="-2"/>
          <w:sz w:val="28"/>
          <w:szCs w:val="28"/>
          <w:lang w:eastAsia="ar-SA"/>
        </w:rPr>
        <w:t xml:space="preserve">, </w:t>
      </w:r>
      <w:proofErr w:type="spellStart"/>
      <w:r w:rsidR="000259D0" w:rsidRPr="00983CD9">
        <w:rPr>
          <w:rFonts w:ascii="Times New Roman" w:hAnsi="Times New Roman" w:cs="Times New Roman"/>
          <w:spacing w:val="-2"/>
          <w:sz w:val="28"/>
          <w:szCs w:val="28"/>
          <w:lang w:eastAsia="ar-SA"/>
        </w:rPr>
        <w:t>Джежелей</w:t>
      </w:r>
      <w:proofErr w:type="spellEnd"/>
      <w:r w:rsidR="000259D0" w:rsidRPr="00983CD9">
        <w:rPr>
          <w:rFonts w:ascii="Times New Roman" w:hAnsi="Times New Roman" w:cs="Times New Roman"/>
          <w:spacing w:val="-2"/>
          <w:sz w:val="28"/>
          <w:szCs w:val="28"/>
          <w:lang w:eastAsia="ar-SA"/>
        </w:rPr>
        <w:t xml:space="preserve"> </w:t>
      </w:r>
      <w:r w:rsidRPr="00983CD9">
        <w:rPr>
          <w:rFonts w:ascii="Times New Roman" w:hAnsi="Times New Roman" w:cs="Times New Roman"/>
          <w:spacing w:val="-2"/>
          <w:sz w:val="28"/>
          <w:szCs w:val="28"/>
          <w:lang w:eastAsia="ar-SA"/>
        </w:rPr>
        <w:t xml:space="preserve">О.В. </w:t>
      </w:r>
      <w:r w:rsidR="000259D0" w:rsidRPr="00983CD9">
        <w:rPr>
          <w:rFonts w:ascii="Times New Roman" w:hAnsi="Times New Roman" w:cs="Times New Roman"/>
          <w:spacing w:val="-2"/>
          <w:sz w:val="28"/>
          <w:szCs w:val="28"/>
          <w:lang w:eastAsia="ar-SA"/>
        </w:rPr>
        <w:t>Внеклассное чтение в 1 классе</w:t>
      </w:r>
      <w:r w:rsidRPr="00983CD9">
        <w:rPr>
          <w:rFonts w:ascii="Times New Roman" w:hAnsi="Times New Roman" w:cs="Times New Roman"/>
          <w:spacing w:val="-2"/>
          <w:sz w:val="28"/>
          <w:szCs w:val="28"/>
          <w:lang w:eastAsia="ar-SA"/>
        </w:rPr>
        <w:t>.</w:t>
      </w:r>
      <w:r w:rsidR="000259D0" w:rsidRPr="00983CD9">
        <w:rPr>
          <w:rFonts w:ascii="Times New Roman" w:hAnsi="Times New Roman" w:cs="Times New Roman"/>
          <w:spacing w:val="-2"/>
          <w:sz w:val="28"/>
          <w:szCs w:val="28"/>
          <w:lang w:eastAsia="ar-SA"/>
        </w:rPr>
        <w:t xml:space="preserve"> 1983</w:t>
      </w:r>
      <w:r w:rsidRPr="00983CD9">
        <w:rPr>
          <w:rFonts w:ascii="Times New Roman" w:hAnsi="Times New Roman" w:cs="Times New Roman"/>
          <w:spacing w:val="-2"/>
          <w:sz w:val="28"/>
          <w:szCs w:val="28"/>
          <w:lang w:eastAsia="ar-SA"/>
        </w:rPr>
        <w:t xml:space="preserve"> </w:t>
      </w:r>
      <w:r w:rsidR="000259D0" w:rsidRPr="00983CD9">
        <w:rPr>
          <w:rFonts w:ascii="Times New Roman" w:hAnsi="Times New Roman" w:cs="Times New Roman"/>
          <w:spacing w:val="-2"/>
          <w:sz w:val="28"/>
          <w:szCs w:val="28"/>
          <w:lang w:eastAsia="ar-SA"/>
        </w:rPr>
        <w:t xml:space="preserve">г. </w:t>
      </w:r>
    </w:p>
    <w:p w:rsidR="000259D0" w:rsidRPr="00EB362A" w:rsidRDefault="00DF7180" w:rsidP="009E486E">
      <w:pPr>
        <w:spacing w:after="0" w:line="240" w:lineRule="auto"/>
        <w:ind w:firstLine="709"/>
        <w:rPr>
          <w:rFonts w:ascii="Times New Roman" w:hAnsi="Times New Roman" w:cs="Times New Roman"/>
          <w:sz w:val="28"/>
          <w:szCs w:val="28"/>
          <w:lang w:eastAsia="ar-SA"/>
        </w:rPr>
      </w:pPr>
      <w:r w:rsidRPr="00EB362A">
        <w:rPr>
          <w:rFonts w:ascii="Times New Roman" w:hAnsi="Times New Roman" w:cs="Times New Roman"/>
          <w:sz w:val="28"/>
          <w:szCs w:val="28"/>
          <w:lang w:eastAsia="ar-SA"/>
        </w:rPr>
        <w:t xml:space="preserve">2. </w:t>
      </w:r>
      <w:proofErr w:type="spellStart"/>
      <w:r w:rsidR="000259D0" w:rsidRPr="00EB362A">
        <w:rPr>
          <w:rFonts w:ascii="Times New Roman" w:hAnsi="Times New Roman" w:cs="Times New Roman"/>
          <w:sz w:val="28"/>
          <w:szCs w:val="28"/>
          <w:lang w:eastAsia="ar-SA"/>
        </w:rPr>
        <w:t>Светловская</w:t>
      </w:r>
      <w:proofErr w:type="spellEnd"/>
      <w:r w:rsidRPr="00EB362A">
        <w:rPr>
          <w:rFonts w:ascii="Times New Roman" w:hAnsi="Times New Roman" w:cs="Times New Roman"/>
          <w:sz w:val="28"/>
          <w:szCs w:val="28"/>
          <w:lang w:eastAsia="ar-SA"/>
        </w:rPr>
        <w:t xml:space="preserve"> Н.Н.</w:t>
      </w:r>
      <w:r w:rsidR="000259D0" w:rsidRPr="00EB362A">
        <w:rPr>
          <w:rFonts w:ascii="Times New Roman" w:hAnsi="Times New Roman" w:cs="Times New Roman"/>
          <w:sz w:val="28"/>
          <w:szCs w:val="28"/>
          <w:lang w:eastAsia="ar-SA"/>
        </w:rPr>
        <w:t xml:space="preserve">, </w:t>
      </w:r>
      <w:proofErr w:type="spellStart"/>
      <w:r w:rsidR="000259D0" w:rsidRPr="00EB362A">
        <w:rPr>
          <w:rFonts w:ascii="Times New Roman" w:hAnsi="Times New Roman" w:cs="Times New Roman"/>
          <w:sz w:val="28"/>
          <w:szCs w:val="28"/>
          <w:lang w:eastAsia="ar-SA"/>
        </w:rPr>
        <w:t>Джежелей</w:t>
      </w:r>
      <w:proofErr w:type="spellEnd"/>
      <w:r w:rsidR="000259D0" w:rsidRPr="00EB362A">
        <w:rPr>
          <w:rFonts w:ascii="Times New Roman" w:hAnsi="Times New Roman" w:cs="Times New Roman"/>
          <w:sz w:val="28"/>
          <w:szCs w:val="28"/>
          <w:lang w:eastAsia="ar-SA"/>
        </w:rPr>
        <w:t xml:space="preserve"> </w:t>
      </w:r>
      <w:r w:rsidRPr="00EB362A">
        <w:rPr>
          <w:rFonts w:ascii="Times New Roman" w:hAnsi="Times New Roman" w:cs="Times New Roman"/>
          <w:sz w:val="28"/>
          <w:szCs w:val="28"/>
          <w:lang w:eastAsia="ar-SA"/>
        </w:rPr>
        <w:t xml:space="preserve">О.В. </w:t>
      </w:r>
      <w:r w:rsidR="000259D0" w:rsidRPr="00EB362A">
        <w:rPr>
          <w:rFonts w:ascii="Times New Roman" w:hAnsi="Times New Roman" w:cs="Times New Roman"/>
          <w:sz w:val="28"/>
          <w:szCs w:val="28"/>
          <w:lang w:eastAsia="ar-SA"/>
        </w:rPr>
        <w:t>Внеклассное чтение во 2 классе</w:t>
      </w:r>
      <w:r w:rsidRPr="00EB362A">
        <w:rPr>
          <w:rFonts w:ascii="Times New Roman" w:hAnsi="Times New Roman" w:cs="Times New Roman"/>
          <w:sz w:val="28"/>
          <w:szCs w:val="28"/>
          <w:lang w:eastAsia="ar-SA"/>
        </w:rPr>
        <w:t>.</w:t>
      </w:r>
      <w:r w:rsidR="000259D0" w:rsidRPr="00EB362A">
        <w:rPr>
          <w:rFonts w:ascii="Times New Roman" w:hAnsi="Times New Roman" w:cs="Times New Roman"/>
          <w:sz w:val="28"/>
          <w:szCs w:val="28"/>
          <w:lang w:eastAsia="ar-SA"/>
        </w:rPr>
        <w:t xml:space="preserve"> 1983</w:t>
      </w:r>
      <w:r w:rsidRPr="00EB362A">
        <w:rPr>
          <w:rFonts w:ascii="Times New Roman" w:hAnsi="Times New Roman" w:cs="Times New Roman"/>
          <w:sz w:val="28"/>
          <w:szCs w:val="28"/>
          <w:lang w:eastAsia="ar-SA"/>
        </w:rPr>
        <w:t xml:space="preserve"> </w:t>
      </w:r>
      <w:r w:rsidR="000259D0" w:rsidRPr="00EB362A">
        <w:rPr>
          <w:rFonts w:ascii="Times New Roman" w:hAnsi="Times New Roman" w:cs="Times New Roman"/>
          <w:sz w:val="28"/>
          <w:szCs w:val="28"/>
          <w:lang w:eastAsia="ar-SA"/>
        </w:rPr>
        <w:t xml:space="preserve">г. </w:t>
      </w:r>
    </w:p>
    <w:p w:rsidR="000259D0" w:rsidRPr="00983CD9" w:rsidRDefault="00DF7180" w:rsidP="009E486E">
      <w:pPr>
        <w:spacing w:after="0" w:line="240" w:lineRule="auto"/>
        <w:ind w:firstLine="709"/>
        <w:rPr>
          <w:rFonts w:ascii="Times New Roman" w:hAnsi="Times New Roman" w:cs="Times New Roman"/>
          <w:spacing w:val="-2"/>
          <w:sz w:val="28"/>
          <w:szCs w:val="28"/>
          <w:lang w:eastAsia="ar-SA"/>
        </w:rPr>
      </w:pPr>
      <w:r w:rsidRPr="00983CD9">
        <w:rPr>
          <w:rFonts w:ascii="Times New Roman" w:hAnsi="Times New Roman" w:cs="Times New Roman"/>
          <w:spacing w:val="-2"/>
          <w:sz w:val="28"/>
          <w:szCs w:val="28"/>
          <w:lang w:eastAsia="ar-SA"/>
        </w:rPr>
        <w:t xml:space="preserve">3. </w:t>
      </w:r>
      <w:proofErr w:type="spellStart"/>
      <w:r w:rsidR="000259D0" w:rsidRPr="00983CD9">
        <w:rPr>
          <w:rFonts w:ascii="Times New Roman" w:hAnsi="Times New Roman" w:cs="Times New Roman"/>
          <w:spacing w:val="-2"/>
          <w:sz w:val="28"/>
          <w:szCs w:val="28"/>
          <w:lang w:eastAsia="ar-SA"/>
        </w:rPr>
        <w:t>Светловская</w:t>
      </w:r>
      <w:proofErr w:type="spellEnd"/>
      <w:r w:rsidRPr="00983CD9">
        <w:rPr>
          <w:rFonts w:ascii="Times New Roman" w:hAnsi="Times New Roman" w:cs="Times New Roman"/>
          <w:spacing w:val="-2"/>
          <w:sz w:val="28"/>
          <w:szCs w:val="28"/>
          <w:lang w:eastAsia="ar-SA"/>
        </w:rPr>
        <w:t xml:space="preserve"> Н.Н.</w:t>
      </w:r>
      <w:r w:rsidR="000259D0" w:rsidRPr="00983CD9">
        <w:rPr>
          <w:rFonts w:ascii="Times New Roman" w:hAnsi="Times New Roman" w:cs="Times New Roman"/>
          <w:spacing w:val="-2"/>
          <w:sz w:val="28"/>
          <w:szCs w:val="28"/>
          <w:lang w:eastAsia="ar-SA"/>
        </w:rPr>
        <w:t xml:space="preserve">, </w:t>
      </w:r>
      <w:proofErr w:type="spellStart"/>
      <w:r w:rsidR="000259D0" w:rsidRPr="00983CD9">
        <w:rPr>
          <w:rFonts w:ascii="Times New Roman" w:hAnsi="Times New Roman" w:cs="Times New Roman"/>
          <w:spacing w:val="-2"/>
          <w:sz w:val="28"/>
          <w:szCs w:val="28"/>
          <w:lang w:eastAsia="ar-SA"/>
        </w:rPr>
        <w:t>Джежелей</w:t>
      </w:r>
      <w:proofErr w:type="spellEnd"/>
      <w:r w:rsidRPr="00983CD9">
        <w:rPr>
          <w:rFonts w:ascii="Times New Roman" w:hAnsi="Times New Roman" w:cs="Times New Roman"/>
          <w:spacing w:val="-2"/>
          <w:sz w:val="28"/>
          <w:szCs w:val="28"/>
          <w:lang w:eastAsia="ar-SA"/>
        </w:rPr>
        <w:t xml:space="preserve"> О.В. </w:t>
      </w:r>
      <w:r w:rsidR="000259D0" w:rsidRPr="00983CD9">
        <w:rPr>
          <w:rFonts w:ascii="Times New Roman" w:hAnsi="Times New Roman" w:cs="Times New Roman"/>
          <w:spacing w:val="-2"/>
          <w:sz w:val="28"/>
          <w:szCs w:val="28"/>
          <w:lang w:eastAsia="ar-SA"/>
        </w:rPr>
        <w:t>Внеклассное чтение в 3 классе</w:t>
      </w:r>
      <w:r w:rsidRPr="00983CD9">
        <w:rPr>
          <w:rFonts w:ascii="Times New Roman" w:hAnsi="Times New Roman" w:cs="Times New Roman"/>
          <w:spacing w:val="-2"/>
          <w:sz w:val="28"/>
          <w:szCs w:val="28"/>
          <w:lang w:eastAsia="ar-SA"/>
        </w:rPr>
        <w:t>.</w:t>
      </w:r>
      <w:r w:rsidR="000259D0" w:rsidRPr="00983CD9">
        <w:rPr>
          <w:rFonts w:ascii="Times New Roman" w:hAnsi="Times New Roman" w:cs="Times New Roman"/>
          <w:spacing w:val="-2"/>
          <w:sz w:val="28"/>
          <w:szCs w:val="28"/>
          <w:lang w:eastAsia="ar-SA"/>
        </w:rPr>
        <w:t xml:space="preserve"> 1983</w:t>
      </w:r>
      <w:r w:rsidRPr="00983CD9">
        <w:rPr>
          <w:rFonts w:ascii="Times New Roman" w:hAnsi="Times New Roman" w:cs="Times New Roman"/>
          <w:spacing w:val="-2"/>
          <w:sz w:val="28"/>
          <w:szCs w:val="28"/>
          <w:lang w:eastAsia="ar-SA"/>
        </w:rPr>
        <w:t xml:space="preserve"> </w:t>
      </w:r>
      <w:r w:rsidR="000259D0" w:rsidRPr="00983CD9">
        <w:rPr>
          <w:rFonts w:ascii="Times New Roman" w:hAnsi="Times New Roman" w:cs="Times New Roman"/>
          <w:spacing w:val="-2"/>
          <w:sz w:val="28"/>
          <w:szCs w:val="28"/>
          <w:lang w:eastAsia="ar-SA"/>
        </w:rPr>
        <w:t xml:space="preserve">г. </w:t>
      </w:r>
    </w:p>
    <w:p w:rsidR="000259D0" w:rsidRPr="00EB362A" w:rsidRDefault="00DF7180" w:rsidP="009E486E">
      <w:pPr>
        <w:spacing w:after="0" w:line="240" w:lineRule="auto"/>
        <w:ind w:firstLine="709"/>
        <w:rPr>
          <w:rFonts w:ascii="Times New Roman" w:hAnsi="Times New Roman" w:cs="Times New Roman"/>
          <w:spacing w:val="-2"/>
          <w:sz w:val="28"/>
          <w:szCs w:val="28"/>
          <w:lang w:eastAsia="ar-SA"/>
        </w:rPr>
      </w:pPr>
      <w:r w:rsidRPr="00EB362A">
        <w:rPr>
          <w:rFonts w:ascii="Times New Roman" w:hAnsi="Times New Roman" w:cs="Times New Roman"/>
          <w:spacing w:val="-2"/>
          <w:sz w:val="28"/>
          <w:szCs w:val="28"/>
          <w:lang w:eastAsia="ar-SA"/>
        </w:rPr>
        <w:t xml:space="preserve">4. </w:t>
      </w:r>
      <w:r w:rsidR="000259D0" w:rsidRPr="00EB362A">
        <w:rPr>
          <w:rFonts w:ascii="Times New Roman" w:hAnsi="Times New Roman" w:cs="Times New Roman"/>
          <w:spacing w:val="-2"/>
          <w:sz w:val="28"/>
          <w:szCs w:val="28"/>
          <w:lang w:eastAsia="ar-SA"/>
        </w:rPr>
        <w:t xml:space="preserve">Яценко </w:t>
      </w:r>
      <w:r w:rsidRPr="00EB362A">
        <w:rPr>
          <w:rFonts w:ascii="Times New Roman" w:hAnsi="Times New Roman" w:cs="Times New Roman"/>
          <w:spacing w:val="-2"/>
          <w:sz w:val="28"/>
          <w:szCs w:val="28"/>
          <w:lang w:eastAsia="ar-SA"/>
        </w:rPr>
        <w:t xml:space="preserve">И.Ф. </w:t>
      </w:r>
      <w:r w:rsidR="000259D0" w:rsidRPr="00EB362A">
        <w:rPr>
          <w:rFonts w:ascii="Times New Roman" w:hAnsi="Times New Roman" w:cs="Times New Roman"/>
          <w:spacing w:val="-2"/>
          <w:sz w:val="28"/>
          <w:szCs w:val="28"/>
          <w:lang w:eastAsia="ar-SA"/>
        </w:rPr>
        <w:t>Поурочные разработки по внеклассному чтению</w:t>
      </w:r>
      <w:r w:rsidRPr="00EB362A">
        <w:rPr>
          <w:rFonts w:ascii="Times New Roman" w:hAnsi="Times New Roman" w:cs="Times New Roman"/>
          <w:spacing w:val="-2"/>
          <w:sz w:val="28"/>
          <w:szCs w:val="28"/>
          <w:lang w:eastAsia="ar-SA"/>
        </w:rPr>
        <w:t>.</w:t>
      </w:r>
      <w:r w:rsidR="000259D0" w:rsidRPr="00EB362A">
        <w:rPr>
          <w:rFonts w:ascii="Times New Roman" w:hAnsi="Times New Roman" w:cs="Times New Roman"/>
          <w:spacing w:val="-2"/>
          <w:sz w:val="28"/>
          <w:szCs w:val="28"/>
          <w:lang w:eastAsia="ar-SA"/>
        </w:rPr>
        <w:t xml:space="preserve"> 2 класс</w:t>
      </w:r>
      <w:r w:rsidRPr="00EB362A">
        <w:rPr>
          <w:rFonts w:ascii="Times New Roman" w:hAnsi="Times New Roman" w:cs="Times New Roman"/>
          <w:spacing w:val="-2"/>
          <w:sz w:val="28"/>
          <w:szCs w:val="28"/>
          <w:lang w:eastAsia="ar-SA"/>
        </w:rPr>
        <w:t>.</w:t>
      </w:r>
      <w:r w:rsidR="000259D0" w:rsidRPr="00EB362A">
        <w:rPr>
          <w:rFonts w:ascii="Times New Roman" w:hAnsi="Times New Roman" w:cs="Times New Roman"/>
          <w:spacing w:val="-2"/>
          <w:sz w:val="28"/>
          <w:szCs w:val="28"/>
          <w:lang w:eastAsia="ar-SA"/>
        </w:rPr>
        <w:t xml:space="preserve"> 2007</w:t>
      </w:r>
      <w:r w:rsidRPr="00EB362A">
        <w:rPr>
          <w:rFonts w:ascii="Times New Roman" w:hAnsi="Times New Roman" w:cs="Times New Roman"/>
          <w:spacing w:val="-2"/>
          <w:sz w:val="28"/>
          <w:szCs w:val="28"/>
          <w:lang w:eastAsia="ar-SA"/>
        </w:rPr>
        <w:t xml:space="preserve"> </w:t>
      </w:r>
      <w:r w:rsidR="000259D0" w:rsidRPr="00EB362A">
        <w:rPr>
          <w:rFonts w:ascii="Times New Roman" w:hAnsi="Times New Roman" w:cs="Times New Roman"/>
          <w:spacing w:val="-2"/>
          <w:sz w:val="28"/>
          <w:szCs w:val="28"/>
          <w:lang w:eastAsia="ar-SA"/>
        </w:rPr>
        <w:t>г</w:t>
      </w:r>
      <w:r w:rsidRPr="00EB362A">
        <w:rPr>
          <w:rFonts w:ascii="Times New Roman" w:hAnsi="Times New Roman" w:cs="Times New Roman"/>
          <w:spacing w:val="-2"/>
          <w:sz w:val="28"/>
          <w:szCs w:val="28"/>
          <w:lang w:eastAsia="ar-SA"/>
        </w:rPr>
        <w:t>.</w:t>
      </w:r>
    </w:p>
    <w:p w:rsidR="00DF7180" w:rsidRPr="00EB362A" w:rsidRDefault="00DF7180" w:rsidP="009E486E">
      <w:pPr>
        <w:spacing w:after="0" w:line="240" w:lineRule="auto"/>
        <w:ind w:firstLine="709"/>
        <w:rPr>
          <w:rFonts w:ascii="Times New Roman" w:hAnsi="Times New Roman" w:cs="Times New Roman"/>
          <w:spacing w:val="-4"/>
          <w:sz w:val="28"/>
          <w:szCs w:val="28"/>
          <w:lang w:eastAsia="ar-SA"/>
        </w:rPr>
      </w:pPr>
      <w:r w:rsidRPr="00EB362A">
        <w:rPr>
          <w:rFonts w:ascii="Times New Roman" w:hAnsi="Times New Roman" w:cs="Times New Roman"/>
          <w:spacing w:val="-4"/>
          <w:sz w:val="28"/>
          <w:szCs w:val="28"/>
          <w:lang w:eastAsia="ar-SA"/>
        </w:rPr>
        <w:t xml:space="preserve">5. </w:t>
      </w:r>
      <w:proofErr w:type="spellStart"/>
      <w:r w:rsidR="000259D0" w:rsidRPr="00EB362A">
        <w:rPr>
          <w:rFonts w:ascii="Times New Roman" w:hAnsi="Times New Roman" w:cs="Times New Roman"/>
          <w:spacing w:val="-4"/>
          <w:sz w:val="28"/>
          <w:szCs w:val="28"/>
          <w:lang w:eastAsia="ar-SA"/>
        </w:rPr>
        <w:t>Кутявина</w:t>
      </w:r>
      <w:proofErr w:type="spellEnd"/>
      <w:r w:rsidR="000259D0" w:rsidRPr="00EB362A">
        <w:rPr>
          <w:rFonts w:ascii="Times New Roman" w:hAnsi="Times New Roman" w:cs="Times New Roman"/>
          <w:spacing w:val="-4"/>
          <w:sz w:val="28"/>
          <w:szCs w:val="28"/>
          <w:lang w:eastAsia="ar-SA"/>
        </w:rPr>
        <w:t xml:space="preserve"> </w:t>
      </w:r>
      <w:r w:rsidRPr="00EB362A">
        <w:rPr>
          <w:rFonts w:ascii="Times New Roman" w:hAnsi="Times New Roman" w:cs="Times New Roman"/>
          <w:spacing w:val="-4"/>
          <w:sz w:val="28"/>
          <w:szCs w:val="28"/>
          <w:lang w:eastAsia="ar-SA"/>
        </w:rPr>
        <w:t xml:space="preserve">С.В. </w:t>
      </w:r>
      <w:r w:rsidR="000259D0" w:rsidRPr="00EB362A">
        <w:rPr>
          <w:rFonts w:ascii="Times New Roman" w:hAnsi="Times New Roman" w:cs="Times New Roman"/>
          <w:spacing w:val="-4"/>
          <w:sz w:val="28"/>
          <w:szCs w:val="28"/>
          <w:lang w:eastAsia="ar-SA"/>
        </w:rPr>
        <w:t>Поурочные разработки по внеклассному чтению</w:t>
      </w:r>
      <w:r w:rsidRPr="00EB362A">
        <w:rPr>
          <w:rFonts w:ascii="Times New Roman" w:hAnsi="Times New Roman" w:cs="Times New Roman"/>
          <w:spacing w:val="-4"/>
          <w:sz w:val="28"/>
          <w:szCs w:val="28"/>
          <w:lang w:eastAsia="ar-SA"/>
        </w:rPr>
        <w:t>.</w:t>
      </w:r>
      <w:r w:rsidR="000259D0" w:rsidRPr="00EB362A">
        <w:rPr>
          <w:rFonts w:ascii="Times New Roman" w:hAnsi="Times New Roman" w:cs="Times New Roman"/>
          <w:spacing w:val="-4"/>
          <w:sz w:val="28"/>
          <w:szCs w:val="28"/>
          <w:lang w:eastAsia="ar-SA"/>
        </w:rPr>
        <w:t xml:space="preserve"> 3 класс</w:t>
      </w:r>
      <w:r w:rsidRPr="00EB362A">
        <w:rPr>
          <w:rFonts w:ascii="Times New Roman" w:hAnsi="Times New Roman" w:cs="Times New Roman"/>
          <w:spacing w:val="-4"/>
          <w:sz w:val="28"/>
          <w:szCs w:val="28"/>
          <w:lang w:eastAsia="ar-SA"/>
        </w:rPr>
        <w:t>.</w:t>
      </w:r>
      <w:r w:rsidR="000259D0" w:rsidRPr="00EB362A">
        <w:rPr>
          <w:rFonts w:ascii="Times New Roman" w:hAnsi="Times New Roman" w:cs="Times New Roman"/>
          <w:spacing w:val="-4"/>
          <w:sz w:val="28"/>
          <w:szCs w:val="28"/>
          <w:lang w:eastAsia="ar-SA"/>
        </w:rPr>
        <w:t xml:space="preserve"> 2007</w:t>
      </w:r>
      <w:r w:rsidRPr="00EB362A">
        <w:rPr>
          <w:rFonts w:ascii="Times New Roman" w:hAnsi="Times New Roman" w:cs="Times New Roman"/>
          <w:spacing w:val="-4"/>
          <w:sz w:val="28"/>
          <w:szCs w:val="28"/>
          <w:lang w:eastAsia="ar-SA"/>
        </w:rPr>
        <w:t xml:space="preserve"> </w:t>
      </w:r>
      <w:r w:rsidR="000259D0" w:rsidRPr="00EB362A">
        <w:rPr>
          <w:rFonts w:ascii="Times New Roman" w:hAnsi="Times New Roman" w:cs="Times New Roman"/>
          <w:spacing w:val="-4"/>
          <w:sz w:val="28"/>
          <w:szCs w:val="28"/>
          <w:lang w:eastAsia="ar-SA"/>
        </w:rPr>
        <w:t>г</w:t>
      </w:r>
      <w:r w:rsidRPr="00EB362A">
        <w:rPr>
          <w:rFonts w:ascii="Times New Roman" w:hAnsi="Times New Roman" w:cs="Times New Roman"/>
          <w:spacing w:val="-4"/>
          <w:sz w:val="28"/>
          <w:szCs w:val="28"/>
          <w:lang w:eastAsia="ar-SA"/>
        </w:rPr>
        <w:t>.</w:t>
      </w:r>
      <w:r w:rsidR="000259D0" w:rsidRPr="00EB362A">
        <w:rPr>
          <w:rFonts w:ascii="Times New Roman" w:hAnsi="Times New Roman" w:cs="Times New Roman"/>
          <w:spacing w:val="-4"/>
          <w:sz w:val="28"/>
          <w:szCs w:val="28"/>
          <w:lang w:eastAsia="ar-SA"/>
        </w:rPr>
        <w:t xml:space="preserve"> </w:t>
      </w:r>
    </w:p>
    <w:p w:rsidR="000259D0" w:rsidRPr="00EB362A" w:rsidRDefault="00DF7180" w:rsidP="009E486E">
      <w:pPr>
        <w:spacing w:after="0" w:line="240" w:lineRule="auto"/>
        <w:ind w:firstLine="709"/>
        <w:rPr>
          <w:rFonts w:ascii="Times New Roman" w:hAnsi="Times New Roman" w:cs="Times New Roman"/>
          <w:sz w:val="28"/>
          <w:szCs w:val="28"/>
          <w:lang w:eastAsia="ar-SA"/>
        </w:rPr>
      </w:pPr>
      <w:r w:rsidRPr="00EB362A">
        <w:rPr>
          <w:rFonts w:ascii="Times New Roman" w:hAnsi="Times New Roman" w:cs="Times New Roman"/>
          <w:sz w:val="28"/>
          <w:szCs w:val="28"/>
          <w:lang w:eastAsia="ar-SA"/>
        </w:rPr>
        <w:t xml:space="preserve">6. </w:t>
      </w:r>
      <w:proofErr w:type="spellStart"/>
      <w:r w:rsidR="000259D0" w:rsidRPr="00EB362A">
        <w:rPr>
          <w:rFonts w:ascii="Times New Roman" w:hAnsi="Times New Roman" w:cs="Times New Roman"/>
          <w:sz w:val="28"/>
          <w:szCs w:val="28"/>
          <w:lang w:eastAsia="ar-SA"/>
        </w:rPr>
        <w:t>Гостимская</w:t>
      </w:r>
      <w:proofErr w:type="spellEnd"/>
      <w:r w:rsidR="000259D0" w:rsidRPr="00EB362A">
        <w:rPr>
          <w:rFonts w:ascii="Times New Roman" w:hAnsi="Times New Roman" w:cs="Times New Roman"/>
          <w:sz w:val="28"/>
          <w:szCs w:val="28"/>
          <w:lang w:eastAsia="ar-SA"/>
        </w:rPr>
        <w:t xml:space="preserve"> </w:t>
      </w:r>
      <w:r w:rsidRPr="00EB362A">
        <w:rPr>
          <w:rFonts w:ascii="Times New Roman" w:hAnsi="Times New Roman" w:cs="Times New Roman"/>
          <w:sz w:val="28"/>
          <w:szCs w:val="28"/>
          <w:lang w:eastAsia="ar-SA"/>
        </w:rPr>
        <w:t xml:space="preserve">Е.С. </w:t>
      </w:r>
      <w:r w:rsidR="000259D0" w:rsidRPr="00EB362A">
        <w:rPr>
          <w:rFonts w:ascii="Times New Roman" w:hAnsi="Times New Roman" w:cs="Times New Roman"/>
          <w:sz w:val="28"/>
          <w:szCs w:val="28"/>
          <w:lang w:eastAsia="ar-SA"/>
        </w:rPr>
        <w:t>Внеклассное чтение</w:t>
      </w:r>
      <w:r w:rsidRPr="00EB362A">
        <w:rPr>
          <w:rFonts w:ascii="Times New Roman" w:hAnsi="Times New Roman" w:cs="Times New Roman"/>
          <w:sz w:val="28"/>
          <w:szCs w:val="28"/>
          <w:lang w:eastAsia="ar-SA"/>
        </w:rPr>
        <w:t>.</w:t>
      </w:r>
      <w:r w:rsidR="000259D0" w:rsidRPr="00EB362A">
        <w:rPr>
          <w:rFonts w:ascii="Times New Roman" w:hAnsi="Times New Roman" w:cs="Times New Roman"/>
          <w:sz w:val="28"/>
          <w:szCs w:val="28"/>
          <w:lang w:eastAsia="ar-SA"/>
        </w:rPr>
        <w:t xml:space="preserve"> 4 класс</w:t>
      </w:r>
      <w:r w:rsidRPr="00EB362A">
        <w:rPr>
          <w:rFonts w:ascii="Times New Roman" w:hAnsi="Times New Roman" w:cs="Times New Roman"/>
          <w:sz w:val="28"/>
          <w:szCs w:val="28"/>
          <w:lang w:eastAsia="ar-SA"/>
        </w:rPr>
        <w:t>.</w:t>
      </w:r>
      <w:r w:rsidR="000259D0" w:rsidRPr="00EB362A">
        <w:rPr>
          <w:rFonts w:ascii="Times New Roman" w:hAnsi="Times New Roman" w:cs="Times New Roman"/>
          <w:sz w:val="28"/>
          <w:szCs w:val="28"/>
          <w:lang w:eastAsia="ar-SA"/>
        </w:rPr>
        <w:t xml:space="preserve"> 2008</w:t>
      </w:r>
      <w:r w:rsidRPr="00EB362A">
        <w:rPr>
          <w:rFonts w:ascii="Times New Roman" w:hAnsi="Times New Roman" w:cs="Times New Roman"/>
          <w:sz w:val="28"/>
          <w:szCs w:val="28"/>
          <w:lang w:eastAsia="ar-SA"/>
        </w:rPr>
        <w:t xml:space="preserve"> </w:t>
      </w:r>
      <w:r w:rsidR="000259D0" w:rsidRPr="00EB362A">
        <w:rPr>
          <w:rFonts w:ascii="Times New Roman" w:hAnsi="Times New Roman" w:cs="Times New Roman"/>
          <w:sz w:val="28"/>
          <w:szCs w:val="28"/>
          <w:lang w:eastAsia="ar-SA"/>
        </w:rPr>
        <w:t>г.</w:t>
      </w:r>
    </w:p>
    <w:p w:rsidR="00DF7180" w:rsidRPr="00EB362A" w:rsidRDefault="00DF7180" w:rsidP="009E486E">
      <w:pPr>
        <w:spacing w:line="240" w:lineRule="auto"/>
        <w:ind w:firstLine="709"/>
        <w:rPr>
          <w:rFonts w:ascii="Times New Roman" w:hAnsi="Times New Roman" w:cs="Times New Roman"/>
          <w:sz w:val="28"/>
          <w:szCs w:val="28"/>
        </w:rPr>
      </w:pPr>
      <w:r w:rsidRPr="00EB362A">
        <w:rPr>
          <w:rFonts w:ascii="Times New Roman" w:hAnsi="Times New Roman" w:cs="Times New Roman"/>
          <w:sz w:val="28"/>
          <w:szCs w:val="28"/>
        </w:rPr>
        <w:br w:type="page"/>
      </w:r>
    </w:p>
    <w:p w:rsidR="00EA3AE8" w:rsidRDefault="00EA3AE8" w:rsidP="00EA3AE8">
      <w:pPr>
        <w:tabs>
          <w:tab w:val="left" w:pos="0"/>
        </w:tabs>
        <w:spacing w:after="0" w:line="240" w:lineRule="auto"/>
        <w:ind w:firstLine="709"/>
        <w:jc w:val="right"/>
        <w:rPr>
          <w:rFonts w:ascii="Times New Roman" w:hAnsi="Times New Roman" w:cs="Times New Roman"/>
          <w:i/>
          <w:sz w:val="28"/>
          <w:szCs w:val="28"/>
        </w:rPr>
      </w:pPr>
      <w:r w:rsidRPr="00EA3AE8">
        <w:rPr>
          <w:rFonts w:ascii="Times New Roman" w:hAnsi="Times New Roman" w:cs="Times New Roman"/>
          <w:i/>
          <w:sz w:val="28"/>
          <w:szCs w:val="28"/>
        </w:rPr>
        <w:lastRenderedPageBreak/>
        <w:t>Анисимова Н</w:t>
      </w:r>
      <w:r w:rsidR="00315D68">
        <w:rPr>
          <w:rFonts w:ascii="Times New Roman" w:hAnsi="Times New Roman" w:cs="Times New Roman"/>
          <w:i/>
          <w:sz w:val="28"/>
          <w:szCs w:val="28"/>
        </w:rPr>
        <w:t>.</w:t>
      </w:r>
      <w:r w:rsidRPr="00EA3AE8">
        <w:rPr>
          <w:rFonts w:ascii="Times New Roman" w:hAnsi="Times New Roman" w:cs="Times New Roman"/>
          <w:i/>
          <w:sz w:val="28"/>
          <w:szCs w:val="28"/>
        </w:rPr>
        <w:t>П</w:t>
      </w:r>
      <w:r w:rsidR="00315D68">
        <w:rPr>
          <w:rFonts w:ascii="Times New Roman" w:hAnsi="Times New Roman" w:cs="Times New Roman"/>
          <w:i/>
          <w:sz w:val="28"/>
          <w:szCs w:val="28"/>
        </w:rPr>
        <w:t>.</w:t>
      </w:r>
      <w:r w:rsidRPr="00EA3AE8">
        <w:rPr>
          <w:rFonts w:ascii="Times New Roman" w:hAnsi="Times New Roman" w:cs="Times New Roman"/>
          <w:i/>
          <w:sz w:val="28"/>
          <w:szCs w:val="28"/>
        </w:rPr>
        <w:t xml:space="preserve">, </w:t>
      </w:r>
    </w:p>
    <w:p w:rsidR="00EA3AE8" w:rsidRDefault="00EA3AE8" w:rsidP="00EA3AE8">
      <w:pPr>
        <w:tabs>
          <w:tab w:val="left" w:pos="0"/>
        </w:tabs>
        <w:spacing w:after="0" w:line="240" w:lineRule="auto"/>
        <w:ind w:firstLine="709"/>
        <w:jc w:val="right"/>
        <w:rPr>
          <w:rFonts w:ascii="Times New Roman" w:hAnsi="Times New Roman" w:cs="Times New Roman"/>
          <w:i/>
          <w:sz w:val="28"/>
          <w:szCs w:val="28"/>
        </w:rPr>
      </w:pPr>
      <w:r w:rsidRPr="00EA3AE8">
        <w:rPr>
          <w:rFonts w:ascii="Times New Roman" w:hAnsi="Times New Roman" w:cs="Times New Roman"/>
          <w:i/>
          <w:sz w:val="28"/>
          <w:szCs w:val="28"/>
        </w:rPr>
        <w:t xml:space="preserve">учитель русского языка и литературы, </w:t>
      </w:r>
    </w:p>
    <w:p w:rsidR="00EA3AE8" w:rsidRDefault="00EA3AE8" w:rsidP="00EA3AE8">
      <w:pPr>
        <w:tabs>
          <w:tab w:val="left" w:pos="0"/>
        </w:tabs>
        <w:spacing w:after="0" w:line="240" w:lineRule="auto"/>
        <w:ind w:firstLine="709"/>
        <w:jc w:val="right"/>
        <w:rPr>
          <w:rFonts w:ascii="Times New Roman" w:hAnsi="Times New Roman" w:cs="Times New Roman"/>
          <w:b/>
          <w:i/>
          <w:sz w:val="28"/>
          <w:szCs w:val="28"/>
        </w:rPr>
      </w:pPr>
      <w:r w:rsidRPr="00EA3AE8">
        <w:rPr>
          <w:rFonts w:ascii="Times New Roman" w:hAnsi="Times New Roman" w:cs="Times New Roman"/>
          <w:i/>
          <w:sz w:val="28"/>
          <w:szCs w:val="28"/>
        </w:rPr>
        <w:t>заместитель директора по УВР</w:t>
      </w:r>
      <w:r w:rsidRPr="00EA3AE8">
        <w:rPr>
          <w:rFonts w:ascii="Times New Roman" w:hAnsi="Times New Roman" w:cs="Times New Roman"/>
          <w:b/>
          <w:i/>
          <w:sz w:val="28"/>
          <w:szCs w:val="28"/>
        </w:rPr>
        <w:t xml:space="preserve"> </w:t>
      </w:r>
    </w:p>
    <w:p w:rsidR="00EA3AE8" w:rsidRPr="00EA3AE8" w:rsidRDefault="00EA3AE8" w:rsidP="00EA3AE8">
      <w:pPr>
        <w:tabs>
          <w:tab w:val="left" w:pos="0"/>
        </w:tabs>
        <w:spacing w:after="0" w:line="240" w:lineRule="auto"/>
        <w:ind w:firstLine="709"/>
        <w:jc w:val="right"/>
        <w:rPr>
          <w:rFonts w:ascii="Times New Roman" w:hAnsi="Times New Roman" w:cs="Times New Roman"/>
          <w:b/>
          <w:i/>
          <w:sz w:val="28"/>
          <w:szCs w:val="28"/>
        </w:rPr>
      </w:pPr>
      <w:r w:rsidRPr="00EA3AE8">
        <w:rPr>
          <w:rFonts w:ascii="Times New Roman" w:hAnsi="Times New Roman" w:cs="Times New Roman"/>
          <w:i/>
          <w:sz w:val="28"/>
          <w:szCs w:val="28"/>
        </w:rPr>
        <w:t>МБОУ г. Мурманска «Гимназия № 7»</w:t>
      </w:r>
    </w:p>
    <w:p w:rsidR="00EA3AE8" w:rsidRPr="00EA3AE8" w:rsidRDefault="00EA3AE8" w:rsidP="009E486E">
      <w:pPr>
        <w:tabs>
          <w:tab w:val="left" w:pos="0"/>
        </w:tabs>
        <w:spacing w:line="240" w:lineRule="auto"/>
        <w:ind w:left="113" w:right="113" w:firstLine="709"/>
        <w:jc w:val="center"/>
        <w:rPr>
          <w:rFonts w:ascii="Times New Roman" w:hAnsi="Times New Roman" w:cs="Times New Roman"/>
          <w:b/>
          <w:sz w:val="8"/>
          <w:szCs w:val="8"/>
        </w:rPr>
      </w:pPr>
    </w:p>
    <w:p w:rsidR="00EA3AE8" w:rsidRDefault="00A346B4" w:rsidP="00EA3AE8">
      <w:pPr>
        <w:tabs>
          <w:tab w:val="left" w:pos="0"/>
        </w:tabs>
        <w:spacing w:after="0" w:line="240" w:lineRule="auto"/>
        <w:jc w:val="center"/>
        <w:rPr>
          <w:rFonts w:ascii="Times New Roman" w:hAnsi="Times New Roman" w:cs="Times New Roman"/>
          <w:b/>
          <w:sz w:val="28"/>
          <w:szCs w:val="28"/>
        </w:rPr>
      </w:pPr>
      <w:r w:rsidRPr="00EB362A">
        <w:rPr>
          <w:rFonts w:ascii="Times New Roman" w:hAnsi="Times New Roman" w:cs="Times New Roman"/>
          <w:b/>
          <w:sz w:val="28"/>
          <w:szCs w:val="28"/>
        </w:rPr>
        <w:t xml:space="preserve">Современные информационные технологии </w:t>
      </w:r>
    </w:p>
    <w:p w:rsidR="00A346B4" w:rsidRPr="00EB362A" w:rsidRDefault="00A346B4" w:rsidP="00EA3AE8">
      <w:pPr>
        <w:tabs>
          <w:tab w:val="left" w:pos="0"/>
        </w:tabs>
        <w:spacing w:after="0" w:line="240" w:lineRule="auto"/>
        <w:jc w:val="center"/>
        <w:rPr>
          <w:rFonts w:ascii="Times New Roman" w:hAnsi="Times New Roman" w:cs="Times New Roman"/>
          <w:b/>
          <w:sz w:val="28"/>
          <w:szCs w:val="28"/>
        </w:rPr>
      </w:pPr>
      <w:r w:rsidRPr="00EB362A">
        <w:rPr>
          <w:rFonts w:ascii="Times New Roman" w:hAnsi="Times New Roman" w:cs="Times New Roman"/>
          <w:b/>
          <w:sz w:val="28"/>
          <w:szCs w:val="28"/>
        </w:rPr>
        <w:t>как средство формирования читательской компетенции</w:t>
      </w:r>
    </w:p>
    <w:p w:rsidR="00A346B4" w:rsidRPr="00EB362A" w:rsidRDefault="00A346B4" w:rsidP="00EA3AE8">
      <w:pPr>
        <w:tabs>
          <w:tab w:val="left" w:pos="0"/>
        </w:tabs>
        <w:spacing w:after="0" w:line="240" w:lineRule="auto"/>
        <w:jc w:val="center"/>
        <w:rPr>
          <w:rFonts w:ascii="Times New Roman" w:hAnsi="Times New Roman" w:cs="Times New Roman"/>
          <w:b/>
          <w:sz w:val="28"/>
          <w:szCs w:val="28"/>
        </w:rPr>
      </w:pPr>
      <w:r w:rsidRPr="00EB362A">
        <w:rPr>
          <w:rFonts w:ascii="Times New Roman" w:hAnsi="Times New Roman" w:cs="Times New Roman"/>
          <w:b/>
          <w:sz w:val="28"/>
          <w:szCs w:val="28"/>
        </w:rPr>
        <w:t>на уроках русского языка и литературы</w:t>
      </w:r>
    </w:p>
    <w:p w:rsidR="00A346B4" w:rsidRPr="00EA3AE8" w:rsidRDefault="00A346B4" w:rsidP="009E486E">
      <w:pPr>
        <w:spacing w:line="240" w:lineRule="auto"/>
        <w:ind w:firstLine="709"/>
        <w:jc w:val="both"/>
        <w:rPr>
          <w:rStyle w:val="aa"/>
          <w:rFonts w:ascii="Times New Roman" w:hAnsi="Times New Roman" w:cs="Times New Roman"/>
          <w:b w:val="0"/>
          <w:bCs w:val="0"/>
          <w:sz w:val="8"/>
          <w:szCs w:val="8"/>
        </w:rPr>
      </w:pPr>
    </w:p>
    <w:p w:rsidR="00A346B4" w:rsidRPr="00EB362A" w:rsidRDefault="00A346B4" w:rsidP="009E486E">
      <w:pPr>
        <w:autoSpaceDE w:val="0"/>
        <w:autoSpaceDN w:val="0"/>
        <w:adjustRightInd w:val="0"/>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 современном мире с появлением компьютера изменилось отношение к книге. Теперь, чтобы знать и быть в курсе самых последних достижений научной мысли, совсем необязательно читать. Достаточно черпать информацию с экрана телевизора или дисплея компьютера. </w:t>
      </w:r>
      <w:r w:rsidRPr="00EB362A">
        <w:rPr>
          <w:rFonts w:ascii="Times New Roman" w:hAnsi="Times New Roman" w:cs="Times New Roman"/>
          <w:sz w:val="28"/>
          <w:szCs w:val="28"/>
          <w:shd w:val="clear" w:color="auto" w:fill="FFFFFF"/>
        </w:rPr>
        <w:t xml:space="preserve">Снижение интереса к чтению - это общемировая тенденция, обусловленная бурным развитием электронных СМИ и индустрии развлечений, которые теснят чтение и как престижный источник получения информации, и как приятную форму досуга. </w:t>
      </w:r>
      <w:r w:rsidRPr="00EB362A">
        <w:rPr>
          <w:rFonts w:ascii="Times New Roman" w:hAnsi="Times New Roman" w:cs="Times New Roman"/>
          <w:bCs/>
          <w:iCs/>
          <w:sz w:val="28"/>
          <w:szCs w:val="28"/>
        </w:rPr>
        <w:t xml:space="preserve">Читательская компетентность школьников </w:t>
      </w:r>
      <w:r w:rsidRPr="00EB362A">
        <w:rPr>
          <w:rFonts w:ascii="Times New Roman" w:hAnsi="Times New Roman" w:cs="Times New Roman"/>
          <w:sz w:val="28"/>
          <w:szCs w:val="28"/>
        </w:rPr>
        <w:t>– это сформированная у детей способность к целенаправленному индивидуальному осмыслению книг до чтения, по мере чтения и после прочтения книги. Важной задачей непрерывного образовательного процесса является формирование читательской компетенции как базовой основы всех ключевых компетенций учащихся.</w:t>
      </w:r>
    </w:p>
    <w:p w:rsidR="00A346B4" w:rsidRPr="00EB362A" w:rsidRDefault="00A346B4" w:rsidP="009E486E">
      <w:pPr>
        <w:shd w:val="clear" w:color="auto" w:fill="FFFFFF"/>
        <w:spacing w:before="90" w:after="90" w:line="240" w:lineRule="auto"/>
        <w:ind w:firstLine="709"/>
        <w:jc w:val="both"/>
        <w:rPr>
          <w:rFonts w:ascii="Times New Roman" w:hAnsi="Times New Roman" w:cs="Times New Roman"/>
          <w:sz w:val="28"/>
          <w:szCs w:val="28"/>
        </w:rPr>
      </w:pPr>
      <w:proofErr w:type="gramStart"/>
      <w:r w:rsidRPr="00EB362A">
        <w:rPr>
          <w:rFonts w:ascii="Times New Roman" w:hAnsi="Times New Roman" w:cs="Times New Roman"/>
          <w:sz w:val="28"/>
          <w:szCs w:val="28"/>
        </w:rPr>
        <w:t>Программа развития универсальных учебных действий направлена на реализацию требований федерального государственного образовательного стандарта, в том числе на «формирование и развитие компетенции обучающихся в области использования информационно</w:t>
      </w:r>
      <w:r w:rsidR="00EA3AE8">
        <w:rPr>
          <w:rFonts w:ascii="Times New Roman" w:hAnsi="Times New Roman" w:cs="Times New Roman"/>
          <w:sz w:val="28"/>
          <w:szCs w:val="28"/>
        </w:rPr>
        <w:t>-</w:t>
      </w:r>
      <w:r w:rsidRPr="00EB362A">
        <w:rPr>
          <w:rFonts w:ascii="Times New Roman" w:hAnsi="Times New Roman" w:cs="Times New Roman"/>
          <w:sz w:val="28"/>
          <w:szCs w:val="28"/>
        </w:rPr>
        <w:t>коммуникационных технологий на уровне общего пользования, включая владение информационно</w:t>
      </w:r>
      <w:r w:rsidR="00EA3AE8">
        <w:rPr>
          <w:rFonts w:ascii="Times New Roman" w:hAnsi="Times New Roman" w:cs="Times New Roman"/>
          <w:sz w:val="28"/>
          <w:szCs w:val="28"/>
        </w:rPr>
        <w:t>-</w:t>
      </w:r>
      <w:r w:rsidRPr="00EB362A">
        <w:rPr>
          <w:rFonts w:ascii="Times New Roman" w:hAnsi="Times New Roman" w:cs="Times New Roman"/>
          <w:sz w:val="28"/>
          <w:szCs w:val="28"/>
        </w:rPr>
        <w:t>коммуникационными технологиями, поиском, построением и передачей информации, презентаций выполненных работ, основами информационной безопасности, умением безопасного использования средств информационно</w:t>
      </w:r>
      <w:r w:rsidR="00EA3AE8">
        <w:rPr>
          <w:rFonts w:ascii="Times New Roman" w:hAnsi="Times New Roman" w:cs="Times New Roman"/>
          <w:sz w:val="28"/>
          <w:szCs w:val="28"/>
        </w:rPr>
        <w:t>-</w:t>
      </w:r>
      <w:r w:rsidRPr="00EB362A">
        <w:rPr>
          <w:rFonts w:ascii="Times New Roman" w:hAnsi="Times New Roman" w:cs="Times New Roman"/>
          <w:sz w:val="28"/>
          <w:szCs w:val="28"/>
        </w:rPr>
        <w:t>коммуникационных технологий и сети Интернет» [8, с</w:t>
      </w:r>
      <w:r w:rsidR="00EA3AE8">
        <w:rPr>
          <w:rFonts w:ascii="Times New Roman" w:hAnsi="Times New Roman" w:cs="Times New Roman"/>
          <w:sz w:val="28"/>
          <w:szCs w:val="28"/>
        </w:rPr>
        <w:t>.</w:t>
      </w:r>
      <w:r w:rsidRPr="00EB362A">
        <w:rPr>
          <w:rFonts w:ascii="Times New Roman" w:hAnsi="Times New Roman" w:cs="Times New Roman"/>
          <w:sz w:val="28"/>
          <w:szCs w:val="28"/>
        </w:rPr>
        <w:t xml:space="preserve"> 25].</w:t>
      </w:r>
      <w:proofErr w:type="gramEnd"/>
      <w:r w:rsidRPr="00EB362A">
        <w:rPr>
          <w:rFonts w:ascii="Times New Roman" w:hAnsi="Times New Roman" w:cs="Times New Roman"/>
          <w:sz w:val="28"/>
          <w:szCs w:val="28"/>
        </w:rPr>
        <w:t xml:space="preserve"> Внедрение в учебный процесс информационных технологий помогает формировать читательскую компетенцию и навыки работы с информацией, развивать различные виды мышления, усиливать практическую ориентацию в обучении.</w:t>
      </w:r>
    </w:p>
    <w:p w:rsidR="00A346B4" w:rsidRPr="00EB362A" w:rsidRDefault="00A346B4" w:rsidP="009E486E">
      <w:pPr>
        <w:shd w:val="clear" w:color="auto" w:fill="FFFFFF"/>
        <w:spacing w:before="90" w:after="9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Под </w:t>
      </w:r>
      <w:r w:rsidRPr="00EB362A">
        <w:rPr>
          <w:rFonts w:ascii="Times New Roman" w:hAnsi="Times New Roman" w:cs="Times New Roman"/>
          <w:bCs/>
          <w:sz w:val="28"/>
          <w:szCs w:val="28"/>
        </w:rPr>
        <w:t>информационно</w:t>
      </w:r>
      <w:r w:rsidR="00EA3AE8">
        <w:rPr>
          <w:rFonts w:ascii="Times New Roman" w:hAnsi="Times New Roman" w:cs="Times New Roman"/>
          <w:bCs/>
          <w:sz w:val="28"/>
          <w:szCs w:val="28"/>
        </w:rPr>
        <w:t>-</w:t>
      </w:r>
      <w:r w:rsidRPr="00EB362A">
        <w:rPr>
          <w:rFonts w:ascii="Times New Roman" w:hAnsi="Times New Roman" w:cs="Times New Roman"/>
          <w:bCs/>
          <w:sz w:val="28"/>
          <w:szCs w:val="28"/>
        </w:rPr>
        <w:t xml:space="preserve">коммуникационными технологиями </w:t>
      </w:r>
      <w:r w:rsidRPr="00EB362A">
        <w:rPr>
          <w:rFonts w:ascii="Times New Roman" w:hAnsi="Times New Roman" w:cs="Times New Roman"/>
          <w:sz w:val="28"/>
          <w:szCs w:val="28"/>
        </w:rPr>
        <w:t>понимается процесс, использующий совокупность средств и методов сбора, обработки и передачи данных (первичной информации) для получения информации нового качества о состоянии объекта, процесса или явления (информационного продукта).</w:t>
      </w:r>
    </w:p>
    <w:p w:rsidR="00A346B4" w:rsidRPr="00EB362A" w:rsidRDefault="00A346B4" w:rsidP="009E486E">
      <w:pPr>
        <w:pStyle w:val="a4"/>
        <w:spacing w:before="150" w:beforeAutospacing="0" w:after="150" w:afterAutospacing="0"/>
        <w:ind w:right="150" w:firstLine="709"/>
        <w:jc w:val="both"/>
        <w:rPr>
          <w:b/>
          <w:bCs/>
          <w:sz w:val="28"/>
          <w:szCs w:val="28"/>
        </w:rPr>
      </w:pPr>
      <w:proofErr w:type="gramStart"/>
      <w:r w:rsidRPr="00EB362A">
        <w:rPr>
          <w:sz w:val="28"/>
          <w:szCs w:val="28"/>
          <w:shd w:val="clear" w:color="auto" w:fill="FFFFFF"/>
        </w:rPr>
        <w:t>Средствами современных интернет</w:t>
      </w:r>
      <w:r w:rsidR="00EA3AE8">
        <w:rPr>
          <w:sz w:val="28"/>
          <w:szCs w:val="28"/>
          <w:shd w:val="clear" w:color="auto" w:fill="FFFFFF"/>
        </w:rPr>
        <w:t>-</w:t>
      </w:r>
      <w:r w:rsidRPr="00EB362A">
        <w:rPr>
          <w:sz w:val="28"/>
          <w:szCs w:val="28"/>
          <w:shd w:val="clear" w:color="auto" w:fill="FFFFFF"/>
        </w:rPr>
        <w:t xml:space="preserve">технологий мы можем не просто развивать интерес к чтению, формировать читательскую компетенцию, но и расширять уровень индивидуализации обучения, пробуждать у обучающихся стремление </w:t>
      </w:r>
      <w:r w:rsidRPr="00EB362A">
        <w:rPr>
          <w:bCs/>
          <w:sz w:val="28"/>
          <w:szCs w:val="28"/>
        </w:rPr>
        <w:t xml:space="preserve">к углубленному изучению учебного материала, развивать творческие способности учащихся и тем самым </w:t>
      </w:r>
      <w:r w:rsidRPr="00EB362A">
        <w:rPr>
          <w:sz w:val="28"/>
          <w:szCs w:val="28"/>
          <w:shd w:val="clear" w:color="auto" w:fill="FFFFFF"/>
        </w:rPr>
        <w:t xml:space="preserve">достигать планируемых </w:t>
      </w:r>
      <w:r w:rsidRPr="00EB362A">
        <w:rPr>
          <w:sz w:val="28"/>
          <w:szCs w:val="28"/>
          <w:shd w:val="clear" w:color="auto" w:fill="FFFFFF"/>
        </w:rPr>
        <w:lastRenderedPageBreak/>
        <w:t>результатов</w:t>
      </w:r>
      <w:r w:rsidRPr="00EB362A">
        <w:rPr>
          <w:bCs/>
          <w:sz w:val="28"/>
          <w:szCs w:val="28"/>
        </w:rPr>
        <w:t>, что является важнейшим условием повышения качества образования.</w:t>
      </w:r>
      <w:proofErr w:type="gramEnd"/>
    </w:p>
    <w:p w:rsidR="00A346B4" w:rsidRPr="00EB362A" w:rsidRDefault="00A346B4" w:rsidP="009E486E">
      <w:pPr>
        <w:shd w:val="clear" w:color="auto" w:fill="FFFFFF"/>
        <w:spacing w:before="90" w:after="90" w:line="240" w:lineRule="auto"/>
        <w:ind w:firstLine="709"/>
        <w:jc w:val="both"/>
        <w:rPr>
          <w:rFonts w:ascii="Times New Roman" w:hAnsi="Times New Roman" w:cs="Times New Roman"/>
          <w:b/>
          <w:sz w:val="28"/>
          <w:szCs w:val="28"/>
        </w:rPr>
      </w:pPr>
      <w:r w:rsidRPr="00EB362A">
        <w:rPr>
          <w:rFonts w:ascii="Times New Roman" w:hAnsi="Times New Roman" w:cs="Times New Roman"/>
          <w:sz w:val="28"/>
          <w:szCs w:val="28"/>
        </w:rPr>
        <w:t>Можно обозначить области применения информационно-коммуникационных технологий на уроках русского языка и литературы: обучение новому материалу, работа со словарями</w:t>
      </w:r>
      <w:r w:rsidRPr="00EA3AE8">
        <w:rPr>
          <w:rFonts w:ascii="Times New Roman" w:hAnsi="Times New Roman" w:cs="Times New Roman"/>
          <w:sz w:val="28"/>
          <w:szCs w:val="28"/>
        </w:rPr>
        <w:t>,</w:t>
      </w:r>
      <w:r w:rsidRPr="00EB362A">
        <w:rPr>
          <w:rFonts w:ascii="Times New Roman" w:hAnsi="Times New Roman" w:cs="Times New Roman"/>
          <w:b/>
          <w:sz w:val="28"/>
          <w:szCs w:val="28"/>
        </w:rPr>
        <w:t xml:space="preserve"> </w:t>
      </w:r>
      <w:r w:rsidRPr="00EB362A">
        <w:rPr>
          <w:rFonts w:ascii="Times New Roman" w:hAnsi="Times New Roman" w:cs="Times New Roman"/>
          <w:sz w:val="28"/>
          <w:szCs w:val="28"/>
        </w:rPr>
        <w:t>постановка проблемных задач, диагностика и контроль усвоения знаний,</w:t>
      </w:r>
      <w:r w:rsidRPr="00EB362A">
        <w:rPr>
          <w:rFonts w:ascii="Times New Roman" w:hAnsi="Times New Roman" w:cs="Times New Roman"/>
          <w:b/>
          <w:sz w:val="28"/>
          <w:szCs w:val="28"/>
        </w:rPr>
        <w:t xml:space="preserve"> </w:t>
      </w:r>
      <w:r w:rsidRPr="00EB362A">
        <w:rPr>
          <w:rFonts w:ascii="Times New Roman" w:hAnsi="Times New Roman" w:cs="Times New Roman"/>
          <w:sz w:val="28"/>
          <w:szCs w:val="28"/>
        </w:rPr>
        <w:t>проектно-исследовательская деятельность учащихся.</w:t>
      </w:r>
    </w:p>
    <w:p w:rsidR="00A346B4" w:rsidRPr="00EB362A" w:rsidRDefault="00A346B4" w:rsidP="009E486E">
      <w:pPr>
        <w:shd w:val="clear" w:color="auto" w:fill="FFFFFF"/>
        <w:spacing w:before="90" w:after="90" w:line="240" w:lineRule="auto"/>
        <w:ind w:firstLine="709"/>
        <w:jc w:val="both"/>
        <w:rPr>
          <w:rFonts w:ascii="Times New Roman" w:hAnsi="Times New Roman" w:cs="Times New Roman"/>
          <w:b/>
          <w:sz w:val="28"/>
          <w:szCs w:val="28"/>
        </w:rPr>
      </w:pPr>
      <w:r w:rsidRPr="00EB362A">
        <w:rPr>
          <w:rFonts w:ascii="Times New Roman" w:hAnsi="Times New Roman" w:cs="Times New Roman"/>
          <w:sz w:val="28"/>
          <w:szCs w:val="28"/>
        </w:rPr>
        <w:t xml:space="preserve">Формы работы, направленные на формирование читательской компетенции на уроках русского языка и литературы средствами </w:t>
      </w:r>
      <w:proofErr w:type="gramStart"/>
      <w:r w:rsidRPr="00EB362A">
        <w:rPr>
          <w:rFonts w:ascii="Times New Roman" w:hAnsi="Times New Roman" w:cs="Times New Roman"/>
          <w:sz w:val="28"/>
          <w:szCs w:val="28"/>
        </w:rPr>
        <w:t>ИКТ</w:t>
      </w:r>
      <w:r w:rsidR="007B2BFD">
        <w:rPr>
          <w:rFonts w:ascii="Times New Roman" w:hAnsi="Times New Roman" w:cs="Times New Roman"/>
          <w:sz w:val="28"/>
          <w:szCs w:val="28"/>
        </w:rPr>
        <w:t>-</w:t>
      </w:r>
      <w:r w:rsidRPr="00EB362A">
        <w:rPr>
          <w:rFonts w:ascii="Times New Roman" w:hAnsi="Times New Roman" w:cs="Times New Roman"/>
          <w:sz w:val="28"/>
          <w:szCs w:val="28"/>
        </w:rPr>
        <w:t>технологий</w:t>
      </w:r>
      <w:proofErr w:type="gramEnd"/>
      <w:r w:rsidRPr="00EB362A">
        <w:rPr>
          <w:rFonts w:ascii="Times New Roman" w:hAnsi="Times New Roman" w:cs="Times New Roman"/>
          <w:sz w:val="28"/>
          <w:szCs w:val="28"/>
        </w:rPr>
        <w:t>, разнообразны:</w:t>
      </w:r>
    </w:p>
    <w:p w:rsidR="00A346B4" w:rsidRPr="00EB362A" w:rsidRDefault="00A346B4" w:rsidP="009E486E">
      <w:pPr>
        <w:shd w:val="clear" w:color="auto" w:fill="FFFFFF"/>
        <w:spacing w:before="90" w:after="90" w:line="240" w:lineRule="auto"/>
        <w:ind w:firstLine="709"/>
        <w:jc w:val="both"/>
        <w:rPr>
          <w:rFonts w:ascii="Times New Roman" w:hAnsi="Times New Roman" w:cs="Times New Roman"/>
          <w:b/>
          <w:sz w:val="28"/>
          <w:szCs w:val="28"/>
        </w:rPr>
      </w:pPr>
      <w:r w:rsidRPr="007B2BFD">
        <w:rPr>
          <w:rFonts w:ascii="Times New Roman" w:hAnsi="Times New Roman" w:cs="Times New Roman"/>
          <w:sz w:val="28"/>
          <w:szCs w:val="28"/>
        </w:rPr>
        <w:t>1.</w:t>
      </w:r>
      <w:r w:rsidR="007B2BFD">
        <w:rPr>
          <w:rFonts w:ascii="Times New Roman" w:hAnsi="Times New Roman" w:cs="Times New Roman"/>
          <w:b/>
          <w:sz w:val="28"/>
          <w:szCs w:val="28"/>
        </w:rPr>
        <w:t xml:space="preserve"> </w:t>
      </w:r>
      <w:r w:rsidRPr="00EB362A">
        <w:rPr>
          <w:rFonts w:ascii="Times New Roman" w:hAnsi="Times New Roman" w:cs="Times New Roman"/>
          <w:b/>
          <w:sz w:val="28"/>
          <w:szCs w:val="28"/>
        </w:rPr>
        <w:t>Работа с электронными образовательными ресурсами:</w:t>
      </w:r>
    </w:p>
    <w:p w:rsidR="00A346B4" w:rsidRPr="00EB362A" w:rsidRDefault="00A346B4" w:rsidP="009E486E">
      <w:pPr>
        <w:shd w:val="clear" w:color="auto" w:fill="FFFFFF"/>
        <w:spacing w:before="90" w:after="90" w:line="240" w:lineRule="auto"/>
        <w:ind w:firstLine="709"/>
        <w:jc w:val="both"/>
        <w:rPr>
          <w:rStyle w:val="ab"/>
          <w:rFonts w:ascii="Times New Roman" w:hAnsi="Times New Roman" w:cs="Times New Roman"/>
          <w:color w:val="auto"/>
          <w:sz w:val="28"/>
          <w:szCs w:val="28"/>
        </w:rPr>
      </w:pPr>
      <w:r w:rsidRPr="00EB362A">
        <w:rPr>
          <w:rFonts w:ascii="Times New Roman" w:hAnsi="Times New Roman" w:cs="Times New Roman"/>
          <w:b/>
          <w:sz w:val="28"/>
          <w:szCs w:val="28"/>
        </w:rPr>
        <w:t xml:space="preserve">- </w:t>
      </w:r>
      <w:r w:rsidRPr="00EB362A">
        <w:rPr>
          <w:rFonts w:ascii="Times New Roman" w:hAnsi="Times New Roman" w:cs="Times New Roman"/>
          <w:sz w:val="28"/>
          <w:szCs w:val="28"/>
        </w:rPr>
        <w:t>справочно</w:t>
      </w:r>
      <w:r w:rsidR="007B2BFD">
        <w:rPr>
          <w:rFonts w:ascii="Times New Roman" w:hAnsi="Times New Roman" w:cs="Times New Roman"/>
          <w:sz w:val="28"/>
          <w:szCs w:val="28"/>
        </w:rPr>
        <w:t>-</w:t>
      </w:r>
      <w:r w:rsidRPr="00EB362A">
        <w:rPr>
          <w:rFonts w:ascii="Times New Roman" w:hAnsi="Times New Roman" w:cs="Times New Roman"/>
          <w:sz w:val="28"/>
          <w:szCs w:val="28"/>
        </w:rPr>
        <w:t>информационный портал ГРАМОТА</w:t>
      </w:r>
      <w:proofErr w:type="gramStart"/>
      <w:r w:rsidRPr="00EB362A">
        <w:rPr>
          <w:rFonts w:ascii="Times New Roman" w:hAnsi="Times New Roman" w:cs="Times New Roman"/>
          <w:sz w:val="28"/>
          <w:szCs w:val="28"/>
        </w:rPr>
        <w:t>.Р</w:t>
      </w:r>
      <w:proofErr w:type="gramEnd"/>
      <w:r w:rsidRPr="00EB362A">
        <w:rPr>
          <w:rFonts w:ascii="Times New Roman" w:hAnsi="Times New Roman" w:cs="Times New Roman"/>
          <w:sz w:val="28"/>
          <w:szCs w:val="28"/>
        </w:rPr>
        <w:t xml:space="preserve">У - русский язык для всех: </w:t>
      </w:r>
      <w:hyperlink r:id="rId20" w:history="1">
        <w:r w:rsidRPr="00EB362A">
          <w:rPr>
            <w:rStyle w:val="ab"/>
            <w:rFonts w:ascii="Times New Roman" w:hAnsi="Times New Roman" w:cs="Times New Roman"/>
            <w:color w:val="auto"/>
            <w:sz w:val="28"/>
            <w:szCs w:val="28"/>
          </w:rPr>
          <w:t>http://www.gramota.ru/</w:t>
        </w:r>
      </w:hyperlink>
      <w:r w:rsidRPr="00EB362A">
        <w:rPr>
          <w:rFonts w:ascii="Times New Roman" w:hAnsi="Times New Roman" w:cs="Times New Roman"/>
          <w:sz w:val="28"/>
          <w:szCs w:val="28"/>
        </w:rPr>
        <w:t xml:space="preserve"> </w:t>
      </w:r>
      <w:r w:rsidRPr="00EB362A">
        <w:rPr>
          <w:rStyle w:val="ab"/>
          <w:rFonts w:ascii="Times New Roman" w:hAnsi="Times New Roman" w:cs="Times New Roman"/>
          <w:color w:val="auto"/>
          <w:sz w:val="28"/>
          <w:szCs w:val="28"/>
        </w:rPr>
        <w:t>(работа со словарем);</w:t>
      </w:r>
    </w:p>
    <w:p w:rsidR="00A346B4" w:rsidRPr="00EB362A" w:rsidRDefault="00A346B4" w:rsidP="009E486E">
      <w:pPr>
        <w:shd w:val="clear" w:color="auto" w:fill="FFFFFF"/>
        <w:spacing w:before="90" w:after="90" w:line="240" w:lineRule="auto"/>
        <w:ind w:firstLine="709"/>
        <w:jc w:val="both"/>
        <w:rPr>
          <w:rFonts w:ascii="Times New Roman" w:hAnsi="Times New Roman" w:cs="Times New Roman"/>
          <w:sz w:val="28"/>
          <w:szCs w:val="28"/>
        </w:rPr>
      </w:pPr>
      <w:r w:rsidRPr="00EB362A">
        <w:rPr>
          <w:rStyle w:val="ab"/>
          <w:rFonts w:ascii="Times New Roman" w:hAnsi="Times New Roman" w:cs="Times New Roman"/>
          <w:color w:val="auto"/>
          <w:sz w:val="28"/>
          <w:szCs w:val="28"/>
        </w:rPr>
        <w:t xml:space="preserve">- </w:t>
      </w:r>
      <w:r w:rsidRPr="00EB362A">
        <w:rPr>
          <w:rFonts w:ascii="Times New Roman" w:hAnsi="Times New Roman" w:cs="Times New Roman"/>
          <w:sz w:val="28"/>
          <w:szCs w:val="28"/>
        </w:rPr>
        <w:t xml:space="preserve">портал «Национальный корпус русского языка»: </w:t>
      </w:r>
      <w:hyperlink r:id="rId21" w:history="1">
        <w:r w:rsidRPr="00EB362A">
          <w:rPr>
            <w:rStyle w:val="ab"/>
            <w:rFonts w:ascii="Times New Roman" w:hAnsi="Times New Roman" w:cs="Times New Roman"/>
            <w:color w:val="auto"/>
            <w:sz w:val="28"/>
            <w:szCs w:val="28"/>
          </w:rPr>
          <w:t>http://www.ruscorpora.ru/</w:t>
        </w:r>
      </w:hyperlink>
      <w:r w:rsidRPr="00EB362A">
        <w:rPr>
          <w:rFonts w:ascii="Times New Roman" w:hAnsi="Times New Roman" w:cs="Times New Roman"/>
          <w:sz w:val="28"/>
          <w:szCs w:val="28"/>
        </w:rPr>
        <w:t xml:space="preserve"> (хранилище цифровых текстов, возможность работать с графической информацией и переводить ее </w:t>
      </w:r>
      <w:proofErr w:type="gramStart"/>
      <w:r w:rsidRPr="00EB362A">
        <w:rPr>
          <w:rFonts w:ascii="Times New Roman" w:hAnsi="Times New Roman" w:cs="Times New Roman"/>
          <w:sz w:val="28"/>
          <w:szCs w:val="28"/>
        </w:rPr>
        <w:t>в</w:t>
      </w:r>
      <w:proofErr w:type="gramEnd"/>
      <w:r w:rsidRPr="00EB362A">
        <w:rPr>
          <w:rFonts w:ascii="Times New Roman" w:hAnsi="Times New Roman" w:cs="Times New Roman"/>
          <w:sz w:val="28"/>
          <w:szCs w:val="28"/>
        </w:rPr>
        <w:t xml:space="preserve"> вербальную);</w:t>
      </w:r>
    </w:p>
    <w:p w:rsidR="00A346B4" w:rsidRPr="00EB362A" w:rsidRDefault="00A346B4" w:rsidP="009E486E">
      <w:pPr>
        <w:shd w:val="clear" w:color="auto" w:fill="FFFFFF"/>
        <w:spacing w:before="90" w:after="9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сайт «</w:t>
      </w:r>
      <w:proofErr w:type="spellStart"/>
      <w:r w:rsidRPr="00EB362A">
        <w:rPr>
          <w:rFonts w:ascii="Times New Roman" w:hAnsi="Times New Roman" w:cs="Times New Roman"/>
          <w:sz w:val="28"/>
          <w:szCs w:val="28"/>
        </w:rPr>
        <w:t>Рифмовник</w:t>
      </w:r>
      <w:proofErr w:type="spellEnd"/>
      <w:r w:rsidRPr="00EB362A">
        <w:rPr>
          <w:rFonts w:ascii="Times New Roman" w:hAnsi="Times New Roman" w:cs="Times New Roman"/>
          <w:sz w:val="28"/>
          <w:szCs w:val="28"/>
        </w:rPr>
        <w:t xml:space="preserve">»: </w:t>
      </w:r>
      <w:hyperlink r:id="rId22" w:history="1">
        <w:r w:rsidRPr="00EB362A">
          <w:rPr>
            <w:rStyle w:val="ab"/>
            <w:rFonts w:ascii="Times New Roman" w:hAnsi="Times New Roman" w:cs="Times New Roman"/>
            <w:color w:val="auto"/>
            <w:sz w:val="28"/>
            <w:szCs w:val="28"/>
            <w:lang w:val="en-US"/>
          </w:rPr>
          <w:t>www</w:t>
        </w:r>
        <w:r w:rsidRPr="00EB362A">
          <w:rPr>
            <w:rStyle w:val="ab"/>
            <w:rFonts w:ascii="Times New Roman" w:hAnsi="Times New Roman" w:cs="Times New Roman"/>
            <w:color w:val="auto"/>
            <w:sz w:val="28"/>
            <w:szCs w:val="28"/>
          </w:rPr>
          <w:t>.</w:t>
        </w:r>
        <w:proofErr w:type="spellStart"/>
        <w:r w:rsidRPr="00EB362A">
          <w:rPr>
            <w:rStyle w:val="ab"/>
            <w:rFonts w:ascii="Times New Roman" w:hAnsi="Times New Roman" w:cs="Times New Roman"/>
            <w:color w:val="auto"/>
            <w:sz w:val="28"/>
            <w:szCs w:val="28"/>
            <w:lang w:val="en-US"/>
          </w:rPr>
          <w:t>rifmovnik</w:t>
        </w:r>
        <w:proofErr w:type="spellEnd"/>
        <w:r w:rsidRPr="00EB362A">
          <w:rPr>
            <w:rStyle w:val="ab"/>
            <w:rFonts w:ascii="Times New Roman" w:hAnsi="Times New Roman" w:cs="Times New Roman"/>
            <w:color w:val="auto"/>
            <w:sz w:val="28"/>
            <w:szCs w:val="28"/>
          </w:rPr>
          <w:t>.</w:t>
        </w:r>
        <w:proofErr w:type="spellStart"/>
        <w:r w:rsidRPr="00EB362A">
          <w:rPr>
            <w:rStyle w:val="ab"/>
            <w:rFonts w:ascii="Times New Roman" w:hAnsi="Times New Roman" w:cs="Times New Roman"/>
            <w:color w:val="auto"/>
            <w:sz w:val="28"/>
            <w:szCs w:val="28"/>
            <w:lang w:val="en-US"/>
          </w:rPr>
          <w:t>ru</w:t>
        </w:r>
        <w:proofErr w:type="spellEnd"/>
      </w:hyperlink>
      <w:r w:rsidRPr="00EB362A">
        <w:rPr>
          <w:rFonts w:ascii="Times New Roman" w:hAnsi="Times New Roman" w:cs="Times New Roman"/>
          <w:sz w:val="28"/>
          <w:szCs w:val="28"/>
        </w:rPr>
        <w:t xml:space="preserve"> </w:t>
      </w:r>
      <w:r w:rsidRPr="00EB362A">
        <w:rPr>
          <w:rStyle w:val="ab"/>
          <w:rFonts w:ascii="Times New Roman" w:hAnsi="Times New Roman" w:cs="Times New Roman"/>
          <w:color w:val="auto"/>
          <w:sz w:val="28"/>
          <w:szCs w:val="28"/>
        </w:rPr>
        <w:t xml:space="preserve">(составление </w:t>
      </w:r>
      <w:proofErr w:type="spellStart"/>
      <w:r w:rsidRPr="00EB362A">
        <w:rPr>
          <w:rStyle w:val="ab"/>
          <w:rFonts w:ascii="Times New Roman" w:hAnsi="Times New Roman" w:cs="Times New Roman"/>
          <w:color w:val="auto"/>
          <w:sz w:val="28"/>
          <w:szCs w:val="28"/>
        </w:rPr>
        <w:t>рифмовников</w:t>
      </w:r>
      <w:proofErr w:type="spellEnd"/>
      <w:r w:rsidRPr="00EB362A">
        <w:rPr>
          <w:rStyle w:val="ab"/>
          <w:rFonts w:ascii="Times New Roman" w:hAnsi="Times New Roman" w:cs="Times New Roman"/>
          <w:color w:val="auto"/>
          <w:sz w:val="28"/>
          <w:szCs w:val="28"/>
        </w:rPr>
        <w:t xml:space="preserve"> для запоминания орфоэпического минимума при подготовке к государственной итоговой аттестации).</w:t>
      </w:r>
    </w:p>
    <w:p w:rsidR="00A346B4" w:rsidRPr="00EB362A" w:rsidRDefault="00A346B4" w:rsidP="009E486E">
      <w:pPr>
        <w:pStyle w:val="Default"/>
        <w:ind w:firstLine="709"/>
        <w:jc w:val="both"/>
        <w:rPr>
          <w:color w:val="auto"/>
          <w:sz w:val="28"/>
          <w:szCs w:val="28"/>
        </w:rPr>
      </w:pPr>
      <w:r w:rsidRPr="00EB362A">
        <w:rPr>
          <w:color w:val="auto"/>
          <w:sz w:val="28"/>
          <w:szCs w:val="28"/>
        </w:rPr>
        <w:t xml:space="preserve">2. </w:t>
      </w:r>
      <w:r w:rsidRPr="00EB362A">
        <w:rPr>
          <w:rStyle w:val="ab"/>
          <w:b/>
          <w:color w:val="auto"/>
          <w:sz w:val="28"/>
          <w:szCs w:val="28"/>
        </w:rPr>
        <w:t>Дистанционное обучение</w:t>
      </w:r>
      <w:r w:rsidRPr="00EB362A">
        <w:rPr>
          <w:rStyle w:val="ab"/>
          <w:color w:val="auto"/>
          <w:sz w:val="28"/>
          <w:szCs w:val="28"/>
        </w:rPr>
        <w:t xml:space="preserve"> как способ самообразования учащихся. В современных условиях введения образовательного стандарта нового поколения о</w:t>
      </w:r>
      <w:r w:rsidRPr="00EB362A">
        <w:rPr>
          <w:color w:val="auto"/>
          <w:sz w:val="28"/>
          <w:szCs w:val="28"/>
        </w:rPr>
        <w:t>существление дистанционной работы с учащимися можно проводить через личный сайт учителя</w:t>
      </w:r>
      <w:r w:rsidRPr="00EB362A">
        <w:rPr>
          <w:b/>
          <w:color w:val="auto"/>
          <w:sz w:val="28"/>
          <w:szCs w:val="28"/>
        </w:rPr>
        <w:t xml:space="preserve"> </w:t>
      </w:r>
      <w:r w:rsidRPr="00055843">
        <w:rPr>
          <w:color w:val="auto"/>
          <w:sz w:val="28"/>
          <w:szCs w:val="28"/>
        </w:rPr>
        <w:t>[</w:t>
      </w:r>
      <w:hyperlink r:id="rId23" w:history="1">
        <w:r w:rsidRPr="00EB362A">
          <w:rPr>
            <w:rStyle w:val="ab"/>
            <w:color w:val="auto"/>
            <w:sz w:val="28"/>
            <w:szCs w:val="28"/>
          </w:rPr>
          <w:t>http://nsportal.ru/anisimova-natalya-petrovna</w:t>
        </w:r>
      </w:hyperlink>
      <w:r w:rsidRPr="00EB362A">
        <w:rPr>
          <w:rStyle w:val="ab"/>
          <w:color w:val="auto"/>
          <w:sz w:val="28"/>
          <w:szCs w:val="28"/>
        </w:rPr>
        <w:t>]</w:t>
      </w:r>
      <w:r w:rsidRPr="00EB362A">
        <w:rPr>
          <w:color w:val="auto"/>
          <w:sz w:val="28"/>
          <w:szCs w:val="28"/>
        </w:rPr>
        <w:t xml:space="preserve">. На сайте представлены следующие рубрики и странички, которые помогают учителю средствами </w:t>
      </w:r>
      <w:proofErr w:type="gramStart"/>
      <w:r w:rsidRPr="00EB362A">
        <w:rPr>
          <w:color w:val="auto"/>
          <w:sz w:val="28"/>
          <w:szCs w:val="28"/>
        </w:rPr>
        <w:t>ИКТ</w:t>
      </w:r>
      <w:r w:rsidR="007B2BFD">
        <w:rPr>
          <w:color w:val="auto"/>
          <w:sz w:val="28"/>
          <w:szCs w:val="28"/>
        </w:rPr>
        <w:t>-</w:t>
      </w:r>
      <w:r w:rsidRPr="00EB362A">
        <w:rPr>
          <w:color w:val="auto"/>
          <w:sz w:val="28"/>
          <w:szCs w:val="28"/>
        </w:rPr>
        <w:t>технологий</w:t>
      </w:r>
      <w:proofErr w:type="gramEnd"/>
      <w:r w:rsidRPr="00EB362A">
        <w:rPr>
          <w:color w:val="auto"/>
          <w:sz w:val="28"/>
          <w:szCs w:val="28"/>
        </w:rPr>
        <w:t xml:space="preserve"> формировать читательскую компетенцию, активизировать урочную и внеурочную деятельность в реализации данного направления работы: </w:t>
      </w:r>
    </w:p>
    <w:p w:rsidR="00A346B4" w:rsidRPr="00EB362A" w:rsidRDefault="00A346B4" w:rsidP="009E486E">
      <w:pPr>
        <w:pStyle w:val="Default"/>
        <w:ind w:firstLine="709"/>
        <w:jc w:val="both"/>
        <w:rPr>
          <w:color w:val="auto"/>
          <w:sz w:val="28"/>
          <w:szCs w:val="28"/>
        </w:rPr>
      </w:pPr>
      <w:r w:rsidRPr="00EB362A">
        <w:rPr>
          <w:color w:val="auto"/>
          <w:sz w:val="28"/>
          <w:szCs w:val="28"/>
        </w:rPr>
        <w:t>1) Моим ученикам</w:t>
      </w:r>
    </w:p>
    <w:p w:rsidR="00A346B4" w:rsidRPr="00EB362A" w:rsidRDefault="00A346B4" w:rsidP="009E486E">
      <w:pPr>
        <w:pStyle w:val="Default"/>
        <w:ind w:firstLine="709"/>
        <w:jc w:val="both"/>
        <w:rPr>
          <w:color w:val="auto"/>
          <w:sz w:val="28"/>
          <w:szCs w:val="28"/>
        </w:rPr>
      </w:pPr>
      <w:r w:rsidRPr="00EB362A">
        <w:rPr>
          <w:color w:val="auto"/>
          <w:sz w:val="28"/>
          <w:szCs w:val="28"/>
        </w:rPr>
        <w:t xml:space="preserve">2) Занимательный русский язык </w:t>
      </w:r>
    </w:p>
    <w:p w:rsidR="00A346B4" w:rsidRPr="00EB362A" w:rsidRDefault="00A346B4" w:rsidP="009E486E">
      <w:pPr>
        <w:pStyle w:val="Default"/>
        <w:ind w:firstLine="709"/>
        <w:jc w:val="both"/>
        <w:rPr>
          <w:color w:val="auto"/>
          <w:sz w:val="28"/>
          <w:szCs w:val="28"/>
        </w:rPr>
      </w:pPr>
      <w:r w:rsidRPr="00EB362A">
        <w:rPr>
          <w:color w:val="auto"/>
          <w:sz w:val="28"/>
          <w:szCs w:val="28"/>
        </w:rPr>
        <w:t>3) Блог пользователя</w:t>
      </w:r>
    </w:p>
    <w:p w:rsidR="00A346B4" w:rsidRPr="00EB362A" w:rsidRDefault="00A346B4" w:rsidP="009E486E">
      <w:pPr>
        <w:pStyle w:val="Default"/>
        <w:ind w:firstLine="709"/>
        <w:jc w:val="both"/>
        <w:rPr>
          <w:color w:val="auto"/>
          <w:sz w:val="28"/>
          <w:szCs w:val="28"/>
        </w:rPr>
      </w:pPr>
      <w:r w:rsidRPr="00EB362A">
        <w:rPr>
          <w:color w:val="auto"/>
          <w:sz w:val="28"/>
          <w:szCs w:val="28"/>
        </w:rPr>
        <w:t>4) Гостевая</w:t>
      </w:r>
    </w:p>
    <w:p w:rsidR="00A346B4" w:rsidRPr="00EB362A" w:rsidRDefault="00A346B4" w:rsidP="009E486E">
      <w:pPr>
        <w:pStyle w:val="Default"/>
        <w:ind w:firstLine="709"/>
        <w:jc w:val="both"/>
        <w:rPr>
          <w:color w:val="auto"/>
          <w:sz w:val="28"/>
          <w:szCs w:val="28"/>
        </w:rPr>
      </w:pPr>
      <w:r w:rsidRPr="00EB362A">
        <w:rPr>
          <w:color w:val="auto"/>
          <w:sz w:val="28"/>
          <w:szCs w:val="28"/>
        </w:rPr>
        <w:t>5) Аудио- и видеоматериалы</w:t>
      </w:r>
    </w:p>
    <w:p w:rsidR="00A346B4" w:rsidRPr="00EB362A" w:rsidRDefault="00A346B4" w:rsidP="009E486E">
      <w:pPr>
        <w:pStyle w:val="Default"/>
        <w:ind w:firstLine="709"/>
        <w:jc w:val="both"/>
        <w:rPr>
          <w:color w:val="auto"/>
          <w:sz w:val="28"/>
          <w:szCs w:val="28"/>
        </w:rPr>
      </w:pPr>
      <w:r w:rsidRPr="00EB362A">
        <w:rPr>
          <w:color w:val="auto"/>
          <w:sz w:val="28"/>
          <w:szCs w:val="28"/>
        </w:rPr>
        <w:t>6) Фотоальбомы</w:t>
      </w:r>
    </w:p>
    <w:p w:rsidR="00A346B4" w:rsidRPr="00EB362A" w:rsidRDefault="00A346B4" w:rsidP="009E486E">
      <w:pPr>
        <w:pStyle w:val="Default"/>
        <w:ind w:firstLine="709"/>
        <w:jc w:val="both"/>
        <w:rPr>
          <w:color w:val="auto"/>
          <w:sz w:val="28"/>
          <w:szCs w:val="28"/>
        </w:rPr>
      </w:pPr>
      <w:r w:rsidRPr="00EB362A">
        <w:rPr>
          <w:color w:val="auto"/>
          <w:sz w:val="28"/>
          <w:szCs w:val="28"/>
        </w:rPr>
        <w:t xml:space="preserve">Интерес к чтению формируют содержательные материалы, входящие в методическую копилку. Являющиеся продуктом проектной деятельности, самостоятельно осуществляемой учащимися, материалы служат основой для развития в рамках урочной и внеурочной деятельности </w:t>
      </w:r>
      <w:proofErr w:type="spellStart"/>
      <w:r w:rsidRPr="00EB362A">
        <w:rPr>
          <w:color w:val="auto"/>
          <w:sz w:val="28"/>
          <w:szCs w:val="28"/>
        </w:rPr>
        <w:t>метапредметного</w:t>
      </w:r>
      <w:proofErr w:type="spellEnd"/>
      <w:r w:rsidRPr="00EB362A">
        <w:rPr>
          <w:color w:val="auto"/>
          <w:sz w:val="28"/>
          <w:szCs w:val="28"/>
        </w:rPr>
        <w:t xml:space="preserve"> умения – речевой деятельности и совершенствования читательской компетенции (обсуждение прочитанных произведений в режиме онлайн в разделе «</w:t>
      </w:r>
      <w:proofErr w:type="gramStart"/>
      <w:r w:rsidRPr="00EB362A">
        <w:rPr>
          <w:color w:val="auto"/>
          <w:sz w:val="28"/>
          <w:szCs w:val="28"/>
        </w:rPr>
        <w:t>Гостевая</w:t>
      </w:r>
      <w:proofErr w:type="gramEnd"/>
      <w:r w:rsidRPr="00EB362A">
        <w:rPr>
          <w:color w:val="auto"/>
          <w:sz w:val="28"/>
          <w:szCs w:val="28"/>
        </w:rPr>
        <w:t>» как способ выполнения домашнего задания, ведение блога, рекомендации для прочтения и др.)</w:t>
      </w:r>
      <w:r w:rsidR="007B2BFD">
        <w:rPr>
          <w:color w:val="auto"/>
          <w:sz w:val="28"/>
          <w:szCs w:val="28"/>
        </w:rPr>
        <w:t>.</w:t>
      </w:r>
    </w:p>
    <w:p w:rsidR="00A346B4" w:rsidRPr="00EB362A" w:rsidRDefault="00A346B4" w:rsidP="009E486E">
      <w:pPr>
        <w:pStyle w:val="Default"/>
        <w:ind w:firstLine="709"/>
        <w:jc w:val="both"/>
        <w:rPr>
          <w:color w:val="auto"/>
          <w:sz w:val="28"/>
          <w:szCs w:val="28"/>
        </w:rPr>
      </w:pPr>
    </w:p>
    <w:p w:rsidR="00A346B4" w:rsidRPr="00EB362A" w:rsidRDefault="00A346B4" w:rsidP="009E486E">
      <w:pPr>
        <w:pStyle w:val="Default"/>
        <w:ind w:firstLine="709"/>
        <w:jc w:val="both"/>
        <w:rPr>
          <w:b/>
          <w:color w:val="auto"/>
          <w:sz w:val="28"/>
          <w:szCs w:val="28"/>
        </w:rPr>
      </w:pPr>
      <w:r w:rsidRPr="00EB362A">
        <w:rPr>
          <w:b/>
          <w:color w:val="auto"/>
          <w:sz w:val="28"/>
          <w:szCs w:val="28"/>
        </w:rPr>
        <w:lastRenderedPageBreak/>
        <w:t xml:space="preserve">3. Работа над созданием </w:t>
      </w:r>
      <w:proofErr w:type="spellStart"/>
      <w:r w:rsidRPr="00EB362A">
        <w:rPr>
          <w:b/>
          <w:color w:val="auto"/>
          <w:sz w:val="28"/>
          <w:szCs w:val="28"/>
        </w:rPr>
        <w:t>буктрейлера</w:t>
      </w:r>
      <w:proofErr w:type="spellEnd"/>
      <w:r w:rsidRPr="00EB362A">
        <w:rPr>
          <w:b/>
          <w:color w:val="auto"/>
          <w:sz w:val="28"/>
          <w:szCs w:val="28"/>
        </w:rPr>
        <w:t xml:space="preserve"> и </w:t>
      </w:r>
      <w:proofErr w:type="spellStart"/>
      <w:r w:rsidRPr="00EB362A">
        <w:rPr>
          <w:b/>
          <w:color w:val="auto"/>
          <w:sz w:val="28"/>
          <w:szCs w:val="28"/>
        </w:rPr>
        <w:t>мотиватора</w:t>
      </w:r>
      <w:proofErr w:type="spellEnd"/>
      <w:r w:rsidRPr="00EB362A">
        <w:rPr>
          <w:b/>
          <w:color w:val="auto"/>
          <w:sz w:val="28"/>
          <w:szCs w:val="28"/>
        </w:rPr>
        <w:t xml:space="preserve"> (проектное задание).</w:t>
      </w:r>
    </w:p>
    <w:p w:rsidR="00A346B4" w:rsidRPr="00EB362A" w:rsidRDefault="00A346B4" w:rsidP="009E486E">
      <w:pPr>
        <w:pStyle w:val="Default"/>
        <w:ind w:firstLine="709"/>
        <w:jc w:val="both"/>
        <w:rPr>
          <w:color w:val="auto"/>
          <w:sz w:val="28"/>
          <w:szCs w:val="28"/>
          <w:shd w:val="clear" w:color="auto" w:fill="FFFFFF"/>
        </w:rPr>
      </w:pPr>
      <w:proofErr w:type="spellStart"/>
      <w:r w:rsidRPr="00EB362A">
        <w:rPr>
          <w:b/>
          <w:bCs/>
          <w:color w:val="auto"/>
          <w:sz w:val="28"/>
          <w:szCs w:val="28"/>
          <w:shd w:val="clear" w:color="auto" w:fill="FFFFFF"/>
        </w:rPr>
        <w:t>Буктрейлер</w:t>
      </w:r>
      <w:proofErr w:type="spellEnd"/>
      <w:r w:rsidRPr="00EB362A">
        <w:rPr>
          <w:color w:val="auto"/>
          <w:sz w:val="28"/>
          <w:szCs w:val="28"/>
          <w:shd w:val="clear" w:color="auto" w:fill="FFFFFF"/>
        </w:rPr>
        <w:t xml:space="preserve"> - небольшой</w:t>
      </w:r>
      <w:r w:rsidRPr="00EB362A">
        <w:rPr>
          <w:rStyle w:val="apple-converted-space"/>
          <w:color w:val="auto"/>
          <w:sz w:val="28"/>
          <w:szCs w:val="28"/>
          <w:shd w:val="clear" w:color="auto" w:fill="FFFFFF"/>
        </w:rPr>
        <w:t> </w:t>
      </w:r>
      <w:r w:rsidRPr="00EB362A">
        <w:rPr>
          <w:color w:val="auto"/>
          <w:sz w:val="28"/>
          <w:szCs w:val="28"/>
        </w:rPr>
        <w:t>видеоролик,</w:t>
      </w:r>
      <w:r w:rsidRPr="00EB362A">
        <w:rPr>
          <w:color w:val="auto"/>
          <w:sz w:val="28"/>
          <w:szCs w:val="28"/>
          <w:shd w:val="clear" w:color="auto" w:fill="FFFFFF"/>
        </w:rPr>
        <w:t xml:space="preserve"> рассказывающий в произвольной художественной форме о какой-либо</w:t>
      </w:r>
      <w:r w:rsidRPr="00EB362A">
        <w:rPr>
          <w:rStyle w:val="apple-converted-space"/>
          <w:color w:val="auto"/>
          <w:sz w:val="28"/>
          <w:szCs w:val="28"/>
          <w:shd w:val="clear" w:color="auto" w:fill="FFFFFF"/>
        </w:rPr>
        <w:t> </w:t>
      </w:r>
      <w:r w:rsidRPr="00EB362A">
        <w:rPr>
          <w:color w:val="auto"/>
          <w:sz w:val="28"/>
          <w:szCs w:val="28"/>
        </w:rPr>
        <w:t>книге</w:t>
      </w:r>
      <w:r w:rsidRPr="00EB362A">
        <w:rPr>
          <w:color w:val="auto"/>
          <w:sz w:val="28"/>
          <w:szCs w:val="28"/>
          <w:shd w:val="clear" w:color="auto" w:fill="FFFFFF"/>
        </w:rPr>
        <w:t>. Цель таких роликов – реклама книг и пропаганда чтения, привлечение внимания к литературным произведениям при помощи визуальных средств. Главная задача - заинтересовать читателя, сохраняя интригу и не раскрывая полностью сюжет книги.</w:t>
      </w:r>
    </w:p>
    <w:p w:rsidR="00A346B4" w:rsidRPr="00EB362A" w:rsidRDefault="00A346B4" w:rsidP="009E486E">
      <w:pPr>
        <w:pStyle w:val="Default"/>
        <w:ind w:firstLine="709"/>
        <w:jc w:val="both"/>
        <w:rPr>
          <w:bCs/>
          <w:color w:val="auto"/>
          <w:sz w:val="28"/>
          <w:szCs w:val="28"/>
        </w:rPr>
      </w:pPr>
      <w:r w:rsidRPr="00EB362A">
        <w:rPr>
          <w:bCs/>
          <w:color w:val="auto"/>
          <w:sz w:val="28"/>
          <w:szCs w:val="28"/>
        </w:rPr>
        <w:t xml:space="preserve">По содержанию </w:t>
      </w:r>
      <w:proofErr w:type="spellStart"/>
      <w:r w:rsidRPr="00EB362A">
        <w:rPr>
          <w:bCs/>
          <w:color w:val="auto"/>
          <w:sz w:val="28"/>
          <w:szCs w:val="28"/>
        </w:rPr>
        <w:t>буктрейлеры</w:t>
      </w:r>
      <w:proofErr w:type="spellEnd"/>
      <w:r w:rsidRPr="00EB362A">
        <w:rPr>
          <w:bCs/>
          <w:color w:val="auto"/>
          <w:sz w:val="28"/>
          <w:szCs w:val="28"/>
        </w:rPr>
        <w:t xml:space="preserve"> делятся на три вида: </w:t>
      </w:r>
    </w:p>
    <w:p w:rsidR="00A346B4" w:rsidRPr="00EB362A" w:rsidRDefault="00A346B4" w:rsidP="009E486E">
      <w:pPr>
        <w:pStyle w:val="Default"/>
        <w:ind w:firstLine="709"/>
        <w:jc w:val="both"/>
        <w:rPr>
          <w:color w:val="auto"/>
          <w:sz w:val="28"/>
          <w:szCs w:val="28"/>
        </w:rPr>
      </w:pPr>
      <w:r w:rsidRPr="00EB362A">
        <w:rPr>
          <w:bCs/>
          <w:color w:val="auto"/>
          <w:sz w:val="28"/>
          <w:szCs w:val="28"/>
        </w:rPr>
        <w:t>1) повествовательные</w:t>
      </w:r>
      <w:r w:rsidRPr="00EB362A">
        <w:rPr>
          <w:color w:val="auto"/>
          <w:sz w:val="28"/>
          <w:szCs w:val="28"/>
        </w:rPr>
        <w:t> (презентующие основу сюжета произведения);</w:t>
      </w:r>
    </w:p>
    <w:p w:rsidR="00A346B4" w:rsidRPr="00EB362A" w:rsidRDefault="00A346B4" w:rsidP="009E486E">
      <w:pPr>
        <w:pStyle w:val="Default"/>
        <w:ind w:firstLine="709"/>
        <w:jc w:val="both"/>
        <w:rPr>
          <w:color w:val="auto"/>
          <w:sz w:val="28"/>
          <w:szCs w:val="28"/>
        </w:rPr>
      </w:pPr>
      <w:r w:rsidRPr="00EB362A">
        <w:rPr>
          <w:bCs/>
          <w:color w:val="auto"/>
          <w:sz w:val="28"/>
          <w:szCs w:val="28"/>
        </w:rPr>
        <w:t>2) атмосферные </w:t>
      </w:r>
      <w:r w:rsidRPr="00EB362A">
        <w:rPr>
          <w:color w:val="auto"/>
          <w:sz w:val="28"/>
          <w:szCs w:val="28"/>
        </w:rPr>
        <w:t>(передающие основные настроения книги и читательские эмоции);</w:t>
      </w:r>
    </w:p>
    <w:p w:rsidR="00A346B4" w:rsidRPr="00EB362A" w:rsidRDefault="00A346B4" w:rsidP="009E486E">
      <w:pPr>
        <w:pStyle w:val="Default"/>
        <w:ind w:firstLine="709"/>
        <w:jc w:val="both"/>
        <w:rPr>
          <w:color w:val="auto"/>
          <w:sz w:val="28"/>
          <w:szCs w:val="28"/>
        </w:rPr>
      </w:pPr>
      <w:r w:rsidRPr="00EB362A">
        <w:rPr>
          <w:bCs/>
          <w:color w:val="auto"/>
          <w:sz w:val="28"/>
          <w:szCs w:val="28"/>
        </w:rPr>
        <w:t>3) концептуальные</w:t>
      </w:r>
      <w:r w:rsidR="00450348">
        <w:rPr>
          <w:bCs/>
          <w:color w:val="auto"/>
          <w:sz w:val="28"/>
          <w:szCs w:val="28"/>
        </w:rPr>
        <w:t xml:space="preserve"> </w:t>
      </w:r>
      <w:r w:rsidRPr="00EB362A">
        <w:rPr>
          <w:color w:val="auto"/>
          <w:sz w:val="28"/>
          <w:szCs w:val="28"/>
        </w:rPr>
        <w:t>(транслирующие ключевые идеи и общую смысловую направленность текста).</w:t>
      </w:r>
    </w:p>
    <w:p w:rsidR="00A346B4" w:rsidRPr="00EB362A" w:rsidRDefault="00A346B4" w:rsidP="009E486E">
      <w:pPr>
        <w:spacing w:line="240" w:lineRule="auto"/>
        <w:ind w:firstLine="709"/>
        <w:rPr>
          <w:rFonts w:ascii="Times New Roman" w:hAnsi="Times New Roman" w:cs="Times New Roman"/>
          <w:b/>
          <w:bCs/>
          <w:i/>
          <w:iCs/>
          <w:sz w:val="28"/>
          <w:szCs w:val="28"/>
        </w:rPr>
      </w:pPr>
    </w:p>
    <w:p w:rsidR="00A346B4" w:rsidRPr="00EB362A" w:rsidRDefault="00A346B4" w:rsidP="009E486E">
      <w:pPr>
        <w:spacing w:line="240" w:lineRule="auto"/>
        <w:ind w:firstLine="709"/>
        <w:jc w:val="both"/>
        <w:rPr>
          <w:rStyle w:val="apple-converted-space"/>
          <w:rFonts w:ascii="Times New Roman" w:hAnsi="Times New Roman" w:cs="Times New Roman"/>
          <w:sz w:val="28"/>
          <w:szCs w:val="28"/>
          <w:shd w:val="clear" w:color="auto" w:fill="FFFFFF"/>
        </w:rPr>
      </w:pPr>
      <w:proofErr w:type="spellStart"/>
      <w:r w:rsidRPr="00EB362A">
        <w:rPr>
          <w:rFonts w:ascii="Times New Roman" w:hAnsi="Times New Roman" w:cs="Times New Roman"/>
          <w:b/>
          <w:bCs/>
          <w:iCs/>
          <w:sz w:val="28"/>
          <w:szCs w:val="28"/>
        </w:rPr>
        <w:t>Мотиватор</w:t>
      </w:r>
      <w:proofErr w:type="spellEnd"/>
      <w:r w:rsidRPr="00EB362A">
        <w:rPr>
          <w:rFonts w:ascii="Times New Roman" w:hAnsi="Times New Roman" w:cs="Times New Roman"/>
          <w:bCs/>
          <w:iCs/>
          <w:sz w:val="28"/>
          <w:szCs w:val="28"/>
        </w:rPr>
        <w:t xml:space="preserve"> – это вдохновляющая на что-то картинка, стимулирующая на действие или на какое-то изменение.</w:t>
      </w:r>
      <w:r w:rsidR="00055843">
        <w:rPr>
          <w:rFonts w:ascii="Times New Roman" w:hAnsi="Times New Roman" w:cs="Times New Roman"/>
          <w:bCs/>
          <w:iCs/>
          <w:sz w:val="28"/>
          <w:szCs w:val="28"/>
        </w:rPr>
        <w:t xml:space="preserve"> </w:t>
      </w:r>
      <w:r w:rsidRPr="00EB362A">
        <w:rPr>
          <w:rFonts w:ascii="Times New Roman" w:hAnsi="Times New Roman" w:cs="Times New Roman"/>
          <w:bCs/>
          <w:iCs/>
          <w:sz w:val="28"/>
          <w:szCs w:val="28"/>
        </w:rPr>
        <w:t xml:space="preserve">В современном понимании этого слова, </w:t>
      </w:r>
      <w:proofErr w:type="spellStart"/>
      <w:r w:rsidRPr="00EB362A">
        <w:rPr>
          <w:rFonts w:ascii="Times New Roman" w:hAnsi="Times New Roman" w:cs="Times New Roman"/>
          <w:bCs/>
          <w:iCs/>
          <w:sz w:val="28"/>
          <w:szCs w:val="28"/>
        </w:rPr>
        <w:t>демотиватор</w:t>
      </w:r>
      <w:proofErr w:type="spellEnd"/>
      <w:r w:rsidRPr="00EB362A">
        <w:rPr>
          <w:rFonts w:ascii="Times New Roman" w:hAnsi="Times New Roman" w:cs="Times New Roman"/>
          <w:bCs/>
          <w:iCs/>
          <w:sz w:val="28"/>
          <w:szCs w:val="28"/>
        </w:rPr>
        <w:t xml:space="preserve"> – это изображение какой-нибудь картинки, взятой в черную рамку и с размещенной под ней подписью и особыми комментариями к ней, порой самыми неожиданными, наталкивающими на размышления.</w:t>
      </w:r>
      <w:r w:rsidR="007B2BFD">
        <w:rPr>
          <w:rFonts w:ascii="Times New Roman" w:hAnsi="Times New Roman" w:cs="Times New Roman"/>
          <w:bCs/>
          <w:iCs/>
          <w:sz w:val="28"/>
          <w:szCs w:val="28"/>
        </w:rPr>
        <w:t xml:space="preserve"> </w:t>
      </w:r>
      <w:r w:rsidRPr="00EB362A">
        <w:rPr>
          <w:rFonts w:ascii="Times New Roman" w:hAnsi="Times New Roman" w:cs="Times New Roman"/>
          <w:sz w:val="28"/>
          <w:szCs w:val="28"/>
          <w:shd w:val="clear" w:color="auto" w:fill="FFFFFF"/>
        </w:rPr>
        <w:t xml:space="preserve">Формат </w:t>
      </w:r>
      <w:proofErr w:type="spellStart"/>
      <w:r w:rsidRPr="00EB362A">
        <w:rPr>
          <w:rFonts w:ascii="Times New Roman" w:hAnsi="Times New Roman" w:cs="Times New Roman"/>
          <w:sz w:val="28"/>
          <w:szCs w:val="28"/>
          <w:shd w:val="clear" w:color="auto" w:fill="FFFFFF"/>
        </w:rPr>
        <w:t>мотиватора</w:t>
      </w:r>
      <w:proofErr w:type="spellEnd"/>
      <w:r w:rsidRPr="00EB362A">
        <w:rPr>
          <w:rFonts w:ascii="Times New Roman" w:hAnsi="Times New Roman" w:cs="Times New Roman"/>
          <w:sz w:val="28"/>
          <w:szCs w:val="28"/>
          <w:shd w:val="clear" w:color="auto" w:fill="FFFFFF"/>
        </w:rPr>
        <w:t xml:space="preserve"> достаточно жёсткий, практически всегда представляет собой однотонный плакат, на котором размещены следующие элементы:</w:t>
      </w:r>
    </w:p>
    <w:p w:rsidR="007B2BFD" w:rsidRDefault="00A346B4" w:rsidP="007B2BFD">
      <w:pPr>
        <w:spacing w:after="0" w:line="240" w:lineRule="auto"/>
        <w:ind w:firstLine="709"/>
        <w:rPr>
          <w:rStyle w:val="apple-converted-space"/>
          <w:rFonts w:ascii="Times New Roman" w:hAnsi="Times New Roman" w:cs="Times New Roman"/>
          <w:sz w:val="28"/>
          <w:szCs w:val="28"/>
          <w:shd w:val="clear" w:color="auto" w:fill="FFFFFF"/>
        </w:rPr>
      </w:pPr>
      <w:r w:rsidRPr="00EB362A">
        <w:rPr>
          <w:rStyle w:val="apple-converted-space"/>
          <w:rFonts w:ascii="Times New Roman" w:hAnsi="Times New Roman" w:cs="Times New Roman"/>
          <w:sz w:val="28"/>
          <w:szCs w:val="28"/>
          <w:shd w:val="clear" w:color="auto" w:fill="FFFFFF"/>
        </w:rPr>
        <w:t xml:space="preserve">- </w:t>
      </w:r>
      <w:r w:rsidRPr="00EB362A">
        <w:rPr>
          <w:rFonts w:ascii="Times New Roman" w:hAnsi="Times New Roman" w:cs="Times New Roman"/>
          <w:sz w:val="28"/>
          <w:szCs w:val="28"/>
          <w:shd w:val="clear" w:color="auto" w:fill="FFFFFF"/>
        </w:rPr>
        <w:t>изображение в рамке, иллюстрирующее постер;</w:t>
      </w:r>
      <w:r w:rsidRPr="00EB362A">
        <w:rPr>
          <w:rStyle w:val="apple-converted-space"/>
          <w:rFonts w:ascii="Times New Roman" w:hAnsi="Times New Roman" w:cs="Times New Roman"/>
          <w:sz w:val="28"/>
          <w:szCs w:val="28"/>
          <w:shd w:val="clear" w:color="auto" w:fill="FFFFFF"/>
        </w:rPr>
        <w:t> </w:t>
      </w:r>
    </w:p>
    <w:p w:rsidR="007B2BFD" w:rsidRDefault="00A346B4" w:rsidP="007B2BFD">
      <w:pPr>
        <w:spacing w:after="0" w:line="240" w:lineRule="auto"/>
        <w:ind w:firstLine="709"/>
        <w:rPr>
          <w:rStyle w:val="apple-converted-space"/>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слоган-лозунг, набранный крупным шрифтом;</w:t>
      </w:r>
      <w:r w:rsidRPr="00EB362A">
        <w:rPr>
          <w:rStyle w:val="apple-converted-space"/>
          <w:rFonts w:ascii="Times New Roman" w:hAnsi="Times New Roman" w:cs="Times New Roman"/>
          <w:sz w:val="28"/>
          <w:szCs w:val="28"/>
          <w:shd w:val="clear" w:color="auto" w:fill="FFFFFF"/>
        </w:rPr>
        <w:t> </w:t>
      </w:r>
    </w:p>
    <w:p w:rsidR="007B2BFD" w:rsidRDefault="00A346B4" w:rsidP="007B2BFD">
      <w:pPr>
        <w:spacing w:after="0" w:line="240" w:lineRule="auto"/>
        <w:ind w:firstLine="709"/>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xml:space="preserve">- набранное более мелким шрифтом пояснение или цитата, </w:t>
      </w:r>
      <w:proofErr w:type="gramStart"/>
      <w:r w:rsidRPr="00EB362A">
        <w:rPr>
          <w:rFonts w:ascii="Times New Roman" w:hAnsi="Times New Roman" w:cs="Times New Roman"/>
          <w:sz w:val="28"/>
          <w:szCs w:val="28"/>
          <w:shd w:val="clear" w:color="auto" w:fill="FFFFFF"/>
        </w:rPr>
        <w:t>объясняющие</w:t>
      </w:r>
      <w:proofErr w:type="gramEnd"/>
      <w:r w:rsidRPr="00EB362A">
        <w:rPr>
          <w:rFonts w:ascii="Times New Roman" w:hAnsi="Times New Roman" w:cs="Times New Roman"/>
          <w:sz w:val="28"/>
          <w:szCs w:val="28"/>
          <w:shd w:val="clear" w:color="auto" w:fill="FFFFFF"/>
        </w:rPr>
        <w:t xml:space="preserve"> идею подробнее.</w:t>
      </w:r>
    </w:p>
    <w:p w:rsidR="00A346B4" w:rsidRPr="00EB362A" w:rsidRDefault="00A346B4" w:rsidP="009E486E">
      <w:pPr>
        <w:spacing w:line="240" w:lineRule="auto"/>
        <w:ind w:firstLine="709"/>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xml:space="preserve">Заголовок может быть текстом и помещается в первой строке. На уроках русского языка и литературы может проводиться разнообразная форма работы с заголовком, мотивирующая на дальнейшее прочтение книги или предугадывание смысла или сюжета книги. </w:t>
      </w:r>
    </w:p>
    <w:p w:rsidR="00A346B4" w:rsidRPr="00EB362A" w:rsidRDefault="00A346B4" w:rsidP="009E486E">
      <w:pPr>
        <w:spacing w:line="240" w:lineRule="auto"/>
        <w:ind w:firstLine="709"/>
        <w:jc w:val="both"/>
        <w:rPr>
          <w:rFonts w:ascii="Times New Roman" w:hAnsi="Times New Roman" w:cs="Times New Roman"/>
          <w:b/>
          <w:sz w:val="28"/>
          <w:szCs w:val="28"/>
          <w:shd w:val="clear" w:color="auto" w:fill="FFFFFF"/>
        </w:rPr>
      </w:pPr>
      <w:r w:rsidRPr="00EB362A">
        <w:rPr>
          <w:rFonts w:ascii="Times New Roman" w:hAnsi="Times New Roman" w:cs="Times New Roman"/>
          <w:b/>
          <w:sz w:val="28"/>
          <w:szCs w:val="28"/>
          <w:shd w:val="clear" w:color="auto" w:fill="FFFFFF"/>
        </w:rPr>
        <w:t xml:space="preserve">Что понадобится, чтобы сделать </w:t>
      </w:r>
      <w:proofErr w:type="spellStart"/>
      <w:r w:rsidRPr="00EB362A">
        <w:rPr>
          <w:rFonts w:ascii="Times New Roman" w:hAnsi="Times New Roman" w:cs="Times New Roman"/>
          <w:b/>
          <w:sz w:val="28"/>
          <w:szCs w:val="28"/>
          <w:shd w:val="clear" w:color="auto" w:fill="FFFFFF"/>
        </w:rPr>
        <w:t>мотиватор</w:t>
      </w:r>
      <w:proofErr w:type="spellEnd"/>
      <w:r w:rsidRPr="00EB362A">
        <w:rPr>
          <w:rFonts w:ascii="Times New Roman" w:hAnsi="Times New Roman" w:cs="Times New Roman"/>
          <w:b/>
          <w:sz w:val="28"/>
          <w:szCs w:val="28"/>
          <w:shd w:val="clear" w:color="auto" w:fill="FFFFFF"/>
        </w:rPr>
        <w:t xml:space="preserve"> своими руками?</w:t>
      </w:r>
    </w:p>
    <w:p w:rsidR="007B2BFD" w:rsidRDefault="00A346B4" w:rsidP="007B2BFD">
      <w:pPr>
        <w:pStyle w:val="ac"/>
        <w:numPr>
          <w:ilvl w:val="0"/>
          <w:numId w:val="114"/>
        </w:numPr>
        <w:rPr>
          <w:sz w:val="28"/>
          <w:szCs w:val="28"/>
          <w:shd w:val="clear" w:color="auto" w:fill="FFFFFF"/>
        </w:rPr>
      </w:pPr>
      <w:r w:rsidRPr="007B2BFD">
        <w:rPr>
          <w:sz w:val="28"/>
          <w:szCs w:val="28"/>
          <w:shd w:val="clear" w:color="auto" w:fill="FFFFFF"/>
        </w:rPr>
        <w:t xml:space="preserve">Определиться с идеей, замыслом </w:t>
      </w:r>
      <w:proofErr w:type="spellStart"/>
      <w:r w:rsidRPr="007B2BFD">
        <w:rPr>
          <w:sz w:val="28"/>
          <w:szCs w:val="28"/>
          <w:shd w:val="clear" w:color="auto" w:fill="FFFFFF"/>
        </w:rPr>
        <w:t>мотиватора</w:t>
      </w:r>
      <w:proofErr w:type="spellEnd"/>
      <w:r w:rsidRPr="007B2BFD">
        <w:rPr>
          <w:sz w:val="28"/>
          <w:szCs w:val="28"/>
          <w:shd w:val="clear" w:color="auto" w:fill="FFFFFF"/>
        </w:rPr>
        <w:t>.</w:t>
      </w:r>
    </w:p>
    <w:p w:rsidR="007B2BFD" w:rsidRDefault="00A346B4" w:rsidP="007B2BFD">
      <w:pPr>
        <w:pStyle w:val="ac"/>
        <w:numPr>
          <w:ilvl w:val="0"/>
          <w:numId w:val="114"/>
        </w:numPr>
        <w:rPr>
          <w:rStyle w:val="apple-converted-space"/>
          <w:sz w:val="28"/>
          <w:szCs w:val="28"/>
          <w:shd w:val="clear" w:color="auto" w:fill="FFFFFF"/>
        </w:rPr>
      </w:pPr>
      <w:r w:rsidRPr="007B2BFD">
        <w:rPr>
          <w:sz w:val="28"/>
          <w:szCs w:val="28"/>
          <w:shd w:val="clear" w:color="auto" w:fill="FFFFFF"/>
        </w:rPr>
        <w:t>Выбрать фотографию или картинку любого размера и формата</w:t>
      </w:r>
      <w:r w:rsidRPr="007B2BFD">
        <w:rPr>
          <w:rStyle w:val="apple-converted-space"/>
          <w:sz w:val="28"/>
          <w:szCs w:val="28"/>
          <w:shd w:val="clear" w:color="auto" w:fill="FFFFFF"/>
        </w:rPr>
        <w:t>.</w:t>
      </w:r>
    </w:p>
    <w:p w:rsidR="00A346B4" w:rsidRPr="007B2BFD" w:rsidRDefault="00A346B4" w:rsidP="007B2BFD">
      <w:pPr>
        <w:pStyle w:val="ac"/>
        <w:numPr>
          <w:ilvl w:val="0"/>
          <w:numId w:val="114"/>
        </w:numPr>
        <w:rPr>
          <w:sz w:val="28"/>
          <w:szCs w:val="28"/>
          <w:shd w:val="clear" w:color="auto" w:fill="FFFFFF"/>
        </w:rPr>
      </w:pPr>
      <w:r w:rsidRPr="007B2BFD">
        <w:rPr>
          <w:sz w:val="28"/>
          <w:szCs w:val="28"/>
          <w:shd w:val="clear" w:color="auto" w:fill="FFFFFF"/>
        </w:rPr>
        <w:t xml:space="preserve">Придумать оригинальный заголовок (подпись-1) и комментарий (подпись-2) для </w:t>
      </w:r>
      <w:proofErr w:type="gramStart"/>
      <w:r w:rsidRPr="007B2BFD">
        <w:rPr>
          <w:sz w:val="28"/>
          <w:szCs w:val="28"/>
          <w:shd w:val="clear" w:color="auto" w:fill="FFFFFF"/>
        </w:rPr>
        <w:t>вашего</w:t>
      </w:r>
      <w:proofErr w:type="gramEnd"/>
      <w:r w:rsidRPr="007B2BFD">
        <w:rPr>
          <w:sz w:val="28"/>
          <w:szCs w:val="28"/>
          <w:shd w:val="clear" w:color="auto" w:fill="FFFFFF"/>
        </w:rPr>
        <w:t xml:space="preserve"> </w:t>
      </w:r>
      <w:proofErr w:type="spellStart"/>
      <w:r w:rsidRPr="007B2BFD">
        <w:rPr>
          <w:sz w:val="28"/>
          <w:szCs w:val="28"/>
          <w:shd w:val="clear" w:color="auto" w:fill="FFFFFF"/>
        </w:rPr>
        <w:t>мотиватора</w:t>
      </w:r>
      <w:proofErr w:type="spellEnd"/>
      <w:r w:rsidRPr="007B2BFD">
        <w:rPr>
          <w:sz w:val="28"/>
          <w:szCs w:val="28"/>
          <w:shd w:val="clear" w:color="auto" w:fill="FFFFFF"/>
        </w:rPr>
        <w:t>.</w:t>
      </w:r>
      <w:r w:rsidRPr="007B2BFD">
        <w:rPr>
          <w:rStyle w:val="apple-converted-space"/>
          <w:sz w:val="28"/>
          <w:szCs w:val="28"/>
          <w:shd w:val="clear" w:color="auto" w:fill="FFFFFF"/>
        </w:rPr>
        <w:t> </w:t>
      </w:r>
      <w:r w:rsidRPr="007B2BFD">
        <w:rPr>
          <w:sz w:val="28"/>
          <w:szCs w:val="28"/>
          <w:shd w:val="clear" w:color="auto" w:fill="FFFFFF"/>
        </w:rPr>
        <w:t xml:space="preserve"> </w:t>
      </w:r>
    </w:p>
    <w:p w:rsidR="00A346B4" w:rsidRPr="00EB362A" w:rsidRDefault="00A346B4"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shd w:val="clear" w:color="auto" w:fill="FFFFFF"/>
        </w:rPr>
        <w:t xml:space="preserve">Читательская компетентность – это </w:t>
      </w:r>
      <w:proofErr w:type="spellStart"/>
      <w:r w:rsidRPr="00EB362A">
        <w:rPr>
          <w:rFonts w:ascii="Times New Roman" w:hAnsi="Times New Roman" w:cs="Times New Roman"/>
          <w:sz w:val="28"/>
          <w:szCs w:val="28"/>
          <w:shd w:val="clear" w:color="auto" w:fill="FFFFFF"/>
        </w:rPr>
        <w:t>метапредметный</w:t>
      </w:r>
      <w:proofErr w:type="spellEnd"/>
      <w:r w:rsidRPr="00EB362A">
        <w:rPr>
          <w:rFonts w:ascii="Times New Roman" w:hAnsi="Times New Roman" w:cs="Times New Roman"/>
          <w:sz w:val="28"/>
          <w:szCs w:val="28"/>
          <w:shd w:val="clear" w:color="auto" w:fill="FFFFFF"/>
        </w:rPr>
        <w:t xml:space="preserve"> образовательный результат. На практике эффективность использования информационно-коммуникационных технологий для формирования читательской компетенции доказывается многими показателями:</w:t>
      </w:r>
    </w:p>
    <w:p w:rsidR="00A346B4" w:rsidRPr="00EB362A" w:rsidRDefault="00A346B4" w:rsidP="00AF67C8">
      <w:pPr>
        <w:spacing w:after="0" w:line="240" w:lineRule="auto"/>
        <w:ind w:firstLine="709"/>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xml:space="preserve">- навыки самостоятельной работы по поиску информации; </w:t>
      </w:r>
    </w:p>
    <w:p w:rsidR="00A346B4" w:rsidRPr="00EB362A" w:rsidRDefault="00A346B4" w:rsidP="00AF67C8">
      <w:pPr>
        <w:spacing w:after="0" w:line="240" w:lineRule="auto"/>
        <w:ind w:firstLine="709"/>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пробуждение интереса к чтению;</w:t>
      </w:r>
    </w:p>
    <w:p w:rsidR="007B2BFD" w:rsidRDefault="00A346B4" w:rsidP="00AF67C8">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shd w:val="clear" w:color="auto" w:fill="FFFFFF"/>
        </w:rPr>
        <w:t>- разнообразие форм учебной деятельности детей на уроке;</w:t>
      </w:r>
      <w:r w:rsidRPr="00EB362A">
        <w:rPr>
          <w:rFonts w:ascii="Times New Roman" w:hAnsi="Times New Roman" w:cs="Times New Roman"/>
          <w:sz w:val="28"/>
          <w:szCs w:val="28"/>
        </w:rPr>
        <w:t> </w:t>
      </w:r>
    </w:p>
    <w:p w:rsidR="007B2BFD" w:rsidRDefault="00A346B4" w:rsidP="00AF67C8">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shd w:val="clear" w:color="auto" w:fill="FFFFFF"/>
        </w:rPr>
        <w:lastRenderedPageBreak/>
        <w:t>- осуществление индивидуального подхода в обучении (работа самостоятельно с оптимальной для себя скоростью);</w:t>
      </w:r>
      <w:r w:rsidRPr="00EB362A">
        <w:rPr>
          <w:rFonts w:ascii="Times New Roman" w:hAnsi="Times New Roman" w:cs="Times New Roman"/>
          <w:sz w:val="28"/>
          <w:szCs w:val="28"/>
        </w:rPr>
        <w:t> </w:t>
      </w:r>
    </w:p>
    <w:p w:rsidR="00AF67C8" w:rsidRDefault="00A346B4" w:rsidP="00AF67C8">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shd w:val="clear" w:color="auto" w:fill="FFFFFF"/>
        </w:rPr>
        <w:t>- расширение объема предъявляемой учебной информации;</w:t>
      </w:r>
      <w:r w:rsidRPr="00EB362A">
        <w:rPr>
          <w:rFonts w:ascii="Times New Roman" w:hAnsi="Times New Roman" w:cs="Times New Roman"/>
          <w:sz w:val="28"/>
          <w:szCs w:val="28"/>
        </w:rPr>
        <w:t> </w:t>
      </w:r>
    </w:p>
    <w:p w:rsidR="00AF67C8" w:rsidRDefault="00A346B4" w:rsidP="00AF67C8">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shd w:val="clear" w:color="auto" w:fill="FFFFFF"/>
        </w:rPr>
        <w:t>- обеспечение гибкости управления учебным процессом (отслеживание процесса и результата своей работы);</w:t>
      </w:r>
      <w:r w:rsidRPr="00EB362A">
        <w:rPr>
          <w:rFonts w:ascii="Times New Roman" w:hAnsi="Times New Roman" w:cs="Times New Roman"/>
          <w:sz w:val="28"/>
          <w:szCs w:val="28"/>
        </w:rPr>
        <w:t> </w:t>
      </w:r>
    </w:p>
    <w:p w:rsidR="00AF67C8" w:rsidRDefault="00A346B4" w:rsidP="00AF67C8">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shd w:val="clear" w:color="auto" w:fill="FFFFFF"/>
        </w:rPr>
        <w:t>- улучшение организации урока (дидактический материал всегда имеется в достаточном количестве);</w:t>
      </w:r>
      <w:r w:rsidRPr="00EB362A">
        <w:rPr>
          <w:rFonts w:ascii="Times New Roman" w:hAnsi="Times New Roman" w:cs="Times New Roman"/>
          <w:sz w:val="28"/>
          <w:szCs w:val="28"/>
        </w:rPr>
        <w:t> </w:t>
      </w:r>
    </w:p>
    <w:p w:rsidR="00AF67C8" w:rsidRDefault="00A346B4" w:rsidP="00AF67C8">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shd w:val="clear" w:color="auto" w:fill="FFFFFF"/>
        </w:rPr>
        <w:t>- включение детей в коллективную деятельность (работа в парах, в группах);</w:t>
      </w:r>
      <w:r w:rsidRPr="00EB362A">
        <w:rPr>
          <w:rFonts w:ascii="Times New Roman" w:hAnsi="Times New Roman" w:cs="Times New Roman"/>
          <w:sz w:val="28"/>
          <w:szCs w:val="28"/>
        </w:rPr>
        <w:t> </w:t>
      </w:r>
    </w:p>
    <w:p w:rsidR="00AF67C8" w:rsidRDefault="00A346B4" w:rsidP="00AF67C8">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shd w:val="clear" w:color="auto" w:fill="FFFFFF"/>
        </w:rPr>
        <w:t>- повышение интереса ребенка к чтению, изучению предмета и к учению в целом, улучшение качества образования, активизация творческого потенциала ученика и учителя;</w:t>
      </w:r>
      <w:r w:rsidRPr="00EB362A">
        <w:rPr>
          <w:rFonts w:ascii="Times New Roman" w:hAnsi="Times New Roman" w:cs="Times New Roman"/>
          <w:sz w:val="28"/>
          <w:szCs w:val="28"/>
        </w:rPr>
        <w:t> </w:t>
      </w:r>
    </w:p>
    <w:p w:rsidR="00A346B4" w:rsidRPr="00EB362A" w:rsidRDefault="00A346B4" w:rsidP="00AF67C8">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shd w:val="clear" w:color="auto" w:fill="FFFFFF"/>
        </w:rPr>
        <w:t>- включение школьников и педагогов в современное пространство информационного общества, самореализация и саморазвитие личности ученика.</w:t>
      </w:r>
    </w:p>
    <w:p w:rsidR="00A346B4" w:rsidRPr="00EB362A" w:rsidRDefault="00A346B4" w:rsidP="00AF67C8">
      <w:pPr>
        <w:spacing w:after="0" w:line="240" w:lineRule="auto"/>
        <w:jc w:val="center"/>
        <w:rPr>
          <w:rFonts w:ascii="Times New Roman" w:hAnsi="Times New Roman" w:cs="Times New Roman"/>
          <w:b/>
          <w:sz w:val="28"/>
          <w:szCs w:val="28"/>
        </w:rPr>
      </w:pPr>
      <w:r w:rsidRPr="00EB362A">
        <w:rPr>
          <w:rFonts w:ascii="Times New Roman" w:hAnsi="Times New Roman" w:cs="Times New Roman"/>
          <w:b/>
          <w:sz w:val="28"/>
          <w:szCs w:val="28"/>
        </w:rPr>
        <w:t>Список литературы</w:t>
      </w:r>
    </w:p>
    <w:p w:rsidR="00A346B4" w:rsidRPr="00AF67C8" w:rsidRDefault="00A346B4" w:rsidP="009E486E">
      <w:pPr>
        <w:spacing w:line="240" w:lineRule="auto"/>
        <w:ind w:firstLine="709"/>
        <w:jc w:val="both"/>
        <w:rPr>
          <w:rFonts w:ascii="Times New Roman" w:hAnsi="Times New Roman" w:cs="Times New Roman"/>
          <w:sz w:val="8"/>
          <w:szCs w:val="8"/>
        </w:rPr>
      </w:pPr>
    </w:p>
    <w:p w:rsidR="00A346B4" w:rsidRPr="00EB362A" w:rsidRDefault="00A346B4" w:rsidP="009E486E">
      <w:pPr>
        <w:pStyle w:val="ac"/>
        <w:numPr>
          <w:ilvl w:val="0"/>
          <w:numId w:val="1"/>
        </w:numPr>
        <w:ind w:left="360" w:firstLine="709"/>
        <w:jc w:val="both"/>
        <w:rPr>
          <w:sz w:val="28"/>
          <w:szCs w:val="28"/>
        </w:rPr>
      </w:pPr>
      <w:r w:rsidRPr="00EB362A">
        <w:rPr>
          <w:sz w:val="28"/>
          <w:szCs w:val="28"/>
        </w:rPr>
        <w:t xml:space="preserve">Национальный корпус русского языка [Электронный ресурс]: </w:t>
      </w:r>
      <w:hyperlink r:id="rId24" w:history="1">
        <w:r w:rsidRPr="00EB362A">
          <w:rPr>
            <w:rStyle w:val="ab"/>
            <w:color w:val="auto"/>
            <w:sz w:val="28"/>
            <w:szCs w:val="28"/>
          </w:rPr>
          <w:t>http://www.ruscorpora.ru/</w:t>
        </w:r>
      </w:hyperlink>
    </w:p>
    <w:p w:rsidR="00A346B4" w:rsidRPr="00EB362A" w:rsidRDefault="00A346B4" w:rsidP="009E486E">
      <w:pPr>
        <w:pStyle w:val="ac"/>
        <w:numPr>
          <w:ilvl w:val="0"/>
          <w:numId w:val="1"/>
        </w:numPr>
        <w:ind w:left="360" w:firstLine="709"/>
        <w:jc w:val="both"/>
        <w:rPr>
          <w:sz w:val="28"/>
          <w:szCs w:val="28"/>
        </w:rPr>
      </w:pPr>
      <w:proofErr w:type="gramStart"/>
      <w:r w:rsidRPr="00EB362A">
        <w:rPr>
          <w:sz w:val="28"/>
          <w:szCs w:val="28"/>
        </w:rPr>
        <w:t>Позитивные</w:t>
      </w:r>
      <w:proofErr w:type="gramEnd"/>
      <w:r w:rsidRPr="00EB362A">
        <w:rPr>
          <w:sz w:val="28"/>
          <w:szCs w:val="28"/>
        </w:rPr>
        <w:t xml:space="preserve"> </w:t>
      </w:r>
      <w:proofErr w:type="spellStart"/>
      <w:r w:rsidRPr="00EB362A">
        <w:rPr>
          <w:sz w:val="28"/>
          <w:szCs w:val="28"/>
        </w:rPr>
        <w:t>мотиваторы</w:t>
      </w:r>
      <w:proofErr w:type="spellEnd"/>
      <w:r w:rsidRPr="00EB362A">
        <w:rPr>
          <w:sz w:val="28"/>
          <w:szCs w:val="28"/>
        </w:rPr>
        <w:t xml:space="preserve"> [Электронный ресурс]: </w:t>
      </w:r>
      <w:hyperlink r:id="rId25" w:history="1">
        <w:r w:rsidRPr="00EB362A">
          <w:rPr>
            <w:rStyle w:val="ab"/>
            <w:color w:val="auto"/>
            <w:sz w:val="28"/>
            <w:szCs w:val="28"/>
          </w:rPr>
          <w:t>http://motivators.ru</w:t>
        </w:r>
      </w:hyperlink>
      <w:hyperlink r:id="rId26" w:history="1">
        <w:r w:rsidRPr="00EB362A">
          <w:rPr>
            <w:rStyle w:val="ab"/>
            <w:color w:val="auto"/>
            <w:sz w:val="28"/>
            <w:szCs w:val="28"/>
          </w:rPr>
          <w:t>/</w:t>
        </w:r>
      </w:hyperlink>
      <w:r w:rsidRPr="00EB362A">
        <w:rPr>
          <w:sz w:val="28"/>
          <w:szCs w:val="28"/>
        </w:rPr>
        <w:t xml:space="preserve">  </w:t>
      </w:r>
    </w:p>
    <w:p w:rsidR="00A346B4" w:rsidRPr="00EB362A" w:rsidRDefault="00A346B4" w:rsidP="009E486E">
      <w:pPr>
        <w:pStyle w:val="ac"/>
        <w:numPr>
          <w:ilvl w:val="0"/>
          <w:numId w:val="1"/>
        </w:numPr>
        <w:ind w:left="360" w:firstLine="709"/>
        <w:jc w:val="both"/>
        <w:rPr>
          <w:sz w:val="28"/>
          <w:szCs w:val="28"/>
        </w:rPr>
      </w:pPr>
      <w:r w:rsidRPr="00EB362A">
        <w:rPr>
          <w:sz w:val="28"/>
          <w:szCs w:val="28"/>
        </w:rPr>
        <w:t>Русский язык: программа: 5-9 классы общеобразовательных учреждений</w:t>
      </w:r>
      <w:r w:rsidR="00AF67C8">
        <w:rPr>
          <w:sz w:val="28"/>
          <w:szCs w:val="28"/>
        </w:rPr>
        <w:t xml:space="preserve"> </w:t>
      </w:r>
      <w:r w:rsidRPr="00EB362A">
        <w:rPr>
          <w:sz w:val="28"/>
          <w:szCs w:val="28"/>
        </w:rPr>
        <w:t>/Л.О. Савчук; под ред. Е.Я</w:t>
      </w:r>
      <w:r w:rsidR="00AF67C8">
        <w:rPr>
          <w:sz w:val="28"/>
          <w:szCs w:val="28"/>
        </w:rPr>
        <w:t>.</w:t>
      </w:r>
      <w:r w:rsidRPr="00EB362A">
        <w:rPr>
          <w:sz w:val="28"/>
          <w:szCs w:val="28"/>
        </w:rPr>
        <w:t xml:space="preserve"> Шмелевой. – М.: </w:t>
      </w:r>
      <w:proofErr w:type="spellStart"/>
      <w:r w:rsidRPr="00EB362A">
        <w:rPr>
          <w:sz w:val="28"/>
          <w:szCs w:val="28"/>
        </w:rPr>
        <w:t>Вентана</w:t>
      </w:r>
      <w:proofErr w:type="spellEnd"/>
      <w:r w:rsidR="00AF67C8">
        <w:rPr>
          <w:sz w:val="28"/>
          <w:szCs w:val="28"/>
        </w:rPr>
        <w:t>-</w:t>
      </w:r>
      <w:r w:rsidRPr="00EB362A">
        <w:rPr>
          <w:sz w:val="28"/>
          <w:szCs w:val="28"/>
        </w:rPr>
        <w:t>Граф, 2013</w:t>
      </w:r>
      <w:r w:rsidR="00AF67C8">
        <w:rPr>
          <w:sz w:val="28"/>
          <w:szCs w:val="28"/>
        </w:rPr>
        <w:t>.</w:t>
      </w:r>
    </w:p>
    <w:p w:rsidR="00A346B4" w:rsidRPr="00EB362A" w:rsidRDefault="00A346B4" w:rsidP="009E486E">
      <w:pPr>
        <w:pStyle w:val="ac"/>
        <w:numPr>
          <w:ilvl w:val="0"/>
          <w:numId w:val="1"/>
        </w:numPr>
        <w:ind w:left="360" w:firstLine="709"/>
        <w:jc w:val="both"/>
        <w:rPr>
          <w:sz w:val="28"/>
          <w:szCs w:val="28"/>
        </w:rPr>
      </w:pPr>
      <w:r w:rsidRPr="00EB362A">
        <w:rPr>
          <w:sz w:val="28"/>
          <w:szCs w:val="28"/>
        </w:rPr>
        <w:t>Русский язык: 5 класс: учебник для учащихся общеобразовательных организаций: в 2 ч.</w:t>
      </w:r>
      <w:r w:rsidR="00AF67C8">
        <w:rPr>
          <w:sz w:val="28"/>
          <w:szCs w:val="28"/>
        </w:rPr>
        <w:t xml:space="preserve"> </w:t>
      </w:r>
      <w:r w:rsidRPr="00EB362A">
        <w:rPr>
          <w:sz w:val="28"/>
          <w:szCs w:val="28"/>
        </w:rPr>
        <w:t>/ [А.Д.</w:t>
      </w:r>
      <w:r w:rsidR="00AF67C8">
        <w:rPr>
          <w:sz w:val="28"/>
          <w:szCs w:val="28"/>
        </w:rPr>
        <w:t xml:space="preserve"> </w:t>
      </w:r>
      <w:r w:rsidRPr="00EB362A">
        <w:rPr>
          <w:sz w:val="28"/>
          <w:szCs w:val="28"/>
        </w:rPr>
        <w:t xml:space="preserve">Шмелев, Э.А. Флоренская, Ф.Е. </w:t>
      </w:r>
      <w:proofErr w:type="spellStart"/>
      <w:r w:rsidRPr="00EB362A">
        <w:rPr>
          <w:sz w:val="28"/>
          <w:szCs w:val="28"/>
        </w:rPr>
        <w:t>Габович</w:t>
      </w:r>
      <w:proofErr w:type="spellEnd"/>
      <w:r w:rsidRPr="00EB362A">
        <w:rPr>
          <w:sz w:val="28"/>
          <w:szCs w:val="28"/>
        </w:rPr>
        <w:t xml:space="preserve">, Л.О. Савчук, Е.Я. Шмелева]; под ред. А.Д. Шмелева. – М.: </w:t>
      </w:r>
      <w:proofErr w:type="spellStart"/>
      <w:r w:rsidRPr="00EB362A">
        <w:rPr>
          <w:sz w:val="28"/>
          <w:szCs w:val="28"/>
        </w:rPr>
        <w:t>Вентана</w:t>
      </w:r>
      <w:proofErr w:type="spellEnd"/>
      <w:r w:rsidR="00AF67C8">
        <w:rPr>
          <w:sz w:val="28"/>
          <w:szCs w:val="28"/>
        </w:rPr>
        <w:t>-</w:t>
      </w:r>
      <w:r w:rsidRPr="00EB362A">
        <w:rPr>
          <w:sz w:val="28"/>
          <w:szCs w:val="28"/>
        </w:rPr>
        <w:t>Граф, 2014</w:t>
      </w:r>
      <w:r w:rsidR="00AF67C8">
        <w:rPr>
          <w:sz w:val="28"/>
          <w:szCs w:val="28"/>
        </w:rPr>
        <w:t>.</w:t>
      </w:r>
    </w:p>
    <w:p w:rsidR="00A346B4" w:rsidRPr="00EB362A" w:rsidRDefault="00A346B4" w:rsidP="009E486E">
      <w:pPr>
        <w:pStyle w:val="ac"/>
        <w:numPr>
          <w:ilvl w:val="0"/>
          <w:numId w:val="1"/>
        </w:numPr>
        <w:ind w:left="360" w:firstLine="709"/>
        <w:jc w:val="both"/>
        <w:rPr>
          <w:sz w:val="28"/>
          <w:szCs w:val="28"/>
        </w:rPr>
      </w:pPr>
      <w:r w:rsidRPr="00EB362A">
        <w:rPr>
          <w:sz w:val="28"/>
          <w:szCs w:val="28"/>
        </w:rPr>
        <w:t>Справочно</w:t>
      </w:r>
      <w:r w:rsidR="00AF67C8">
        <w:rPr>
          <w:sz w:val="28"/>
          <w:szCs w:val="28"/>
        </w:rPr>
        <w:t>-</w:t>
      </w:r>
      <w:r w:rsidRPr="00EB362A">
        <w:rPr>
          <w:sz w:val="28"/>
          <w:szCs w:val="28"/>
        </w:rPr>
        <w:t xml:space="preserve">информационный портал </w:t>
      </w:r>
      <w:proofErr w:type="spellStart"/>
      <w:r w:rsidRPr="00EB362A">
        <w:rPr>
          <w:sz w:val="28"/>
          <w:szCs w:val="28"/>
        </w:rPr>
        <w:t>Грамота</w:t>
      </w:r>
      <w:proofErr w:type="gramStart"/>
      <w:r w:rsidRPr="00EB362A">
        <w:rPr>
          <w:sz w:val="28"/>
          <w:szCs w:val="28"/>
        </w:rPr>
        <w:t>.р</w:t>
      </w:r>
      <w:proofErr w:type="gramEnd"/>
      <w:r w:rsidRPr="00EB362A">
        <w:rPr>
          <w:sz w:val="28"/>
          <w:szCs w:val="28"/>
        </w:rPr>
        <w:t>у</w:t>
      </w:r>
      <w:proofErr w:type="spellEnd"/>
      <w:r w:rsidRPr="00EB362A">
        <w:rPr>
          <w:sz w:val="28"/>
          <w:szCs w:val="28"/>
        </w:rPr>
        <w:t xml:space="preserve"> [Электронный ресурс]: </w:t>
      </w:r>
      <w:hyperlink r:id="rId27" w:history="1">
        <w:r w:rsidRPr="00EB362A">
          <w:rPr>
            <w:rStyle w:val="ab"/>
            <w:color w:val="auto"/>
            <w:sz w:val="28"/>
            <w:szCs w:val="28"/>
          </w:rPr>
          <w:t>http://www.gramota.ru/</w:t>
        </w:r>
      </w:hyperlink>
    </w:p>
    <w:p w:rsidR="00A346B4" w:rsidRPr="00EB362A" w:rsidRDefault="00A346B4" w:rsidP="009E486E">
      <w:pPr>
        <w:pStyle w:val="ac"/>
        <w:numPr>
          <w:ilvl w:val="0"/>
          <w:numId w:val="1"/>
        </w:numPr>
        <w:ind w:left="360" w:firstLine="709"/>
        <w:jc w:val="both"/>
        <w:rPr>
          <w:sz w:val="28"/>
          <w:szCs w:val="28"/>
        </w:rPr>
      </w:pPr>
      <w:proofErr w:type="spellStart"/>
      <w:r w:rsidRPr="00EB362A">
        <w:rPr>
          <w:sz w:val="28"/>
          <w:szCs w:val="28"/>
        </w:rPr>
        <w:t>Рифмовник</w:t>
      </w:r>
      <w:proofErr w:type="spellEnd"/>
      <w:r w:rsidRPr="00EB362A">
        <w:rPr>
          <w:sz w:val="28"/>
          <w:szCs w:val="28"/>
        </w:rPr>
        <w:t xml:space="preserve"> [Электронный ресурс]: </w:t>
      </w:r>
      <w:hyperlink r:id="rId28" w:history="1">
        <w:r w:rsidRPr="00EB362A">
          <w:rPr>
            <w:rStyle w:val="ab"/>
            <w:color w:val="auto"/>
            <w:sz w:val="28"/>
            <w:szCs w:val="28"/>
            <w:lang w:val="en-US"/>
          </w:rPr>
          <w:t>www</w:t>
        </w:r>
        <w:r w:rsidRPr="00EB362A">
          <w:rPr>
            <w:rStyle w:val="ab"/>
            <w:color w:val="auto"/>
            <w:sz w:val="28"/>
            <w:szCs w:val="28"/>
          </w:rPr>
          <w:t>.</w:t>
        </w:r>
        <w:proofErr w:type="spellStart"/>
        <w:r w:rsidRPr="00EB362A">
          <w:rPr>
            <w:rStyle w:val="ab"/>
            <w:color w:val="auto"/>
            <w:sz w:val="28"/>
            <w:szCs w:val="28"/>
            <w:lang w:val="en-US"/>
          </w:rPr>
          <w:t>rifmovnik</w:t>
        </w:r>
        <w:proofErr w:type="spellEnd"/>
        <w:r w:rsidRPr="00EB362A">
          <w:rPr>
            <w:rStyle w:val="ab"/>
            <w:color w:val="auto"/>
            <w:sz w:val="28"/>
            <w:szCs w:val="28"/>
          </w:rPr>
          <w:t>.</w:t>
        </w:r>
        <w:proofErr w:type="spellStart"/>
        <w:r w:rsidRPr="00EB362A">
          <w:rPr>
            <w:rStyle w:val="ab"/>
            <w:color w:val="auto"/>
            <w:sz w:val="28"/>
            <w:szCs w:val="28"/>
            <w:lang w:val="en-US"/>
          </w:rPr>
          <w:t>ru</w:t>
        </w:r>
        <w:proofErr w:type="spellEnd"/>
      </w:hyperlink>
    </w:p>
    <w:p w:rsidR="00A346B4" w:rsidRPr="00EB362A" w:rsidRDefault="00A346B4" w:rsidP="009E486E">
      <w:pPr>
        <w:pStyle w:val="ac"/>
        <w:numPr>
          <w:ilvl w:val="0"/>
          <w:numId w:val="1"/>
        </w:numPr>
        <w:ind w:left="360" w:firstLine="709"/>
        <w:jc w:val="both"/>
        <w:rPr>
          <w:sz w:val="28"/>
          <w:szCs w:val="28"/>
        </w:rPr>
      </w:pPr>
      <w:r w:rsidRPr="00EB362A">
        <w:rPr>
          <w:sz w:val="28"/>
          <w:szCs w:val="28"/>
        </w:rPr>
        <w:t>Персональный сайт учителя русского языка и литературы Анисимовой Натальи Петровны [Электронный ресурс]:</w:t>
      </w:r>
      <w:r w:rsidR="00AF67C8">
        <w:rPr>
          <w:sz w:val="28"/>
          <w:szCs w:val="28"/>
        </w:rPr>
        <w:t xml:space="preserve"> </w:t>
      </w:r>
      <w:hyperlink r:id="rId29" w:history="1">
        <w:r w:rsidRPr="00EB362A">
          <w:rPr>
            <w:rStyle w:val="ab"/>
            <w:color w:val="auto"/>
            <w:sz w:val="28"/>
            <w:szCs w:val="28"/>
          </w:rPr>
          <w:t>http://nsportal.ru/anisimova-natalya-petrovna</w:t>
        </w:r>
      </w:hyperlink>
    </w:p>
    <w:p w:rsidR="00A346B4" w:rsidRPr="00EB362A" w:rsidRDefault="00A346B4" w:rsidP="009E486E">
      <w:pPr>
        <w:pStyle w:val="ac"/>
        <w:numPr>
          <w:ilvl w:val="0"/>
          <w:numId w:val="1"/>
        </w:numPr>
        <w:ind w:left="360" w:firstLine="709"/>
        <w:jc w:val="both"/>
        <w:rPr>
          <w:sz w:val="28"/>
          <w:szCs w:val="28"/>
        </w:rPr>
      </w:pPr>
      <w:r w:rsidRPr="00EB362A">
        <w:rPr>
          <w:bCs/>
          <w:sz w:val="28"/>
          <w:szCs w:val="28"/>
        </w:rP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w:t>
      </w:r>
      <w:r w:rsidR="00AF67C8">
        <w:rPr>
          <w:bCs/>
          <w:sz w:val="28"/>
          <w:szCs w:val="28"/>
        </w:rPr>
        <w:t>.</w:t>
      </w:r>
    </w:p>
    <w:p w:rsidR="00A346B4" w:rsidRPr="00EB362A" w:rsidRDefault="00A346B4" w:rsidP="009E486E">
      <w:pPr>
        <w:pStyle w:val="ac"/>
        <w:numPr>
          <w:ilvl w:val="0"/>
          <w:numId w:val="1"/>
        </w:numPr>
        <w:ind w:left="360" w:firstLine="709"/>
        <w:jc w:val="both"/>
        <w:rPr>
          <w:sz w:val="28"/>
          <w:szCs w:val="28"/>
        </w:rPr>
      </w:pPr>
      <w:proofErr w:type="spellStart"/>
      <w:r w:rsidRPr="00EB362A">
        <w:rPr>
          <w:sz w:val="28"/>
          <w:szCs w:val="28"/>
        </w:rPr>
        <w:t>Фотофания</w:t>
      </w:r>
      <w:proofErr w:type="spellEnd"/>
      <w:r w:rsidRPr="00EB362A">
        <w:rPr>
          <w:sz w:val="28"/>
          <w:szCs w:val="28"/>
        </w:rPr>
        <w:t xml:space="preserve"> [Электронный ресурс]: </w:t>
      </w:r>
      <w:hyperlink r:id="rId30" w:history="1">
        <w:r w:rsidRPr="00EB362A">
          <w:rPr>
            <w:rStyle w:val="ab"/>
            <w:color w:val="auto"/>
            <w:sz w:val="28"/>
            <w:szCs w:val="28"/>
          </w:rPr>
          <w:t>https://</w:t>
        </w:r>
      </w:hyperlink>
      <w:hyperlink r:id="rId31" w:history="1">
        <w:r w:rsidRPr="00EB362A">
          <w:rPr>
            <w:rStyle w:val="ab"/>
            <w:color w:val="auto"/>
            <w:sz w:val="28"/>
            <w:szCs w:val="28"/>
          </w:rPr>
          <w:t>photofunia.com/ru/effects/motivator</w:t>
        </w:r>
      </w:hyperlink>
    </w:p>
    <w:p w:rsidR="00247EB9" w:rsidRDefault="00247EB9">
      <w:pPr>
        <w:rPr>
          <w:rFonts w:ascii="Times New Roman" w:hAnsi="Times New Roman" w:cs="Times New Roman"/>
          <w:i/>
          <w:sz w:val="28"/>
          <w:szCs w:val="28"/>
        </w:rPr>
      </w:pPr>
      <w:r>
        <w:rPr>
          <w:rFonts w:ascii="Times New Roman" w:hAnsi="Times New Roman" w:cs="Times New Roman"/>
          <w:i/>
          <w:sz w:val="28"/>
          <w:szCs w:val="28"/>
        </w:rPr>
        <w:br w:type="page"/>
      </w:r>
    </w:p>
    <w:p w:rsidR="000A0D05" w:rsidRPr="00EB362A" w:rsidRDefault="000A0D05" w:rsidP="009E486E">
      <w:pPr>
        <w:shd w:val="clear" w:color="auto" w:fill="FFFFFF"/>
        <w:spacing w:after="0" w:line="240" w:lineRule="auto"/>
        <w:ind w:firstLine="709"/>
        <w:jc w:val="right"/>
        <w:rPr>
          <w:rFonts w:ascii="Times New Roman" w:hAnsi="Times New Roman" w:cs="Times New Roman"/>
          <w:i/>
          <w:sz w:val="28"/>
          <w:szCs w:val="28"/>
        </w:rPr>
      </w:pPr>
      <w:proofErr w:type="spellStart"/>
      <w:r w:rsidRPr="00EB362A">
        <w:rPr>
          <w:rFonts w:ascii="Times New Roman" w:hAnsi="Times New Roman" w:cs="Times New Roman"/>
          <w:i/>
          <w:sz w:val="28"/>
          <w:szCs w:val="28"/>
        </w:rPr>
        <w:lastRenderedPageBreak/>
        <w:t>Баланина</w:t>
      </w:r>
      <w:proofErr w:type="spellEnd"/>
      <w:r w:rsidRPr="00EB362A">
        <w:rPr>
          <w:rFonts w:ascii="Times New Roman" w:hAnsi="Times New Roman" w:cs="Times New Roman"/>
          <w:i/>
          <w:sz w:val="28"/>
          <w:szCs w:val="28"/>
        </w:rPr>
        <w:t xml:space="preserve"> Н</w:t>
      </w:r>
      <w:r w:rsidR="00315D68">
        <w:rPr>
          <w:rFonts w:ascii="Times New Roman" w:hAnsi="Times New Roman" w:cs="Times New Roman"/>
          <w:i/>
          <w:sz w:val="28"/>
          <w:szCs w:val="28"/>
        </w:rPr>
        <w:t>.</w:t>
      </w:r>
      <w:r w:rsidRPr="00EB362A">
        <w:rPr>
          <w:rFonts w:ascii="Times New Roman" w:hAnsi="Times New Roman" w:cs="Times New Roman"/>
          <w:i/>
          <w:sz w:val="28"/>
          <w:szCs w:val="28"/>
        </w:rPr>
        <w:t>А</w:t>
      </w:r>
      <w:r w:rsidR="00315D68">
        <w:rPr>
          <w:rFonts w:ascii="Times New Roman" w:hAnsi="Times New Roman" w:cs="Times New Roman"/>
          <w:i/>
          <w:sz w:val="28"/>
          <w:szCs w:val="28"/>
        </w:rPr>
        <w:t>.</w:t>
      </w:r>
      <w:r w:rsidRPr="00EB362A">
        <w:rPr>
          <w:rFonts w:ascii="Times New Roman" w:hAnsi="Times New Roman" w:cs="Times New Roman"/>
          <w:i/>
          <w:sz w:val="28"/>
          <w:szCs w:val="28"/>
        </w:rPr>
        <w:t>,</w:t>
      </w:r>
    </w:p>
    <w:p w:rsidR="000A0D05" w:rsidRPr="00EB362A" w:rsidRDefault="000A0D05" w:rsidP="009E486E">
      <w:pPr>
        <w:shd w:val="clear" w:color="auto" w:fill="FFFFFF"/>
        <w:spacing w:after="0" w:line="240" w:lineRule="auto"/>
        <w:ind w:firstLine="709"/>
        <w:jc w:val="right"/>
        <w:rPr>
          <w:rFonts w:ascii="Times New Roman" w:hAnsi="Times New Roman" w:cs="Times New Roman"/>
          <w:i/>
          <w:sz w:val="28"/>
          <w:szCs w:val="28"/>
        </w:rPr>
      </w:pPr>
      <w:r w:rsidRPr="00EB362A">
        <w:rPr>
          <w:rFonts w:ascii="Times New Roman" w:hAnsi="Times New Roman" w:cs="Times New Roman"/>
          <w:i/>
          <w:sz w:val="28"/>
          <w:szCs w:val="28"/>
        </w:rPr>
        <w:t>воспитатель МАДОУ г. Мурманска № 21</w:t>
      </w:r>
    </w:p>
    <w:p w:rsidR="000A0D05" w:rsidRPr="00FC0CE8" w:rsidRDefault="000A0D05" w:rsidP="009E486E">
      <w:pPr>
        <w:shd w:val="clear" w:color="auto" w:fill="FFFFFF"/>
        <w:spacing w:after="0" w:line="240" w:lineRule="auto"/>
        <w:ind w:firstLine="709"/>
        <w:jc w:val="both"/>
        <w:rPr>
          <w:rFonts w:ascii="Times New Roman" w:hAnsi="Times New Roman" w:cs="Times New Roman"/>
          <w:b/>
          <w:sz w:val="16"/>
          <w:szCs w:val="16"/>
        </w:rPr>
      </w:pPr>
    </w:p>
    <w:p w:rsidR="000A0D05" w:rsidRPr="00EB362A" w:rsidRDefault="000A0D05" w:rsidP="00FC0CE8">
      <w:pPr>
        <w:shd w:val="clear" w:color="auto" w:fill="FFFFFF"/>
        <w:spacing w:after="0" w:line="240" w:lineRule="auto"/>
        <w:jc w:val="center"/>
        <w:rPr>
          <w:rFonts w:ascii="Times New Roman" w:hAnsi="Times New Roman" w:cs="Times New Roman"/>
          <w:b/>
          <w:sz w:val="28"/>
          <w:szCs w:val="28"/>
        </w:rPr>
      </w:pPr>
      <w:r w:rsidRPr="00EB362A">
        <w:rPr>
          <w:rFonts w:ascii="Times New Roman" w:hAnsi="Times New Roman" w:cs="Times New Roman"/>
          <w:b/>
          <w:sz w:val="28"/>
          <w:szCs w:val="28"/>
        </w:rPr>
        <w:t xml:space="preserve">Педагогический потенциал семьи в формировании интереса </w:t>
      </w:r>
    </w:p>
    <w:p w:rsidR="000A0D05" w:rsidRPr="00EB362A" w:rsidRDefault="000A0D05" w:rsidP="00FC0CE8">
      <w:pPr>
        <w:shd w:val="clear" w:color="auto" w:fill="FFFFFF"/>
        <w:spacing w:after="0" w:line="240" w:lineRule="auto"/>
        <w:jc w:val="center"/>
        <w:rPr>
          <w:rFonts w:ascii="Times New Roman" w:eastAsia="Times New Roman" w:hAnsi="Times New Roman" w:cs="Times New Roman"/>
          <w:sz w:val="28"/>
          <w:szCs w:val="28"/>
          <w:lang w:eastAsia="ru-RU"/>
        </w:rPr>
      </w:pPr>
      <w:r w:rsidRPr="00EB362A">
        <w:rPr>
          <w:rFonts w:ascii="Times New Roman" w:hAnsi="Times New Roman" w:cs="Times New Roman"/>
          <w:b/>
          <w:sz w:val="28"/>
          <w:szCs w:val="28"/>
        </w:rPr>
        <w:t>к художественной литературе у ребенка дошкольного возраста</w:t>
      </w:r>
    </w:p>
    <w:p w:rsidR="000A0D05" w:rsidRPr="00FC0CE8" w:rsidRDefault="000A0D05" w:rsidP="009E486E">
      <w:pPr>
        <w:spacing w:after="0" w:line="240" w:lineRule="auto"/>
        <w:ind w:firstLine="709"/>
        <w:jc w:val="both"/>
        <w:rPr>
          <w:rFonts w:ascii="Times New Roman" w:hAnsi="Times New Roman" w:cs="Times New Roman"/>
          <w:sz w:val="16"/>
          <w:szCs w:val="16"/>
        </w:rPr>
      </w:pPr>
    </w:p>
    <w:p w:rsidR="000A0D05" w:rsidRPr="00EB362A" w:rsidRDefault="000A0D05"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федеральном государственном образовательном стандарте дошкольного образования зафиксирован статус литературы как вид искусства, поставлена задача приобщения детей к словесному искусству, в том числе развития художественного восприятия и эстетического вкуса и решить эту задачу невозможно без сотрудничества с родителями воспитанников.</w:t>
      </w:r>
    </w:p>
    <w:p w:rsidR="000A0D05" w:rsidRPr="00EB362A" w:rsidRDefault="000A0D05" w:rsidP="009E486E">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hAnsi="Times New Roman" w:cs="Times New Roman"/>
          <w:sz w:val="28"/>
          <w:szCs w:val="28"/>
        </w:rPr>
        <w:t xml:space="preserve">Цель моей работы - </w:t>
      </w:r>
      <w:r w:rsidRPr="00EB362A">
        <w:rPr>
          <w:rFonts w:ascii="Times New Roman" w:eastAsia="Times New Roman" w:hAnsi="Times New Roman" w:cs="Times New Roman"/>
          <w:sz w:val="28"/>
          <w:szCs w:val="28"/>
          <w:lang w:eastAsia="ru-RU"/>
        </w:rPr>
        <w:t xml:space="preserve">вовлечение каждого родителя в решение проблемы детского чтения, оказание помощи родителям в осознании ценности детского чтения как эффективного средства образования. </w:t>
      </w:r>
    </w:p>
    <w:p w:rsidR="000A0D05" w:rsidRPr="00EB362A" w:rsidRDefault="000A0D05" w:rsidP="009E486E">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EB362A">
        <w:rPr>
          <w:rFonts w:ascii="Times New Roman" w:eastAsia="Times New Roman" w:hAnsi="Times New Roman" w:cs="Times New Roman"/>
          <w:bCs/>
          <w:iCs/>
          <w:sz w:val="28"/>
          <w:szCs w:val="28"/>
          <w:lang w:eastAsia="ru-RU"/>
        </w:rPr>
        <w:t>Для достижения цели определила следующие задачи профессиональной деятельности:</w:t>
      </w:r>
    </w:p>
    <w:p w:rsidR="000A0D05" w:rsidRPr="00EB362A" w:rsidRDefault="000A0D05" w:rsidP="009E486E">
      <w:pPr>
        <w:shd w:val="clear" w:color="auto" w:fill="FFFFFF"/>
        <w:tabs>
          <w:tab w:val="left" w:pos="851"/>
        </w:tabs>
        <w:spacing w:after="0" w:line="240" w:lineRule="auto"/>
        <w:ind w:firstLine="709"/>
        <w:jc w:val="both"/>
        <w:rPr>
          <w:rFonts w:ascii="Times New Roman" w:eastAsia="Times New Roman" w:hAnsi="Times New Roman" w:cs="Times New Roman"/>
          <w:bCs/>
          <w:iCs/>
          <w:sz w:val="28"/>
          <w:szCs w:val="28"/>
          <w:lang w:eastAsia="ru-RU"/>
        </w:rPr>
      </w:pPr>
      <w:r w:rsidRPr="00EB362A">
        <w:rPr>
          <w:rFonts w:ascii="Times New Roman" w:eastAsia="Times New Roman" w:hAnsi="Times New Roman" w:cs="Times New Roman"/>
          <w:bCs/>
          <w:iCs/>
          <w:sz w:val="28"/>
          <w:szCs w:val="28"/>
          <w:lang w:eastAsia="ru-RU"/>
        </w:rPr>
        <w:t xml:space="preserve">1. </w:t>
      </w:r>
      <w:r w:rsidRPr="00EB362A">
        <w:rPr>
          <w:rFonts w:ascii="Times New Roman" w:hAnsi="Times New Roman" w:cs="Times New Roman"/>
          <w:sz w:val="28"/>
          <w:szCs w:val="28"/>
          <w:shd w:val="clear" w:color="auto" w:fill="FFFFFF"/>
        </w:rPr>
        <w:t>Изучить читательские интересы воспитанников, провести мониторинг</w:t>
      </w:r>
      <w:r w:rsidRPr="00EB362A">
        <w:rPr>
          <w:rFonts w:ascii="Times New Roman" w:eastAsia="Times New Roman" w:hAnsi="Times New Roman" w:cs="Times New Roman"/>
          <w:bCs/>
          <w:iCs/>
          <w:sz w:val="28"/>
          <w:szCs w:val="28"/>
          <w:lang w:eastAsia="ru-RU"/>
        </w:rPr>
        <w:t xml:space="preserve"> организации семейного чтения.  </w:t>
      </w:r>
    </w:p>
    <w:p w:rsidR="000A0D05" w:rsidRPr="00EB362A" w:rsidRDefault="000A0D05" w:rsidP="009E486E">
      <w:pPr>
        <w:shd w:val="clear" w:color="auto" w:fill="FFFFFF"/>
        <w:tabs>
          <w:tab w:val="left" w:pos="851"/>
        </w:tabs>
        <w:spacing w:after="0" w:line="240" w:lineRule="auto"/>
        <w:ind w:firstLine="709"/>
        <w:jc w:val="both"/>
        <w:rPr>
          <w:rFonts w:ascii="Times New Roman" w:eastAsia="Times New Roman" w:hAnsi="Times New Roman" w:cs="Times New Roman"/>
          <w:bCs/>
          <w:iCs/>
          <w:sz w:val="28"/>
          <w:szCs w:val="28"/>
          <w:lang w:eastAsia="ru-RU"/>
        </w:rPr>
      </w:pPr>
      <w:r w:rsidRPr="00EB362A">
        <w:rPr>
          <w:rFonts w:ascii="Times New Roman" w:eastAsia="Times New Roman" w:hAnsi="Times New Roman" w:cs="Times New Roman"/>
          <w:bCs/>
          <w:iCs/>
          <w:sz w:val="28"/>
          <w:szCs w:val="28"/>
          <w:lang w:eastAsia="ru-RU"/>
        </w:rPr>
        <w:t>2. Организовать просветительскую работу с родителями по вопросам организации домашнего чтения.</w:t>
      </w:r>
    </w:p>
    <w:p w:rsidR="000A0D05" w:rsidRPr="00EB362A" w:rsidRDefault="000A0D05" w:rsidP="00340ACF">
      <w:pPr>
        <w:pStyle w:val="ac"/>
        <w:numPr>
          <w:ilvl w:val="0"/>
          <w:numId w:val="3"/>
        </w:numPr>
        <w:shd w:val="clear" w:color="auto" w:fill="FFFFFF"/>
        <w:tabs>
          <w:tab w:val="left" w:pos="851"/>
          <w:tab w:val="left" w:pos="1134"/>
        </w:tabs>
        <w:ind w:left="0" w:firstLine="709"/>
        <w:jc w:val="both"/>
        <w:rPr>
          <w:bCs/>
          <w:iCs/>
          <w:sz w:val="28"/>
          <w:szCs w:val="28"/>
        </w:rPr>
      </w:pPr>
      <w:r w:rsidRPr="00EB362A">
        <w:rPr>
          <w:sz w:val="28"/>
          <w:szCs w:val="28"/>
        </w:rPr>
        <w:t>Воспитывать интерес к совместной работе детей и родителей: иллюстрирование книги, придумывание рассказов, семейное чтение.</w:t>
      </w:r>
    </w:p>
    <w:p w:rsidR="000A0D05" w:rsidRPr="00EB362A" w:rsidRDefault="000A0D05" w:rsidP="00340ACF">
      <w:pPr>
        <w:pStyle w:val="ac"/>
        <w:numPr>
          <w:ilvl w:val="0"/>
          <w:numId w:val="3"/>
        </w:numPr>
        <w:shd w:val="clear" w:color="auto" w:fill="FFFFFF"/>
        <w:tabs>
          <w:tab w:val="left" w:pos="851"/>
          <w:tab w:val="left" w:pos="1134"/>
        </w:tabs>
        <w:ind w:left="0" w:firstLine="709"/>
        <w:jc w:val="both"/>
        <w:rPr>
          <w:sz w:val="28"/>
          <w:szCs w:val="28"/>
        </w:rPr>
      </w:pPr>
      <w:r w:rsidRPr="00EB362A">
        <w:rPr>
          <w:sz w:val="28"/>
          <w:szCs w:val="28"/>
        </w:rPr>
        <w:t xml:space="preserve">Обогащать детско-родительские отношения опытом совместной деятельности (создание рукописной книги). </w:t>
      </w:r>
    </w:p>
    <w:p w:rsidR="000A0D05" w:rsidRPr="00EB362A" w:rsidRDefault="000A0D05" w:rsidP="009E486E">
      <w:pPr>
        <w:shd w:val="clear" w:color="auto" w:fill="FFFFFF"/>
        <w:tabs>
          <w:tab w:val="left" w:pos="851"/>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shd w:val="clear" w:color="auto" w:fill="FFFFFF"/>
        </w:rPr>
        <w:t>В начале учебного</w:t>
      </w:r>
      <w:r w:rsidRPr="00EB362A">
        <w:rPr>
          <w:rFonts w:ascii="Times New Roman" w:hAnsi="Times New Roman" w:cs="Times New Roman"/>
          <w:sz w:val="28"/>
          <w:szCs w:val="28"/>
        </w:rPr>
        <w:t xml:space="preserve"> года я провела интервьюирование детей на тему «Мама, прочти мне сказку» и выяснилось, что:</w:t>
      </w:r>
    </w:p>
    <w:p w:rsidR="000A0D05" w:rsidRPr="00EB362A" w:rsidRDefault="000A0D05" w:rsidP="00340ACF">
      <w:pPr>
        <w:numPr>
          <w:ilvl w:val="0"/>
          <w:numId w:val="2"/>
        </w:numPr>
        <w:tabs>
          <w:tab w:val="left" w:pos="1134"/>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93 % воспитанников любят, когда им читают книги,</w:t>
      </w:r>
    </w:p>
    <w:p w:rsidR="000A0D05" w:rsidRPr="00EB362A" w:rsidRDefault="000A0D05" w:rsidP="00340ACF">
      <w:pPr>
        <w:numPr>
          <w:ilvl w:val="0"/>
          <w:numId w:val="2"/>
        </w:numPr>
        <w:tabs>
          <w:tab w:val="left" w:pos="1134"/>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детские книги отсутствуют всего в одной семье, </w:t>
      </w:r>
    </w:p>
    <w:p w:rsidR="000A0D05" w:rsidRPr="00EB362A" w:rsidRDefault="000A0D05" w:rsidP="00340ACF">
      <w:pPr>
        <w:numPr>
          <w:ilvl w:val="0"/>
          <w:numId w:val="2"/>
        </w:numPr>
        <w:tabs>
          <w:tab w:val="left" w:pos="1134"/>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читают детям книги в основном мамы (87</w:t>
      </w:r>
      <w:r w:rsidR="003A758F">
        <w:rPr>
          <w:rFonts w:ascii="Times New Roman" w:hAnsi="Times New Roman" w:cs="Times New Roman"/>
          <w:sz w:val="28"/>
          <w:szCs w:val="28"/>
        </w:rPr>
        <w:t xml:space="preserve"> </w:t>
      </w:r>
      <w:r w:rsidRPr="00EB362A">
        <w:rPr>
          <w:rFonts w:ascii="Times New Roman" w:hAnsi="Times New Roman" w:cs="Times New Roman"/>
          <w:sz w:val="28"/>
          <w:szCs w:val="28"/>
        </w:rPr>
        <w:t xml:space="preserve">%), </w:t>
      </w:r>
    </w:p>
    <w:p w:rsidR="000A0D05" w:rsidRPr="00EB362A" w:rsidRDefault="000A0D05" w:rsidP="00340ACF">
      <w:pPr>
        <w:numPr>
          <w:ilvl w:val="0"/>
          <w:numId w:val="2"/>
        </w:numPr>
        <w:tabs>
          <w:tab w:val="left" w:pos="1134"/>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любимыми являются книги про животных, сказки,</w:t>
      </w:r>
    </w:p>
    <w:p w:rsidR="000A0D05" w:rsidRPr="00EB362A" w:rsidRDefault="000A0D05" w:rsidP="00340ACF">
      <w:pPr>
        <w:numPr>
          <w:ilvl w:val="0"/>
          <w:numId w:val="2"/>
        </w:numPr>
        <w:tabs>
          <w:tab w:val="left" w:pos="1134"/>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любимыми героями соответственно являются Питер Пен, Гарри</w:t>
      </w:r>
      <w:proofErr w:type="gramStart"/>
      <w:r w:rsidRPr="00EB362A">
        <w:rPr>
          <w:rFonts w:ascii="Times New Roman" w:hAnsi="Times New Roman" w:cs="Times New Roman"/>
          <w:sz w:val="28"/>
          <w:szCs w:val="28"/>
        </w:rPr>
        <w:t xml:space="preserve"> П</w:t>
      </w:r>
      <w:proofErr w:type="gramEnd"/>
      <w:r w:rsidRPr="00EB362A">
        <w:rPr>
          <w:rFonts w:ascii="Times New Roman" w:hAnsi="Times New Roman" w:cs="Times New Roman"/>
          <w:sz w:val="28"/>
          <w:szCs w:val="28"/>
        </w:rPr>
        <w:t xml:space="preserve">отер, </w:t>
      </w:r>
      <w:proofErr w:type="spellStart"/>
      <w:r w:rsidRPr="00EB362A">
        <w:rPr>
          <w:rFonts w:ascii="Times New Roman" w:hAnsi="Times New Roman" w:cs="Times New Roman"/>
          <w:sz w:val="28"/>
          <w:szCs w:val="28"/>
        </w:rPr>
        <w:t>Рапунцель</w:t>
      </w:r>
      <w:proofErr w:type="spellEnd"/>
      <w:r w:rsidRPr="00EB362A">
        <w:rPr>
          <w:rFonts w:ascii="Times New Roman" w:hAnsi="Times New Roman" w:cs="Times New Roman"/>
          <w:sz w:val="28"/>
          <w:szCs w:val="28"/>
        </w:rPr>
        <w:t xml:space="preserve">, Русалочка, </w:t>
      </w:r>
      <w:proofErr w:type="spellStart"/>
      <w:r w:rsidRPr="00EB362A">
        <w:rPr>
          <w:rFonts w:ascii="Times New Roman" w:hAnsi="Times New Roman" w:cs="Times New Roman"/>
          <w:sz w:val="28"/>
          <w:szCs w:val="28"/>
        </w:rPr>
        <w:t>Маффин</w:t>
      </w:r>
      <w:proofErr w:type="spellEnd"/>
      <w:r w:rsidRPr="00EB362A">
        <w:rPr>
          <w:rFonts w:ascii="Times New Roman" w:hAnsi="Times New Roman" w:cs="Times New Roman"/>
          <w:sz w:val="28"/>
          <w:szCs w:val="28"/>
        </w:rPr>
        <w:t>.</w:t>
      </w:r>
    </w:p>
    <w:p w:rsidR="000A0D05" w:rsidRPr="00EB362A" w:rsidRDefault="000A0D05" w:rsidP="009E486E">
      <w:pPr>
        <w:shd w:val="clear" w:color="auto" w:fill="FFFFFF"/>
        <w:spacing w:after="0" w:line="240" w:lineRule="auto"/>
        <w:ind w:firstLine="709"/>
        <w:jc w:val="both"/>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xml:space="preserve">Посетила семьи детей и получила информацию о наличии книг в домашней библиотеке, частоте и продолжительности домашнего чтения и степени начитанности. </w:t>
      </w:r>
    </w:p>
    <w:p w:rsidR="000A0D05" w:rsidRPr="00EB362A" w:rsidRDefault="000A0D05"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Провела анкетирование родителей по теме «Ребёнок и книга», касающееся определения интереса родителей к теме домашнего чтения, педагогической компетенции взрослых в области приобщения детей дошкольного возраста к художественной литературе.</w:t>
      </w:r>
    </w:p>
    <w:p w:rsidR="000A0D05" w:rsidRPr="00EB362A" w:rsidRDefault="000A0D05"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На вопрос «Часто ли вы читаете своему ребенку?» большинство родителей ответило, что читают несколько раз в неделю. На поставленный вопрос «Читаете ли вы по просьбе ребенка?» большинство родителей ответило, что читают по своей инициативе. На вопрос «Обсуждаете ли вы прочитанное произведение с ребенком?» большинство родителей ответило, что не обсуждают прочитанное, особенно сказки.</w:t>
      </w:r>
    </w:p>
    <w:p w:rsidR="000A0D05" w:rsidRPr="00EB362A" w:rsidRDefault="000A0D05"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lastRenderedPageBreak/>
        <w:t>Таким образом, не все родители считают, что книга может развивать и воспитывать. В основном родители предпочитают читать классическую литературу, не все родители читают литературу разных жанров. Домашняя библиотека состоит из 20-30 книг детской и взрослой литературы. Всего одна семья посещает с ребенком детскую библиотеку.</w:t>
      </w:r>
    </w:p>
    <w:p w:rsidR="000A0D05" w:rsidRPr="00EB362A" w:rsidRDefault="000A0D05" w:rsidP="009E486E">
      <w:pPr>
        <w:spacing w:after="0" w:line="240" w:lineRule="auto"/>
        <w:ind w:firstLine="709"/>
        <w:jc w:val="both"/>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Анкетирование помогло организовать семейный читательский клуб</w:t>
      </w:r>
      <w:r w:rsidRPr="00EB362A">
        <w:rPr>
          <w:rFonts w:ascii="Times New Roman" w:hAnsi="Times New Roman" w:cs="Times New Roman"/>
          <w:i/>
          <w:sz w:val="28"/>
          <w:szCs w:val="28"/>
          <w:shd w:val="clear" w:color="auto" w:fill="FFFFFF"/>
        </w:rPr>
        <w:t xml:space="preserve"> </w:t>
      </w:r>
      <w:r w:rsidRPr="00EB362A">
        <w:rPr>
          <w:rFonts w:ascii="Times New Roman" w:hAnsi="Times New Roman" w:cs="Times New Roman"/>
          <w:sz w:val="28"/>
          <w:szCs w:val="28"/>
          <w:shd w:val="clear" w:color="auto" w:fill="FFFFFF"/>
        </w:rPr>
        <w:t>«Зернышко»</w:t>
      </w:r>
      <w:r w:rsidRPr="00EB362A">
        <w:rPr>
          <w:rFonts w:ascii="Times New Roman" w:hAnsi="Times New Roman" w:cs="Times New Roman"/>
          <w:i/>
          <w:sz w:val="28"/>
          <w:szCs w:val="28"/>
          <w:shd w:val="clear" w:color="auto" w:fill="FFFFFF"/>
        </w:rPr>
        <w:t>.</w:t>
      </w:r>
    </w:p>
    <w:p w:rsidR="000A0D05" w:rsidRPr="00EB362A" w:rsidRDefault="000A0D05" w:rsidP="009E486E">
      <w:pPr>
        <w:shd w:val="clear" w:color="auto" w:fill="FFFFFF"/>
        <w:spacing w:after="0" w:line="240" w:lineRule="auto"/>
        <w:ind w:firstLine="709"/>
        <w:jc w:val="both"/>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Заседания семейного читательского клуба проводятся один раз в месяц. Членами клуба являются 22 семьи воспитанников старшей группы. Кроме мам и пап, заседания клуба посещают бабушки и дедушки детей, что способствует развитию внутрисемейных связей, возрождени</w:t>
      </w:r>
      <w:r w:rsidR="00340ACF">
        <w:rPr>
          <w:rFonts w:ascii="Times New Roman" w:hAnsi="Times New Roman" w:cs="Times New Roman"/>
          <w:sz w:val="28"/>
          <w:szCs w:val="28"/>
          <w:shd w:val="clear" w:color="auto" w:fill="FFFFFF"/>
        </w:rPr>
        <w:t>ю</w:t>
      </w:r>
      <w:r w:rsidRPr="00EB362A">
        <w:rPr>
          <w:rFonts w:ascii="Times New Roman" w:hAnsi="Times New Roman" w:cs="Times New Roman"/>
          <w:sz w:val="28"/>
          <w:szCs w:val="28"/>
          <w:shd w:val="clear" w:color="auto" w:fill="FFFFFF"/>
        </w:rPr>
        <w:t xml:space="preserve"> традици</w:t>
      </w:r>
      <w:r w:rsidR="00340ACF">
        <w:rPr>
          <w:rFonts w:ascii="Times New Roman" w:hAnsi="Times New Roman" w:cs="Times New Roman"/>
          <w:sz w:val="28"/>
          <w:szCs w:val="28"/>
          <w:shd w:val="clear" w:color="auto" w:fill="FFFFFF"/>
        </w:rPr>
        <w:t>й</w:t>
      </w:r>
      <w:r w:rsidRPr="00EB362A">
        <w:rPr>
          <w:rFonts w:ascii="Times New Roman" w:hAnsi="Times New Roman" w:cs="Times New Roman"/>
          <w:sz w:val="28"/>
          <w:szCs w:val="28"/>
          <w:shd w:val="clear" w:color="auto" w:fill="FFFFFF"/>
        </w:rPr>
        <w:t xml:space="preserve"> семейного чтения.</w:t>
      </w:r>
    </w:p>
    <w:p w:rsidR="000A0D05" w:rsidRPr="00EB362A" w:rsidRDefault="000A0D05" w:rsidP="009E486E">
      <w:pPr>
        <w:shd w:val="clear" w:color="auto" w:fill="FFFFFF"/>
        <w:spacing w:after="0" w:line="240" w:lineRule="auto"/>
        <w:ind w:firstLine="709"/>
        <w:jc w:val="both"/>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Родители знакомятся с жанрами фольклора и литературы нашего северного края, биографией и произведениями писателей и поэтов Кольского Заполярья. Обсуждают важные вопросы детского чтения, делятся опытом чтения книг в семье, рассказывают о семейных традициях, связанных с детским чтением, демонстрируют детские рисунки.</w:t>
      </w:r>
    </w:p>
    <w:p w:rsidR="000A0D05" w:rsidRPr="00EB362A" w:rsidRDefault="000A0D05" w:rsidP="009E486E">
      <w:pPr>
        <w:shd w:val="clear" w:color="auto" w:fill="FFFFFF"/>
        <w:spacing w:after="0" w:line="240" w:lineRule="auto"/>
        <w:ind w:firstLine="709"/>
        <w:jc w:val="both"/>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Совместно с родителями был разработан и успешно реализован в сотрудничестве с родителями краткосрочный проект «Сказочные герои наших лесов». В ходе проекта дети знакомились с дикими животными – жителями лесов нашей Мурманской области, их повадками, образом жизни и средой обитания, выяснили, какие из них являются героями поморских сказок, вместе с родителями перечитывали и осмысливали эти сказки. Итогом проекта явилась драматизация поморской сказки «Мышкин кораблик», персонажами которой были дикие животные нашего северного края. Члены семьи воспитанников принимали активное участие в постановке сказки: работали над сценарием, изготовляли декорации и костюмы.</w:t>
      </w:r>
    </w:p>
    <w:p w:rsidR="000A0D05" w:rsidRPr="00EB362A" w:rsidRDefault="000A0D05" w:rsidP="009E48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В педагогической деятельности использую такую форму работы, как конкурс. В рамках реализации проекта «Сказочные герои наших лесов» был проведен смотр-конкурс рукописной книги «Сказки Поморья», где дети совместно с родителями изготовили книгу, проявляя при этом творчество и фантазию. В процессе создания книги дети знакомились с составными частями книги: обложкой, страницами, текстом, иллюстрациями. Родители принимали активное участие в данной работе. При этом дети вместе с родителями выступали в роли авторов и иллюстраторов детской рукописной книги.</w:t>
      </w:r>
    </w:p>
    <w:p w:rsidR="000A0D05" w:rsidRPr="00EB362A" w:rsidRDefault="000A0D05" w:rsidP="009E486E">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При создании работ в совместной творческой деятельности объединяются дети и родители. А результат их труда, помещенный на выставку, является объектом пристального внимания и интереса всех: детей и родителей всех возрастных групп, сотрудников детского сада, наших гостей. Наши воспитанники и их родители стали активными участниками конкурсов:</w:t>
      </w:r>
    </w:p>
    <w:p w:rsidR="000A0D05" w:rsidRPr="00EB362A" w:rsidRDefault="000A0D05" w:rsidP="009E486E">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конкурс</w:t>
      </w:r>
      <w:r w:rsidR="003A758F">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фантазия «Страничка из книжки»,</w:t>
      </w:r>
    </w:p>
    <w:p w:rsidR="000A0D05" w:rsidRPr="00EB362A" w:rsidRDefault="000A0D05" w:rsidP="009E486E">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конкурс поделок и рисунков «Любимый сказочный герой»,</w:t>
      </w:r>
    </w:p>
    <w:p w:rsidR="000A0D05" w:rsidRPr="00EB362A" w:rsidRDefault="000A0D05" w:rsidP="009E486E">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конкурс художественно</w:t>
      </w:r>
      <w:r w:rsidR="003A758F">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прикладного творчества «Мастерим сказку».</w:t>
      </w:r>
    </w:p>
    <w:p w:rsidR="000A0D05" w:rsidRPr="00EB362A" w:rsidRDefault="000A0D05" w:rsidP="009E486E">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xml:space="preserve">Дети не только гордятся своей работой, но и оценивают творчество других, отгадывают знакомые сказки и стихи, вспоминают содержание </w:t>
      </w:r>
      <w:r w:rsidRPr="00EB362A">
        <w:rPr>
          <w:rFonts w:ascii="Times New Roman" w:eastAsia="Times New Roman" w:hAnsi="Times New Roman" w:cs="Times New Roman"/>
          <w:sz w:val="28"/>
          <w:szCs w:val="28"/>
          <w:lang w:eastAsia="ru-RU"/>
        </w:rPr>
        <w:lastRenderedPageBreak/>
        <w:t>произведений. Персонажи литературных произведений, изготовленные на конкурс, используются детьми и педагогами в игровой и театральной деятельности, на занятиях.</w:t>
      </w:r>
    </w:p>
    <w:p w:rsidR="000A0D05" w:rsidRPr="00EB362A" w:rsidRDefault="000A0D05" w:rsidP="009E486E">
      <w:pPr>
        <w:shd w:val="clear" w:color="auto" w:fill="FFFFFF"/>
        <w:spacing w:after="0" w:line="240" w:lineRule="auto"/>
        <w:ind w:firstLine="709"/>
        <w:jc w:val="both"/>
        <w:rPr>
          <w:rFonts w:ascii="Times New Roman" w:hAnsi="Times New Roman" w:cs="Times New Roman"/>
          <w:i/>
          <w:sz w:val="28"/>
          <w:szCs w:val="28"/>
          <w:shd w:val="clear" w:color="auto" w:fill="FFFFFF"/>
        </w:rPr>
      </w:pPr>
      <w:r w:rsidRPr="00EB362A">
        <w:rPr>
          <w:rFonts w:ascii="Times New Roman" w:hAnsi="Times New Roman" w:cs="Times New Roman"/>
          <w:sz w:val="28"/>
          <w:szCs w:val="28"/>
        </w:rPr>
        <w:t>В начале учебного года обсуждаем с родителями перечень детских книг, с которыми дети познакомятся в течение учебного года. Родители регулярно информируются о ходе образовательного процесса по чтению художественной литературы в рубрике «Читаем вместе» в родительском уголке. С помощью стендовой информации родители получили консультации по темам «Почему детям необходимо читать», «Читаем вместе с ребёнком»</w:t>
      </w:r>
      <w:r w:rsidR="00DC538B">
        <w:rPr>
          <w:rFonts w:ascii="Times New Roman" w:hAnsi="Times New Roman" w:cs="Times New Roman"/>
          <w:sz w:val="28"/>
          <w:szCs w:val="28"/>
        </w:rPr>
        <w:t>.</w:t>
      </w:r>
      <w:r w:rsidRPr="00EB362A">
        <w:rPr>
          <w:rFonts w:ascii="Times New Roman" w:hAnsi="Times New Roman" w:cs="Times New Roman"/>
          <w:sz w:val="28"/>
          <w:szCs w:val="28"/>
        </w:rPr>
        <w:t xml:space="preserve"> Также регулярной рубрикой на стенде является «Дети знают стихотворение». </w:t>
      </w:r>
    </w:p>
    <w:p w:rsidR="000A0D05" w:rsidRPr="00EB362A" w:rsidRDefault="000A0D05" w:rsidP="009E486E">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hAnsi="Times New Roman" w:cs="Times New Roman"/>
          <w:sz w:val="28"/>
          <w:szCs w:val="28"/>
          <w:shd w:val="clear" w:color="auto" w:fill="FFFFFF"/>
        </w:rPr>
        <w:t>Взаимодействие с</w:t>
      </w:r>
      <w:r w:rsidR="00340ACF">
        <w:rPr>
          <w:rFonts w:ascii="Times New Roman" w:hAnsi="Times New Roman" w:cs="Times New Roman"/>
          <w:sz w:val="28"/>
          <w:szCs w:val="28"/>
          <w:shd w:val="clear" w:color="auto" w:fill="FFFFFF"/>
        </w:rPr>
        <w:t xml:space="preserve"> </w:t>
      </w:r>
      <w:r w:rsidRPr="00EB362A">
        <w:rPr>
          <w:rFonts w:ascii="Times New Roman" w:hAnsi="Times New Roman" w:cs="Times New Roman"/>
          <w:sz w:val="28"/>
          <w:szCs w:val="28"/>
          <w:shd w:val="clear" w:color="auto" w:fill="FFFFFF"/>
        </w:rPr>
        <w:t>семьёй стало составной частью работы по формированию у</w:t>
      </w:r>
      <w:r w:rsidR="00340ACF">
        <w:rPr>
          <w:rFonts w:ascii="Times New Roman" w:hAnsi="Times New Roman" w:cs="Times New Roman"/>
          <w:sz w:val="28"/>
          <w:szCs w:val="28"/>
          <w:shd w:val="clear" w:color="auto" w:fill="FFFFFF"/>
        </w:rPr>
        <w:t xml:space="preserve"> </w:t>
      </w:r>
      <w:r w:rsidRPr="00EB362A">
        <w:rPr>
          <w:rFonts w:ascii="Times New Roman" w:hAnsi="Times New Roman" w:cs="Times New Roman"/>
          <w:sz w:val="28"/>
          <w:szCs w:val="28"/>
          <w:shd w:val="clear" w:color="auto" w:fill="FFFFFF"/>
        </w:rPr>
        <w:t xml:space="preserve">детей старшего дошкольного возраста интереса к художественной литературе. </w:t>
      </w:r>
      <w:r w:rsidRPr="00EB362A">
        <w:rPr>
          <w:rFonts w:ascii="Times New Roman" w:eastAsia="Times New Roman" w:hAnsi="Times New Roman" w:cs="Times New Roman"/>
          <w:sz w:val="28"/>
          <w:szCs w:val="28"/>
          <w:lang w:eastAsia="ru-RU"/>
        </w:rPr>
        <w:t>Надеюсь, что положительное отношение к книге, к процессу чтения, воспитанное в дошкольном возрасте, станет фундаментом успешного обучения ребенка в школе. И книга станет добрым другом, советчиком и помощником ребенка на протяжении всей жизни.</w:t>
      </w:r>
    </w:p>
    <w:p w:rsidR="000A0D05" w:rsidRPr="00EB362A" w:rsidRDefault="000A0D05" w:rsidP="009E48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Изготовление самодельной рукописной книги обогащает детско-родительские отношения опытом совместной деятельности, воспитывает интерес, бережное отношение к книгам, как к результату человеческого труда.</w:t>
      </w:r>
      <w:r w:rsidR="00340ACF">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И самое главное формирует у детей и родителей интерес к произведениям художественной литературы, чтению книг дома.</w:t>
      </w:r>
    </w:p>
    <w:p w:rsidR="000A0D05" w:rsidRPr="00EB362A" w:rsidRDefault="000A0D05" w:rsidP="009E486E">
      <w:pPr>
        <w:spacing w:after="0" w:line="240" w:lineRule="auto"/>
        <w:ind w:firstLine="709"/>
        <w:jc w:val="both"/>
        <w:rPr>
          <w:rFonts w:ascii="Times New Roman" w:eastAsia="Times New Roman" w:hAnsi="Times New Roman" w:cs="Times New Roman"/>
          <w:sz w:val="28"/>
          <w:szCs w:val="28"/>
          <w:lang w:eastAsia="ru-RU"/>
        </w:rPr>
      </w:pPr>
    </w:p>
    <w:p w:rsidR="000A0D05" w:rsidRPr="00FC0CE8" w:rsidRDefault="000A0D05" w:rsidP="003A758F">
      <w:pPr>
        <w:spacing w:after="0" w:line="240" w:lineRule="auto"/>
        <w:jc w:val="center"/>
        <w:rPr>
          <w:rFonts w:ascii="Times New Roman" w:eastAsia="Times New Roman" w:hAnsi="Times New Roman" w:cs="Times New Roman"/>
          <w:b/>
          <w:sz w:val="28"/>
          <w:szCs w:val="28"/>
          <w:lang w:eastAsia="ru-RU"/>
        </w:rPr>
      </w:pPr>
      <w:r w:rsidRPr="00FC0CE8">
        <w:rPr>
          <w:rFonts w:ascii="Times New Roman" w:eastAsia="Times New Roman" w:hAnsi="Times New Roman" w:cs="Times New Roman"/>
          <w:b/>
          <w:sz w:val="28"/>
          <w:szCs w:val="28"/>
          <w:lang w:eastAsia="ru-RU"/>
        </w:rPr>
        <w:t>Литература</w:t>
      </w:r>
    </w:p>
    <w:p w:rsidR="000A0D05" w:rsidRPr="00FC0CE8" w:rsidRDefault="000A0D05" w:rsidP="009E486E">
      <w:pPr>
        <w:spacing w:after="0" w:line="240" w:lineRule="auto"/>
        <w:ind w:firstLine="709"/>
        <w:jc w:val="both"/>
        <w:rPr>
          <w:rFonts w:ascii="Times New Roman" w:eastAsia="Times New Roman" w:hAnsi="Times New Roman" w:cs="Times New Roman"/>
          <w:sz w:val="6"/>
          <w:szCs w:val="6"/>
          <w:lang w:eastAsia="ru-RU"/>
        </w:rPr>
      </w:pPr>
    </w:p>
    <w:p w:rsidR="000A0D05" w:rsidRPr="00EB362A" w:rsidRDefault="000A0D05" w:rsidP="009E486E">
      <w:pPr>
        <w:spacing w:after="0" w:line="240" w:lineRule="auto"/>
        <w:ind w:firstLine="709"/>
        <w:jc w:val="both"/>
        <w:rPr>
          <w:rFonts w:ascii="Times New Roman" w:eastAsia="Times New Roman" w:hAnsi="Times New Roman" w:cs="Times New Roman"/>
          <w:sz w:val="28"/>
          <w:szCs w:val="28"/>
          <w:lang w:eastAsia="ru-RU"/>
        </w:rPr>
      </w:pPr>
      <w:proofErr w:type="spellStart"/>
      <w:r w:rsidRPr="00EB362A">
        <w:rPr>
          <w:rFonts w:ascii="Times New Roman" w:eastAsia="Times New Roman" w:hAnsi="Times New Roman" w:cs="Times New Roman"/>
          <w:sz w:val="28"/>
          <w:szCs w:val="28"/>
          <w:lang w:eastAsia="ru-RU"/>
        </w:rPr>
        <w:t>Муличенко</w:t>
      </w:r>
      <w:proofErr w:type="spellEnd"/>
      <w:r w:rsidRPr="00EB362A">
        <w:rPr>
          <w:rFonts w:ascii="Times New Roman" w:eastAsia="Times New Roman" w:hAnsi="Times New Roman" w:cs="Times New Roman"/>
          <w:sz w:val="28"/>
          <w:szCs w:val="28"/>
          <w:lang w:eastAsia="ru-RU"/>
        </w:rPr>
        <w:t xml:space="preserve"> В.М. Место художественной литературы в досуговой деятельности дошкольника // Детский сад: теория и практика. </w:t>
      </w:r>
      <w:r w:rsidR="00340ACF">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 xml:space="preserve">2015. </w:t>
      </w:r>
      <w:r w:rsidR="00340ACF">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 xml:space="preserve">№ 3. </w:t>
      </w:r>
      <w:r w:rsidR="00340ACF">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С. 100-103.</w:t>
      </w:r>
    </w:p>
    <w:p w:rsidR="000A0D05" w:rsidRPr="00EB362A" w:rsidRDefault="000A0D05" w:rsidP="009E486E">
      <w:pPr>
        <w:spacing w:after="0" w:line="240" w:lineRule="auto"/>
        <w:ind w:firstLine="709"/>
        <w:jc w:val="both"/>
        <w:rPr>
          <w:rFonts w:ascii="Times New Roman" w:eastAsia="Times New Roman" w:hAnsi="Times New Roman" w:cs="Times New Roman"/>
          <w:sz w:val="28"/>
          <w:szCs w:val="28"/>
          <w:lang w:eastAsia="ru-RU"/>
        </w:rPr>
      </w:pPr>
    </w:p>
    <w:p w:rsidR="00340ACF" w:rsidRDefault="00340ACF" w:rsidP="00FC0CE8">
      <w:pPr>
        <w:spacing w:after="0" w:line="240" w:lineRule="auto"/>
        <w:ind w:firstLine="709"/>
        <w:jc w:val="right"/>
        <w:rPr>
          <w:rFonts w:ascii="Times New Roman" w:eastAsia="Times New Roman" w:hAnsi="Times New Roman" w:cs="Times New Roman"/>
          <w:i/>
          <w:sz w:val="28"/>
          <w:szCs w:val="28"/>
          <w:lang w:eastAsia="ru-RU"/>
        </w:rPr>
      </w:pPr>
    </w:p>
    <w:p w:rsidR="00FC0CE8" w:rsidRDefault="00FC0CE8" w:rsidP="00FC0CE8">
      <w:pPr>
        <w:spacing w:after="0" w:line="240" w:lineRule="auto"/>
        <w:ind w:firstLine="709"/>
        <w:jc w:val="right"/>
        <w:rPr>
          <w:rFonts w:ascii="Times New Roman" w:eastAsia="Times New Roman" w:hAnsi="Times New Roman" w:cs="Times New Roman"/>
          <w:i/>
          <w:sz w:val="28"/>
          <w:szCs w:val="28"/>
          <w:lang w:eastAsia="ru-RU"/>
        </w:rPr>
      </w:pPr>
      <w:r w:rsidRPr="00FC0CE8">
        <w:rPr>
          <w:rFonts w:ascii="Times New Roman" w:eastAsia="Times New Roman" w:hAnsi="Times New Roman" w:cs="Times New Roman"/>
          <w:i/>
          <w:sz w:val="28"/>
          <w:szCs w:val="28"/>
          <w:lang w:eastAsia="ru-RU"/>
        </w:rPr>
        <w:t>Белякова И</w:t>
      </w:r>
      <w:r w:rsidR="00315D68">
        <w:rPr>
          <w:rFonts w:ascii="Times New Roman" w:eastAsia="Times New Roman" w:hAnsi="Times New Roman" w:cs="Times New Roman"/>
          <w:i/>
          <w:sz w:val="28"/>
          <w:szCs w:val="28"/>
          <w:lang w:eastAsia="ru-RU"/>
        </w:rPr>
        <w:t>.</w:t>
      </w:r>
      <w:r w:rsidRPr="00FC0CE8">
        <w:rPr>
          <w:rFonts w:ascii="Times New Roman" w:eastAsia="Times New Roman" w:hAnsi="Times New Roman" w:cs="Times New Roman"/>
          <w:i/>
          <w:sz w:val="28"/>
          <w:szCs w:val="28"/>
          <w:lang w:eastAsia="ru-RU"/>
        </w:rPr>
        <w:t>В</w:t>
      </w:r>
      <w:r w:rsidR="00315D68">
        <w:rPr>
          <w:rFonts w:ascii="Times New Roman" w:eastAsia="Times New Roman" w:hAnsi="Times New Roman" w:cs="Times New Roman"/>
          <w:i/>
          <w:sz w:val="28"/>
          <w:szCs w:val="28"/>
          <w:lang w:eastAsia="ru-RU"/>
        </w:rPr>
        <w:t>.</w:t>
      </w:r>
      <w:r w:rsidRPr="00FC0CE8">
        <w:rPr>
          <w:rFonts w:ascii="Times New Roman" w:eastAsia="Times New Roman" w:hAnsi="Times New Roman" w:cs="Times New Roman"/>
          <w:i/>
          <w:sz w:val="28"/>
          <w:szCs w:val="28"/>
          <w:lang w:eastAsia="ru-RU"/>
        </w:rPr>
        <w:t xml:space="preserve">, </w:t>
      </w:r>
    </w:p>
    <w:p w:rsidR="00FC0CE8" w:rsidRDefault="00FC0CE8" w:rsidP="00FC0CE8">
      <w:pPr>
        <w:spacing w:after="0" w:line="240" w:lineRule="auto"/>
        <w:ind w:firstLine="709"/>
        <w:jc w:val="right"/>
        <w:rPr>
          <w:rFonts w:ascii="Times New Roman" w:eastAsia="Times New Roman" w:hAnsi="Times New Roman" w:cs="Times New Roman"/>
          <w:i/>
          <w:sz w:val="28"/>
          <w:szCs w:val="28"/>
          <w:lang w:eastAsia="ru-RU"/>
        </w:rPr>
      </w:pPr>
      <w:r w:rsidRPr="00FC0CE8">
        <w:rPr>
          <w:rFonts w:ascii="Times New Roman" w:eastAsia="Times New Roman" w:hAnsi="Times New Roman" w:cs="Times New Roman"/>
          <w:i/>
          <w:sz w:val="28"/>
          <w:szCs w:val="28"/>
          <w:lang w:eastAsia="ru-RU"/>
        </w:rPr>
        <w:t xml:space="preserve">учитель начальных классов </w:t>
      </w:r>
    </w:p>
    <w:p w:rsidR="000A0D05" w:rsidRPr="00FC0CE8" w:rsidRDefault="00FC0CE8" w:rsidP="00FC0CE8">
      <w:pPr>
        <w:spacing w:after="0" w:line="240" w:lineRule="auto"/>
        <w:ind w:firstLine="709"/>
        <w:jc w:val="right"/>
        <w:rPr>
          <w:rFonts w:ascii="Times New Roman" w:eastAsia="Times New Roman" w:hAnsi="Times New Roman" w:cs="Times New Roman"/>
          <w:i/>
          <w:sz w:val="28"/>
          <w:szCs w:val="28"/>
          <w:lang w:eastAsia="ru-RU"/>
        </w:rPr>
      </w:pPr>
      <w:r w:rsidRPr="00FC0CE8">
        <w:rPr>
          <w:rFonts w:ascii="Times New Roman" w:eastAsia="Times New Roman" w:hAnsi="Times New Roman" w:cs="Times New Roman"/>
          <w:i/>
          <w:sz w:val="28"/>
          <w:szCs w:val="28"/>
          <w:lang w:eastAsia="ru-RU"/>
        </w:rPr>
        <w:t>МБОУ «</w:t>
      </w:r>
      <w:proofErr w:type="spellStart"/>
      <w:r w:rsidRPr="00FC0CE8">
        <w:rPr>
          <w:rFonts w:ascii="Times New Roman" w:eastAsia="Times New Roman" w:hAnsi="Times New Roman" w:cs="Times New Roman"/>
          <w:i/>
          <w:sz w:val="28"/>
          <w:szCs w:val="28"/>
          <w:lang w:eastAsia="ru-RU"/>
        </w:rPr>
        <w:t>Ревдская</w:t>
      </w:r>
      <w:proofErr w:type="spellEnd"/>
      <w:r w:rsidRPr="00FC0CE8">
        <w:rPr>
          <w:rFonts w:ascii="Times New Roman" w:eastAsia="Times New Roman" w:hAnsi="Times New Roman" w:cs="Times New Roman"/>
          <w:i/>
          <w:sz w:val="28"/>
          <w:szCs w:val="28"/>
          <w:lang w:eastAsia="ru-RU"/>
        </w:rPr>
        <w:t xml:space="preserve"> СОШ им. В.С. Воронина»</w:t>
      </w:r>
    </w:p>
    <w:p w:rsidR="00FC0CE8" w:rsidRPr="00DC538B" w:rsidRDefault="00FC0CE8" w:rsidP="00FC0CE8">
      <w:pPr>
        <w:spacing w:after="0" w:line="240" w:lineRule="auto"/>
        <w:ind w:firstLine="709"/>
        <w:jc w:val="right"/>
        <w:rPr>
          <w:rFonts w:ascii="Times New Roman" w:eastAsia="Times New Roman" w:hAnsi="Times New Roman" w:cs="Times New Roman"/>
          <w:i/>
          <w:sz w:val="16"/>
          <w:szCs w:val="16"/>
          <w:lang w:eastAsia="ru-RU"/>
        </w:rPr>
      </w:pPr>
    </w:p>
    <w:p w:rsidR="00340ACF" w:rsidRDefault="000A0D05" w:rsidP="00340ACF">
      <w:pPr>
        <w:spacing w:after="0" w:line="240" w:lineRule="auto"/>
        <w:jc w:val="center"/>
        <w:rPr>
          <w:rFonts w:ascii="Times New Roman" w:hAnsi="Times New Roman" w:cs="Times New Roman"/>
          <w:b/>
          <w:sz w:val="28"/>
          <w:szCs w:val="28"/>
        </w:rPr>
      </w:pPr>
      <w:r w:rsidRPr="00EB362A">
        <w:rPr>
          <w:rFonts w:ascii="Times New Roman" w:hAnsi="Times New Roman" w:cs="Times New Roman"/>
          <w:b/>
          <w:sz w:val="28"/>
          <w:szCs w:val="28"/>
        </w:rPr>
        <w:t xml:space="preserve">Формирование навыков оптимального чтения </w:t>
      </w:r>
    </w:p>
    <w:p w:rsidR="00340ACF" w:rsidRDefault="000A0D05" w:rsidP="00340ACF">
      <w:pPr>
        <w:spacing w:after="0" w:line="240" w:lineRule="auto"/>
        <w:jc w:val="center"/>
        <w:rPr>
          <w:rFonts w:ascii="Times New Roman" w:hAnsi="Times New Roman" w:cs="Times New Roman"/>
          <w:b/>
          <w:sz w:val="28"/>
          <w:szCs w:val="28"/>
        </w:rPr>
      </w:pPr>
      <w:r w:rsidRPr="00EB362A">
        <w:rPr>
          <w:rFonts w:ascii="Times New Roman" w:hAnsi="Times New Roman" w:cs="Times New Roman"/>
          <w:b/>
          <w:sz w:val="28"/>
          <w:szCs w:val="28"/>
        </w:rPr>
        <w:t xml:space="preserve">у учащихся начальных классов </w:t>
      </w:r>
    </w:p>
    <w:p w:rsidR="000A0D05" w:rsidRPr="00EB362A" w:rsidRDefault="000A0D05" w:rsidP="00340ACF">
      <w:pPr>
        <w:spacing w:after="0" w:line="240" w:lineRule="auto"/>
        <w:jc w:val="center"/>
        <w:rPr>
          <w:rFonts w:ascii="Times New Roman" w:hAnsi="Times New Roman" w:cs="Times New Roman"/>
          <w:b/>
          <w:sz w:val="28"/>
          <w:szCs w:val="28"/>
        </w:rPr>
      </w:pPr>
      <w:r w:rsidRPr="00EB362A">
        <w:rPr>
          <w:rFonts w:ascii="Times New Roman" w:hAnsi="Times New Roman" w:cs="Times New Roman"/>
          <w:b/>
          <w:sz w:val="28"/>
          <w:szCs w:val="28"/>
        </w:rPr>
        <w:t>посредством технологических приёмов обучения</w:t>
      </w:r>
    </w:p>
    <w:p w:rsidR="000A0D05" w:rsidRPr="00DC538B" w:rsidRDefault="000A0D05" w:rsidP="009E486E">
      <w:pPr>
        <w:spacing w:line="240" w:lineRule="auto"/>
        <w:ind w:firstLine="709"/>
        <w:jc w:val="both"/>
        <w:rPr>
          <w:rFonts w:ascii="Times New Roman" w:hAnsi="Times New Roman" w:cs="Times New Roman"/>
          <w:sz w:val="16"/>
          <w:szCs w:val="16"/>
        </w:rPr>
      </w:pPr>
    </w:p>
    <w:p w:rsidR="000A0D05" w:rsidRPr="00EB362A" w:rsidRDefault="000A0D05" w:rsidP="009E486E">
      <w:pPr>
        <w:spacing w:line="240" w:lineRule="auto"/>
        <w:ind w:firstLine="709"/>
        <w:jc w:val="both"/>
        <w:rPr>
          <w:rFonts w:ascii="Times New Roman" w:eastAsia="Times New Roman" w:hAnsi="Times New Roman" w:cs="Times New Roman"/>
          <w:sz w:val="28"/>
          <w:szCs w:val="28"/>
          <w:lang w:eastAsia="ru-RU"/>
        </w:rPr>
      </w:pPr>
      <w:r w:rsidRPr="00EB362A">
        <w:rPr>
          <w:rFonts w:ascii="Times New Roman" w:hAnsi="Times New Roman" w:cs="Times New Roman"/>
          <w:sz w:val="28"/>
          <w:szCs w:val="28"/>
        </w:rPr>
        <w:t>Уверенное владение навыками чтения является одним из основных условий успешности детей в учении.</w:t>
      </w:r>
      <w:r w:rsidRPr="00EB362A">
        <w:rPr>
          <w:rFonts w:ascii="Times New Roman" w:eastAsia="Times New Roman" w:hAnsi="Times New Roman" w:cs="Times New Roman"/>
          <w:sz w:val="28"/>
          <w:szCs w:val="28"/>
          <w:lang w:eastAsia="ru-RU"/>
        </w:rPr>
        <w:t xml:space="preserve"> Однако читательские навыки сегодняшних школьников вызывают серьёзную тревогу у педагогов и у родителей.</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Чтение является сложным актом, который включает в себя технические навыки и процесс понимания смысла читаемого. Эти две стороны находятся между собой в теснейшей взаимосвязи и оказывают взаимное влияние друг на друга. Совершенная техника приводит к быстрому и точному пониманию </w:t>
      </w:r>
      <w:r w:rsidRPr="00EB362A">
        <w:rPr>
          <w:rFonts w:ascii="Times New Roman" w:hAnsi="Times New Roman" w:cs="Times New Roman"/>
          <w:sz w:val="28"/>
          <w:szCs w:val="28"/>
        </w:rPr>
        <w:lastRenderedPageBreak/>
        <w:t xml:space="preserve">смысла, а более легкий в смысловом отношении текст читается быстрее и без ошибок. </w:t>
      </w:r>
    </w:p>
    <w:p w:rsidR="000A0D05" w:rsidRPr="00EB362A" w:rsidRDefault="000A0D05" w:rsidP="009E486E">
      <w:pPr>
        <w:spacing w:line="240" w:lineRule="auto"/>
        <w:ind w:firstLine="709"/>
        <w:jc w:val="both"/>
        <w:rPr>
          <w:rFonts w:ascii="Times New Roman" w:hAnsi="Times New Roman" w:cs="Times New Roman"/>
          <w:sz w:val="28"/>
          <w:szCs w:val="28"/>
        </w:rPr>
      </w:pPr>
      <w:proofErr w:type="gramStart"/>
      <w:r w:rsidRPr="00EB362A">
        <w:rPr>
          <w:rFonts w:ascii="Times New Roman" w:hAnsi="Times New Roman" w:cs="Times New Roman"/>
          <w:sz w:val="28"/>
          <w:szCs w:val="28"/>
        </w:rPr>
        <w:t>В начале обучения чтению ребенок учится декодировать написанное слово в звучащее: опознавать букву и соотносить её со звуком, соединять несколько букв в слог и несколько слогов в слово.</w:t>
      </w:r>
      <w:proofErr w:type="gramEnd"/>
      <w:r w:rsidRPr="00EB362A">
        <w:rPr>
          <w:rFonts w:ascii="Times New Roman" w:hAnsi="Times New Roman" w:cs="Times New Roman"/>
          <w:sz w:val="28"/>
          <w:szCs w:val="28"/>
        </w:rPr>
        <w:t xml:space="preserve"> Эти технические операции поглощают всё внимание учащегося. Все его умственные усилия направлены именно на процесс декодирования, при этом понимание читаемого текста затруднено, на него просто не хватает интеллектуальных сил. Постепенно технические операции автоматизируются, уходят в подсознание, и внимание ученика концентрируется на понимании смысла текста. </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Люди, обладающие высокой скоростью чтения, читают “нюхом”, то есть могут угадывать текст по одной только фразе. Многолетние исследования специалистов в области чтения показали, что 94% взрослых при чтении пользуются в основном навыками, приобретенными в начальной школе. И даже читая молча, имеют такую же скорость чтения, как и вслух. Факторы, влияющие на скорость чтения, - стойкие, передаются из поколения в поколение.</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Установлено, что скорость чтения зависит от объема слуховых восприятий ребенка. Объем слуховых восприятий – это количество слов, запоминаемых школьником с одного прочтения вслух. Объем зрительных восприятий - понятие более сложное. Известно, что глаза двигаются по строке во время чтения не плавно, а скачкообразно. Текст воспринимается в момент остановки взгляда – происходит фиксация букв, слов, предложений, а иногда и целого абзаца – это зависит от угла (поля) зрения. Чем чаще фиксация, тем уже угол зрения, тем меньше воспринимаемый объем текста. </w:t>
      </w:r>
    </w:p>
    <w:p w:rsidR="000A0D05" w:rsidRPr="00EB362A" w:rsidRDefault="000A0D05" w:rsidP="009E486E">
      <w:pPr>
        <w:spacing w:line="240" w:lineRule="auto"/>
        <w:ind w:firstLine="709"/>
        <w:jc w:val="both"/>
        <w:rPr>
          <w:rFonts w:ascii="Times New Roman" w:eastAsia="Times New Roman" w:hAnsi="Times New Roman" w:cs="Times New Roman"/>
          <w:sz w:val="28"/>
          <w:szCs w:val="28"/>
          <w:lang w:eastAsia="ru-RU"/>
        </w:rPr>
      </w:pPr>
      <w:r w:rsidRPr="00EB362A">
        <w:rPr>
          <w:rFonts w:ascii="Times New Roman" w:hAnsi="Times New Roman" w:cs="Times New Roman"/>
          <w:sz w:val="28"/>
          <w:szCs w:val="28"/>
        </w:rPr>
        <w:t xml:space="preserve">Скорость чтения зависит и от количества регрессий, то есть обратного движения глаза для </w:t>
      </w:r>
      <w:proofErr w:type="gramStart"/>
      <w:r w:rsidRPr="00EB362A">
        <w:rPr>
          <w:rFonts w:ascii="Times New Roman" w:hAnsi="Times New Roman" w:cs="Times New Roman"/>
          <w:sz w:val="28"/>
          <w:szCs w:val="28"/>
        </w:rPr>
        <w:t>уточнения</w:t>
      </w:r>
      <w:proofErr w:type="gramEnd"/>
      <w:r w:rsidRPr="00EB362A">
        <w:rPr>
          <w:rFonts w:ascii="Times New Roman" w:hAnsi="Times New Roman" w:cs="Times New Roman"/>
          <w:sz w:val="28"/>
          <w:szCs w:val="28"/>
        </w:rPr>
        <w:t xml:space="preserve"> прочитанного: чем их больше, тем ниже темп. Все это индивидуально. Поэтому каждого ребенка необходимо обучить приемам оптимального чтения. Оптимальное чтение – это не только умение быстро читать, но и умение быстро мыслить, ловко выполнять всевозможные работы и физические упражнения. Это качественно более высокий уровень интеллекта. Что же мешает учащимся овладеть приемами оптимального чтения в начальном звене обучения? </w:t>
      </w:r>
      <w:r w:rsidRPr="00EB362A">
        <w:rPr>
          <w:rFonts w:ascii="Times New Roman" w:eastAsia="Times New Roman" w:hAnsi="Times New Roman" w:cs="Times New Roman"/>
          <w:sz w:val="28"/>
          <w:szCs w:val="28"/>
          <w:lang w:eastAsia="ru-RU"/>
        </w:rPr>
        <w:t>Вместе с тем ответ на этот вопрос не так прост. Прежде чем заставлять ребенка больше читать, нужно выяснить, в чем исходные причины трудностей. И только выяснив это, мы поймем, какую помощь ему необходимо оказать.</w:t>
      </w:r>
    </w:p>
    <w:p w:rsidR="000A0D05" w:rsidRPr="00247EB9" w:rsidRDefault="000A0D05" w:rsidP="009E486E">
      <w:pPr>
        <w:spacing w:line="240" w:lineRule="auto"/>
        <w:ind w:firstLine="709"/>
        <w:jc w:val="both"/>
        <w:rPr>
          <w:rFonts w:ascii="Times New Roman" w:hAnsi="Times New Roman" w:cs="Times New Roman"/>
          <w:sz w:val="12"/>
          <w:szCs w:val="12"/>
        </w:rPr>
      </w:pPr>
    </w:p>
    <w:p w:rsidR="00247EB9" w:rsidRDefault="00247EB9">
      <w:pPr>
        <w:rPr>
          <w:rFonts w:ascii="Times New Roman" w:hAnsi="Times New Roman" w:cs="Times New Roman"/>
          <w:b/>
          <w:bCs/>
          <w:sz w:val="28"/>
          <w:szCs w:val="28"/>
        </w:rPr>
      </w:pPr>
      <w:r>
        <w:rPr>
          <w:rFonts w:ascii="Times New Roman" w:hAnsi="Times New Roman" w:cs="Times New Roman"/>
          <w:b/>
          <w:bCs/>
          <w:sz w:val="28"/>
          <w:szCs w:val="28"/>
        </w:rPr>
        <w:br w:type="page"/>
      </w:r>
    </w:p>
    <w:p w:rsidR="00247EB9" w:rsidRDefault="000A0D05" w:rsidP="00247EB9">
      <w:pPr>
        <w:spacing w:after="0" w:line="240" w:lineRule="auto"/>
        <w:ind w:firstLine="709"/>
        <w:jc w:val="center"/>
        <w:rPr>
          <w:rFonts w:ascii="Times New Roman" w:hAnsi="Times New Roman" w:cs="Times New Roman"/>
          <w:b/>
          <w:bCs/>
          <w:sz w:val="28"/>
          <w:szCs w:val="28"/>
        </w:rPr>
      </w:pPr>
      <w:r w:rsidRPr="00EB362A">
        <w:rPr>
          <w:rFonts w:ascii="Times New Roman" w:hAnsi="Times New Roman" w:cs="Times New Roman"/>
          <w:b/>
          <w:bCs/>
          <w:sz w:val="28"/>
          <w:szCs w:val="28"/>
        </w:rPr>
        <w:lastRenderedPageBreak/>
        <w:t xml:space="preserve">Причины, мешающие овладению навыками чтения </w:t>
      </w:r>
    </w:p>
    <w:p w:rsidR="000A0D05" w:rsidRDefault="000A0D05" w:rsidP="00247EB9">
      <w:pPr>
        <w:spacing w:after="0" w:line="240" w:lineRule="auto"/>
        <w:ind w:firstLine="709"/>
        <w:jc w:val="center"/>
        <w:rPr>
          <w:rFonts w:ascii="Times New Roman" w:hAnsi="Times New Roman" w:cs="Times New Roman"/>
          <w:b/>
          <w:bCs/>
          <w:sz w:val="28"/>
          <w:szCs w:val="28"/>
        </w:rPr>
      </w:pPr>
      <w:r w:rsidRPr="00EB362A">
        <w:rPr>
          <w:rFonts w:ascii="Times New Roman" w:hAnsi="Times New Roman" w:cs="Times New Roman"/>
          <w:b/>
          <w:bCs/>
          <w:sz w:val="28"/>
          <w:szCs w:val="28"/>
        </w:rPr>
        <w:t>в начальном звене обучения</w:t>
      </w:r>
    </w:p>
    <w:p w:rsidR="00247EB9" w:rsidRPr="00247EB9" w:rsidRDefault="00247EB9" w:rsidP="00247EB9">
      <w:pPr>
        <w:spacing w:after="0" w:line="240" w:lineRule="auto"/>
        <w:ind w:firstLine="709"/>
        <w:jc w:val="center"/>
        <w:rPr>
          <w:rFonts w:ascii="Times New Roman" w:hAnsi="Times New Roman" w:cs="Times New Roman"/>
          <w:b/>
          <w:bCs/>
          <w:sz w:val="12"/>
          <w:szCs w:val="12"/>
        </w:rPr>
      </w:pPr>
    </w:p>
    <w:p w:rsidR="000A0D05" w:rsidRPr="00EB362A" w:rsidRDefault="000A0D05" w:rsidP="00247EB9">
      <w:pPr>
        <w:pStyle w:val="ac"/>
        <w:numPr>
          <w:ilvl w:val="0"/>
          <w:numId w:val="4"/>
        </w:numPr>
        <w:tabs>
          <w:tab w:val="left" w:pos="1701"/>
        </w:tabs>
        <w:ind w:firstLine="709"/>
        <w:jc w:val="both"/>
        <w:rPr>
          <w:sz w:val="28"/>
          <w:szCs w:val="28"/>
        </w:rPr>
      </w:pPr>
      <w:r w:rsidRPr="00EB362A">
        <w:rPr>
          <w:rFonts w:eastAsia="+mn-ea"/>
          <w:sz w:val="28"/>
          <w:szCs w:val="28"/>
        </w:rPr>
        <w:t>Неправильное дыхание при чтении.</w:t>
      </w:r>
    </w:p>
    <w:p w:rsidR="000A0D05" w:rsidRPr="00EB362A" w:rsidRDefault="000A0D05" w:rsidP="00247EB9">
      <w:pPr>
        <w:pStyle w:val="ac"/>
        <w:numPr>
          <w:ilvl w:val="0"/>
          <w:numId w:val="4"/>
        </w:numPr>
        <w:tabs>
          <w:tab w:val="left" w:pos="1701"/>
        </w:tabs>
        <w:ind w:firstLine="709"/>
        <w:jc w:val="both"/>
        <w:rPr>
          <w:sz w:val="28"/>
          <w:szCs w:val="28"/>
        </w:rPr>
      </w:pPr>
      <w:r w:rsidRPr="00EB362A">
        <w:rPr>
          <w:rFonts w:eastAsia="+mn-ea"/>
          <w:sz w:val="28"/>
          <w:szCs w:val="28"/>
        </w:rPr>
        <w:t>Плохая артикуляция звуков, слабый уровень владения речевым аппаратом. (Неправильные позиции языка, губ, зубов при произнесении звуков).</w:t>
      </w:r>
    </w:p>
    <w:p w:rsidR="000A0D05" w:rsidRPr="00EB362A" w:rsidRDefault="000A0D05" w:rsidP="00247EB9">
      <w:pPr>
        <w:pStyle w:val="ac"/>
        <w:numPr>
          <w:ilvl w:val="0"/>
          <w:numId w:val="4"/>
        </w:numPr>
        <w:tabs>
          <w:tab w:val="left" w:pos="1701"/>
        </w:tabs>
        <w:ind w:firstLine="709"/>
        <w:jc w:val="both"/>
        <w:rPr>
          <w:sz w:val="28"/>
          <w:szCs w:val="28"/>
        </w:rPr>
      </w:pPr>
      <w:r w:rsidRPr="00EB362A">
        <w:rPr>
          <w:rFonts w:eastAsia="+mn-ea"/>
          <w:sz w:val="28"/>
          <w:szCs w:val="28"/>
        </w:rPr>
        <w:t>Плохая память.</w:t>
      </w:r>
    </w:p>
    <w:p w:rsidR="000A0D05" w:rsidRPr="00EB362A" w:rsidRDefault="000A0D05" w:rsidP="00247EB9">
      <w:pPr>
        <w:pStyle w:val="ac"/>
        <w:numPr>
          <w:ilvl w:val="0"/>
          <w:numId w:val="4"/>
        </w:numPr>
        <w:tabs>
          <w:tab w:val="left" w:pos="1701"/>
        </w:tabs>
        <w:ind w:firstLine="709"/>
        <w:jc w:val="both"/>
        <w:rPr>
          <w:sz w:val="28"/>
          <w:szCs w:val="28"/>
        </w:rPr>
      </w:pPr>
      <w:r w:rsidRPr="00EB362A">
        <w:rPr>
          <w:rFonts w:eastAsia="+mn-ea"/>
          <w:sz w:val="28"/>
          <w:szCs w:val="28"/>
        </w:rPr>
        <w:t xml:space="preserve">Неразвитое поле (угол) зрения. </w:t>
      </w:r>
    </w:p>
    <w:p w:rsidR="000A0D05" w:rsidRPr="00EB362A" w:rsidRDefault="000A0D05" w:rsidP="00247EB9">
      <w:pPr>
        <w:pStyle w:val="ac"/>
        <w:numPr>
          <w:ilvl w:val="0"/>
          <w:numId w:val="4"/>
        </w:numPr>
        <w:tabs>
          <w:tab w:val="left" w:pos="1701"/>
        </w:tabs>
        <w:ind w:firstLine="709"/>
        <w:jc w:val="both"/>
        <w:rPr>
          <w:sz w:val="28"/>
          <w:szCs w:val="28"/>
        </w:rPr>
      </w:pPr>
      <w:r w:rsidRPr="00EB362A">
        <w:rPr>
          <w:rFonts w:eastAsia="+mn-ea"/>
          <w:sz w:val="28"/>
          <w:szCs w:val="28"/>
        </w:rPr>
        <w:t>Неразвитая антиципация (догадка).</w:t>
      </w:r>
    </w:p>
    <w:p w:rsidR="000A0D05" w:rsidRPr="00EB362A" w:rsidRDefault="000A0D05" w:rsidP="00247EB9">
      <w:pPr>
        <w:pStyle w:val="ac"/>
        <w:numPr>
          <w:ilvl w:val="0"/>
          <w:numId w:val="4"/>
        </w:numPr>
        <w:tabs>
          <w:tab w:val="left" w:pos="1701"/>
        </w:tabs>
        <w:ind w:firstLine="709"/>
        <w:jc w:val="both"/>
        <w:rPr>
          <w:sz w:val="28"/>
          <w:szCs w:val="28"/>
        </w:rPr>
      </w:pPr>
      <w:r w:rsidRPr="00EB362A">
        <w:rPr>
          <w:rFonts w:eastAsia="+mn-ea"/>
          <w:sz w:val="28"/>
          <w:szCs w:val="28"/>
        </w:rPr>
        <w:t>Неустойчивое внимание, слабые волевые качества.</w:t>
      </w:r>
    </w:p>
    <w:p w:rsidR="000A0D05" w:rsidRPr="00EB362A" w:rsidRDefault="000A0D05" w:rsidP="00247EB9">
      <w:pPr>
        <w:pStyle w:val="ac"/>
        <w:numPr>
          <w:ilvl w:val="0"/>
          <w:numId w:val="4"/>
        </w:numPr>
        <w:tabs>
          <w:tab w:val="left" w:pos="1701"/>
        </w:tabs>
        <w:ind w:firstLine="709"/>
        <w:jc w:val="both"/>
        <w:rPr>
          <w:sz w:val="28"/>
          <w:szCs w:val="28"/>
        </w:rPr>
      </w:pPr>
      <w:r w:rsidRPr="00EB362A">
        <w:rPr>
          <w:rFonts w:eastAsia="+mn-ea"/>
          <w:sz w:val="28"/>
          <w:szCs w:val="28"/>
        </w:rPr>
        <w:t>Неумение переключаться с одного вида деятельности на другой. Неумение снять усталость.</w:t>
      </w:r>
    </w:p>
    <w:p w:rsidR="000A0D05" w:rsidRPr="00EB362A" w:rsidRDefault="000A0D05" w:rsidP="00247EB9">
      <w:pPr>
        <w:pStyle w:val="ac"/>
        <w:numPr>
          <w:ilvl w:val="0"/>
          <w:numId w:val="4"/>
        </w:numPr>
        <w:tabs>
          <w:tab w:val="left" w:pos="1701"/>
        </w:tabs>
        <w:ind w:firstLine="709"/>
        <w:jc w:val="both"/>
        <w:rPr>
          <w:sz w:val="28"/>
          <w:szCs w:val="28"/>
        </w:rPr>
      </w:pPr>
      <w:r w:rsidRPr="00EB362A">
        <w:rPr>
          <w:rFonts w:eastAsia="+mn-ea"/>
          <w:sz w:val="28"/>
          <w:szCs w:val="28"/>
        </w:rPr>
        <w:t>Низкий интеллект.</w:t>
      </w:r>
    </w:p>
    <w:p w:rsidR="000A0D05" w:rsidRPr="00EB362A" w:rsidRDefault="000A0D05" w:rsidP="00247EB9">
      <w:pPr>
        <w:pStyle w:val="ac"/>
        <w:numPr>
          <w:ilvl w:val="0"/>
          <w:numId w:val="4"/>
        </w:numPr>
        <w:tabs>
          <w:tab w:val="left" w:pos="1701"/>
        </w:tabs>
        <w:ind w:firstLine="709"/>
        <w:jc w:val="both"/>
        <w:rPr>
          <w:sz w:val="28"/>
          <w:szCs w:val="28"/>
        </w:rPr>
      </w:pPr>
      <w:r w:rsidRPr="00EB362A">
        <w:rPr>
          <w:rFonts w:eastAsia="+mn-ea"/>
          <w:sz w:val="28"/>
          <w:szCs w:val="28"/>
        </w:rPr>
        <w:t>Отсутствие эффективности словарной работы на уроке перед чтением текста.</w:t>
      </w:r>
    </w:p>
    <w:p w:rsidR="000A0D05" w:rsidRPr="00EB362A" w:rsidRDefault="000A0D05" w:rsidP="00247EB9">
      <w:pPr>
        <w:pStyle w:val="ac"/>
        <w:numPr>
          <w:ilvl w:val="0"/>
          <w:numId w:val="4"/>
        </w:numPr>
        <w:tabs>
          <w:tab w:val="left" w:pos="1701"/>
        </w:tabs>
        <w:ind w:firstLine="709"/>
        <w:jc w:val="both"/>
        <w:rPr>
          <w:sz w:val="28"/>
          <w:szCs w:val="28"/>
        </w:rPr>
      </w:pPr>
      <w:r w:rsidRPr="00EB362A">
        <w:rPr>
          <w:rFonts w:eastAsia="+mn-ea"/>
          <w:sz w:val="28"/>
          <w:szCs w:val="28"/>
        </w:rPr>
        <w:t>Отсутствие культуры чтения в семье.</w:t>
      </w:r>
    </w:p>
    <w:p w:rsidR="000A0D05" w:rsidRPr="00EB362A" w:rsidRDefault="000A0D05" w:rsidP="009E486E">
      <w:pPr>
        <w:spacing w:line="240" w:lineRule="auto"/>
        <w:ind w:firstLine="709"/>
        <w:jc w:val="both"/>
        <w:rPr>
          <w:rFonts w:ascii="Times New Roman" w:eastAsia="Times New Roman" w:hAnsi="Times New Roman" w:cs="Times New Roman"/>
          <w:sz w:val="28"/>
          <w:szCs w:val="28"/>
          <w:lang w:eastAsia="ru-RU"/>
        </w:rPr>
      </w:pPr>
      <w:r w:rsidRPr="00EB362A">
        <w:rPr>
          <w:rFonts w:ascii="Times New Roman" w:hAnsi="Times New Roman" w:cs="Times New Roman"/>
          <w:sz w:val="28"/>
          <w:szCs w:val="28"/>
        </w:rPr>
        <w:t>Отсюда ясно, что учителю необходимо овладеть педагогической диагностикой и на основе ее использовать в системе комплексы упражнений по обучению детей чтению.</w:t>
      </w:r>
      <w:r w:rsidRPr="00EB362A">
        <w:rPr>
          <w:rFonts w:ascii="Times New Roman" w:eastAsia="Times New Roman" w:hAnsi="Times New Roman" w:cs="Times New Roman"/>
          <w:sz w:val="28"/>
          <w:szCs w:val="28"/>
          <w:lang w:eastAsia="ru-RU"/>
        </w:rPr>
        <w:t xml:space="preserve"> Предлагаю комплексы упражнений по обучению оптимальному чтению, которые сама использую на уроках литературного чтения и русского языка.</w:t>
      </w:r>
    </w:p>
    <w:p w:rsidR="000A0D05" w:rsidRPr="00EB362A" w:rsidRDefault="000A0D05" w:rsidP="009E486E">
      <w:pPr>
        <w:pStyle w:val="ac"/>
        <w:numPr>
          <w:ilvl w:val="0"/>
          <w:numId w:val="5"/>
        </w:numPr>
        <w:ind w:firstLine="709"/>
        <w:jc w:val="both"/>
        <w:rPr>
          <w:sz w:val="28"/>
          <w:szCs w:val="28"/>
        </w:rPr>
      </w:pPr>
      <w:r w:rsidRPr="00D83BA5">
        <w:rPr>
          <w:rFonts w:eastAsia="+mn-ea"/>
          <w:sz w:val="28"/>
          <w:szCs w:val="28"/>
        </w:rPr>
        <w:t>Постановка дыхания:</w:t>
      </w:r>
      <w:r w:rsidRPr="00EB362A">
        <w:rPr>
          <w:rFonts w:eastAsia="+mn-ea"/>
          <w:sz w:val="28"/>
          <w:szCs w:val="28"/>
        </w:rPr>
        <w:t xml:space="preserve"> </w:t>
      </w:r>
    </w:p>
    <w:p w:rsidR="000A0D05" w:rsidRPr="00EB362A" w:rsidRDefault="000A0D05" w:rsidP="009E486E">
      <w:pPr>
        <w:pStyle w:val="ac"/>
        <w:numPr>
          <w:ilvl w:val="0"/>
          <w:numId w:val="8"/>
        </w:numPr>
        <w:ind w:firstLine="709"/>
        <w:rPr>
          <w:sz w:val="28"/>
          <w:szCs w:val="28"/>
        </w:rPr>
      </w:pPr>
      <w:r w:rsidRPr="00EB362A">
        <w:rPr>
          <w:sz w:val="28"/>
          <w:szCs w:val="28"/>
        </w:rPr>
        <w:t xml:space="preserve">Обучение правильному дыханию, элементы дыхательной гимнастики. </w:t>
      </w:r>
    </w:p>
    <w:p w:rsidR="000A0D05" w:rsidRPr="00EB362A" w:rsidRDefault="000A0D05" w:rsidP="009E486E">
      <w:pPr>
        <w:pStyle w:val="ac"/>
        <w:numPr>
          <w:ilvl w:val="0"/>
          <w:numId w:val="8"/>
        </w:numPr>
        <w:ind w:firstLine="709"/>
        <w:rPr>
          <w:sz w:val="28"/>
          <w:szCs w:val="28"/>
        </w:rPr>
      </w:pPr>
      <w:proofErr w:type="gramStart"/>
      <w:r w:rsidRPr="00EB362A">
        <w:rPr>
          <w:sz w:val="28"/>
          <w:szCs w:val="28"/>
        </w:rPr>
        <w:t>Ритмические упражнения</w:t>
      </w:r>
      <w:proofErr w:type="gramEnd"/>
      <w:r w:rsidRPr="00EB362A">
        <w:rPr>
          <w:sz w:val="28"/>
          <w:szCs w:val="28"/>
        </w:rPr>
        <w:t xml:space="preserve"> “вдох – выдох” (вдох дольше) через рот, через нос.</w:t>
      </w:r>
    </w:p>
    <w:p w:rsidR="000A0D05" w:rsidRPr="00EB362A" w:rsidRDefault="000A0D05" w:rsidP="009E486E">
      <w:pPr>
        <w:pStyle w:val="ac"/>
        <w:numPr>
          <w:ilvl w:val="0"/>
          <w:numId w:val="8"/>
        </w:numPr>
        <w:ind w:firstLine="709"/>
        <w:rPr>
          <w:sz w:val="28"/>
          <w:szCs w:val="28"/>
        </w:rPr>
      </w:pPr>
      <w:r w:rsidRPr="00EB362A">
        <w:rPr>
          <w:sz w:val="28"/>
          <w:szCs w:val="28"/>
        </w:rPr>
        <w:t>Чтение на одном дыхании как можно большего количества слов (звуков)</w:t>
      </w:r>
      <w:r w:rsidRPr="00EB362A">
        <w:rPr>
          <w:rFonts w:eastAsia="+mn-ea"/>
          <w:sz w:val="28"/>
          <w:szCs w:val="28"/>
        </w:rPr>
        <w:t xml:space="preserve"> </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(Приложение 1)</w:t>
      </w:r>
    </w:p>
    <w:p w:rsidR="000A0D05" w:rsidRPr="00D83BA5" w:rsidRDefault="000A0D05" w:rsidP="009E486E">
      <w:pPr>
        <w:pStyle w:val="ac"/>
        <w:numPr>
          <w:ilvl w:val="0"/>
          <w:numId w:val="5"/>
        </w:numPr>
        <w:ind w:firstLine="709"/>
        <w:jc w:val="both"/>
        <w:rPr>
          <w:sz w:val="28"/>
          <w:szCs w:val="28"/>
        </w:rPr>
      </w:pPr>
      <w:r w:rsidRPr="00D83BA5">
        <w:rPr>
          <w:sz w:val="28"/>
          <w:szCs w:val="28"/>
        </w:rPr>
        <w:t>Развитие артикуляции, тренировка речевого аппарата</w:t>
      </w:r>
    </w:p>
    <w:p w:rsidR="000A0D05" w:rsidRPr="00EB362A" w:rsidRDefault="000A0D05" w:rsidP="009E486E">
      <w:pPr>
        <w:pStyle w:val="ac"/>
        <w:numPr>
          <w:ilvl w:val="0"/>
          <w:numId w:val="6"/>
        </w:numPr>
        <w:ind w:firstLine="709"/>
        <w:rPr>
          <w:sz w:val="28"/>
          <w:szCs w:val="28"/>
        </w:rPr>
      </w:pPr>
      <w:r w:rsidRPr="00EB362A">
        <w:rPr>
          <w:sz w:val="28"/>
          <w:szCs w:val="28"/>
        </w:rPr>
        <w:t xml:space="preserve">Упражнения для губ </w:t>
      </w:r>
    </w:p>
    <w:p w:rsidR="000A0D05" w:rsidRPr="00EB362A" w:rsidRDefault="000A0D05" w:rsidP="009E486E">
      <w:pPr>
        <w:pStyle w:val="ac"/>
        <w:numPr>
          <w:ilvl w:val="0"/>
          <w:numId w:val="6"/>
        </w:numPr>
        <w:ind w:firstLine="709"/>
        <w:rPr>
          <w:sz w:val="28"/>
          <w:szCs w:val="28"/>
        </w:rPr>
      </w:pPr>
      <w:r w:rsidRPr="00EB362A">
        <w:rPr>
          <w:sz w:val="28"/>
          <w:szCs w:val="28"/>
        </w:rPr>
        <w:t xml:space="preserve">Упражнения для языка  </w:t>
      </w:r>
    </w:p>
    <w:p w:rsidR="000A0D05" w:rsidRPr="00EB362A" w:rsidRDefault="000A0D05" w:rsidP="009E486E">
      <w:pPr>
        <w:spacing w:line="240" w:lineRule="auto"/>
        <w:ind w:firstLine="709"/>
        <w:rPr>
          <w:rFonts w:ascii="Times New Roman" w:hAnsi="Times New Roman" w:cs="Times New Roman"/>
          <w:sz w:val="28"/>
          <w:szCs w:val="28"/>
        </w:rPr>
      </w:pPr>
      <w:r w:rsidRPr="00EB362A">
        <w:rPr>
          <w:rFonts w:ascii="Times New Roman" w:hAnsi="Times New Roman" w:cs="Times New Roman"/>
          <w:sz w:val="28"/>
          <w:szCs w:val="28"/>
        </w:rPr>
        <w:t>(Приложени</w:t>
      </w:r>
      <w:r w:rsidR="00247EB9">
        <w:rPr>
          <w:rFonts w:ascii="Times New Roman" w:hAnsi="Times New Roman" w:cs="Times New Roman"/>
          <w:sz w:val="28"/>
          <w:szCs w:val="28"/>
        </w:rPr>
        <w:t>я</w:t>
      </w:r>
      <w:r w:rsidRPr="00EB362A">
        <w:rPr>
          <w:rFonts w:ascii="Times New Roman" w:hAnsi="Times New Roman" w:cs="Times New Roman"/>
          <w:sz w:val="28"/>
          <w:szCs w:val="28"/>
        </w:rPr>
        <w:t xml:space="preserve"> 2, 3)</w:t>
      </w:r>
    </w:p>
    <w:p w:rsidR="000A0D05" w:rsidRPr="00EB362A" w:rsidRDefault="000A0D05" w:rsidP="009E486E">
      <w:pPr>
        <w:spacing w:after="12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Эти упражнения влияют на развитие артикуляции, тренировку речевого аппарата, их нужно начинать применять с первых дней ребенка в школе.</w:t>
      </w:r>
    </w:p>
    <w:p w:rsidR="000A0D05" w:rsidRPr="00D83BA5" w:rsidRDefault="000A0D05" w:rsidP="009E486E">
      <w:pPr>
        <w:pStyle w:val="ac"/>
        <w:numPr>
          <w:ilvl w:val="0"/>
          <w:numId w:val="5"/>
        </w:numPr>
        <w:ind w:firstLine="709"/>
        <w:jc w:val="both"/>
        <w:rPr>
          <w:sz w:val="28"/>
          <w:szCs w:val="28"/>
        </w:rPr>
      </w:pPr>
      <w:r w:rsidRPr="00D83BA5">
        <w:rPr>
          <w:rFonts w:eastAsia="+mn-ea"/>
          <w:sz w:val="28"/>
          <w:szCs w:val="28"/>
        </w:rPr>
        <w:t xml:space="preserve">Отработка произношения согласных звуков: </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Тренажер – таблица согласных  (Приложение 4)</w:t>
      </w:r>
    </w:p>
    <w:p w:rsidR="000A0D05" w:rsidRPr="00EB362A" w:rsidRDefault="000A0D05" w:rsidP="009E486E">
      <w:pPr>
        <w:spacing w:after="120" w:line="240" w:lineRule="auto"/>
        <w:ind w:firstLine="709"/>
        <w:jc w:val="center"/>
        <w:rPr>
          <w:rFonts w:ascii="Times New Roman" w:eastAsia="Times New Roman" w:hAnsi="Times New Roman" w:cs="Times New Roman"/>
          <w:sz w:val="28"/>
          <w:szCs w:val="28"/>
          <w:lang w:eastAsia="ru-RU"/>
        </w:rPr>
      </w:pPr>
      <w:r w:rsidRPr="00EB362A">
        <w:rPr>
          <w:rFonts w:ascii="Times New Roman" w:eastAsia="Times New Roman" w:hAnsi="Times New Roman" w:cs="Times New Roman"/>
          <w:b/>
          <w:bCs/>
          <w:sz w:val="28"/>
          <w:szCs w:val="28"/>
          <w:lang w:eastAsia="ru-RU"/>
        </w:rPr>
        <w:t>Установки для работы по тренажеру:</w:t>
      </w:r>
    </w:p>
    <w:p w:rsidR="000A0D05" w:rsidRPr="00EB362A" w:rsidRDefault="000A0D05" w:rsidP="009E486E">
      <w:pPr>
        <w:pStyle w:val="ac"/>
        <w:numPr>
          <w:ilvl w:val="0"/>
          <w:numId w:val="7"/>
        </w:numPr>
        <w:spacing w:after="120"/>
        <w:ind w:firstLine="709"/>
        <w:rPr>
          <w:sz w:val="28"/>
          <w:szCs w:val="28"/>
        </w:rPr>
      </w:pPr>
      <w:r w:rsidRPr="00EB362A">
        <w:rPr>
          <w:sz w:val="28"/>
          <w:szCs w:val="28"/>
        </w:rPr>
        <w:t>Читаем столбик 1, четко проговариваем звуки. Соблюдаем установку на дыхание.</w:t>
      </w:r>
    </w:p>
    <w:p w:rsidR="000A0D05" w:rsidRPr="00EB362A" w:rsidRDefault="000A0D05" w:rsidP="009E486E">
      <w:pPr>
        <w:pStyle w:val="ac"/>
        <w:numPr>
          <w:ilvl w:val="0"/>
          <w:numId w:val="7"/>
        </w:numPr>
        <w:spacing w:after="120"/>
        <w:ind w:firstLine="709"/>
        <w:rPr>
          <w:sz w:val="28"/>
          <w:szCs w:val="28"/>
        </w:rPr>
      </w:pPr>
      <w:r w:rsidRPr="00EB362A">
        <w:rPr>
          <w:sz w:val="28"/>
          <w:szCs w:val="28"/>
        </w:rPr>
        <w:lastRenderedPageBreak/>
        <w:t>Читаем столбик 5, с добавлением гласной а (</w:t>
      </w:r>
      <w:proofErr w:type="spellStart"/>
      <w:proofErr w:type="gramStart"/>
      <w:r w:rsidRPr="00EB362A">
        <w:rPr>
          <w:sz w:val="28"/>
          <w:szCs w:val="28"/>
        </w:rPr>
        <w:t>ша</w:t>
      </w:r>
      <w:proofErr w:type="spellEnd"/>
      <w:proofErr w:type="gramEnd"/>
      <w:r w:rsidRPr="00EB362A">
        <w:rPr>
          <w:sz w:val="28"/>
          <w:szCs w:val="28"/>
        </w:rPr>
        <w:t xml:space="preserve">, </w:t>
      </w:r>
      <w:proofErr w:type="spellStart"/>
      <w:r w:rsidRPr="00EB362A">
        <w:rPr>
          <w:sz w:val="28"/>
          <w:szCs w:val="28"/>
        </w:rPr>
        <w:t>са</w:t>
      </w:r>
      <w:proofErr w:type="spellEnd"/>
      <w:r w:rsidRPr="00EB362A">
        <w:rPr>
          <w:sz w:val="28"/>
          <w:szCs w:val="28"/>
        </w:rPr>
        <w:t xml:space="preserve">, па, та, ка, на, </w:t>
      </w:r>
      <w:proofErr w:type="spellStart"/>
      <w:r w:rsidRPr="00EB362A">
        <w:rPr>
          <w:sz w:val="28"/>
          <w:szCs w:val="28"/>
        </w:rPr>
        <w:t>ва</w:t>
      </w:r>
      <w:proofErr w:type="spellEnd"/>
      <w:r w:rsidRPr="00EB362A">
        <w:rPr>
          <w:sz w:val="28"/>
          <w:szCs w:val="28"/>
        </w:rPr>
        <w:t xml:space="preserve">, </w:t>
      </w:r>
      <w:proofErr w:type="spellStart"/>
      <w:r w:rsidRPr="00EB362A">
        <w:rPr>
          <w:sz w:val="28"/>
          <w:szCs w:val="28"/>
        </w:rPr>
        <w:t>са</w:t>
      </w:r>
      <w:proofErr w:type="spellEnd"/>
      <w:r w:rsidRPr="00EB362A">
        <w:rPr>
          <w:sz w:val="28"/>
          <w:szCs w:val="28"/>
        </w:rPr>
        <w:t xml:space="preserve"> и т.д.).</w:t>
      </w:r>
    </w:p>
    <w:p w:rsidR="000A0D05" w:rsidRPr="00EB362A" w:rsidRDefault="000A0D05" w:rsidP="009E486E">
      <w:pPr>
        <w:pStyle w:val="ac"/>
        <w:numPr>
          <w:ilvl w:val="0"/>
          <w:numId w:val="7"/>
        </w:numPr>
        <w:spacing w:after="120"/>
        <w:ind w:firstLine="709"/>
        <w:rPr>
          <w:sz w:val="28"/>
          <w:szCs w:val="28"/>
        </w:rPr>
      </w:pPr>
      <w:r w:rsidRPr="00EB362A">
        <w:rPr>
          <w:sz w:val="28"/>
          <w:szCs w:val="28"/>
        </w:rPr>
        <w:t>Добавляем гласную … до и после столбика, (</w:t>
      </w:r>
      <w:proofErr w:type="spellStart"/>
      <w:r w:rsidRPr="00EB362A">
        <w:rPr>
          <w:sz w:val="28"/>
          <w:szCs w:val="28"/>
        </w:rPr>
        <w:t>аша</w:t>
      </w:r>
      <w:proofErr w:type="spellEnd"/>
      <w:r w:rsidRPr="00EB362A">
        <w:rPr>
          <w:sz w:val="28"/>
          <w:szCs w:val="28"/>
        </w:rPr>
        <w:t xml:space="preserve">, аса, </w:t>
      </w:r>
      <w:proofErr w:type="spellStart"/>
      <w:r w:rsidRPr="00EB362A">
        <w:rPr>
          <w:sz w:val="28"/>
          <w:szCs w:val="28"/>
        </w:rPr>
        <w:t>апа</w:t>
      </w:r>
      <w:proofErr w:type="spellEnd"/>
      <w:r w:rsidRPr="00EB362A">
        <w:rPr>
          <w:sz w:val="28"/>
          <w:szCs w:val="28"/>
        </w:rPr>
        <w:t xml:space="preserve">, </w:t>
      </w:r>
      <w:proofErr w:type="spellStart"/>
      <w:r w:rsidRPr="00EB362A">
        <w:rPr>
          <w:sz w:val="28"/>
          <w:szCs w:val="28"/>
        </w:rPr>
        <w:t>ата</w:t>
      </w:r>
      <w:proofErr w:type="spellEnd"/>
      <w:r w:rsidRPr="00EB362A">
        <w:rPr>
          <w:sz w:val="28"/>
          <w:szCs w:val="28"/>
        </w:rPr>
        <w:t xml:space="preserve">, </w:t>
      </w:r>
      <w:proofErr w:type="spellStart"/>
      <w:r w:rsidRPr="00EB362A">
        <w:rPr>
          <w:sz w:val="28"/>
          <w:szCs w:val="28"/>
        </w:rPr>
        <w:t>ака</w:t>
      </w:r>
      <w:proofErr w:type="spellEnd"/>
      <w:r w:rsidRPr="00EB362A">
        <w:rPr>
          <w:sz w:val="28"/>
          <w:szCs w:val="28"/>
        </w:rPr>
        <w:t xml:space="preserve">, </w:t>
      </w:r>
      <w:proofErr w:type="spellStart"/>
      <w:r w:rsidRPr="00EB362A">
        <w:rPr>
          <w:sz w:val="28"/>
          <w:szCs w:val="28"/>
        </w:rPr>
        <w:t>ана</w:t>
      </w:r>
      <w:proofErr w:type="spellEnd"/>
      <w:r w:rsidRPr="00EB362A">
        <w:rPr>
          <w:sz w:val="28"/>
          <w:szCs w:val="28"/>
        </w:rPr>
        <w:t xml:space="preserve">, </w:t>
      </w:r>
      <w:proofErr w:type="spellStart"/>
      <w:r w:rsidRPr="00EB362A">
        <w:rPr>
          <w:sz w:val="28"/>
          <w:szCs w:val="28"/>
        </w:rPr>
        <w:t>ава</w:t>
      </w:r>
      <w:proofErr w:type="spellEnd"/>
      <w:r w:rsidRPr="00EB362A">
        <w:rPr>
          <w:sz w:val="28"/>
          <w:szCs w:val="28"/>
        </w:rPr>
        <w:t>, аса…).</w:t>
      </w:r>
    </w:p>
    <w:p w:rsidR="000A0D05" w:rsidRPr="00EB362A" w:rsidRDefault="000A0D05" w:rsidP="009E486E">
      <w:pPr>
        <w:pStyle w:val="ac"/>
        <w:numPr>
          <w:ilvl w:val="0"/>
          <w:numId w:val="7"/>
        </w:numPr>
        <w:spacing w:after="120"/>
        <w:ind w:firstLine="709"/>
        <w:rPr>
          <w:sz w:val="28"/>
          <w:szCs w:val="28"/>
        </w:rPr>
      </w:pPr>
      <w:r w:rsidRPr="00EB362A">
        <w:rPr>
          <w:sz w:val="28"/>
          <w:szCs w:val="28"/>
        </w:rPr>
        <w:t>Гласная до столбика 1 и после столбика 2. (</w:t>
      </w:r>
      <w:proofErr w:type="spellStart"/>
      <w:r w:rsidRPr="00EB362A">
        <w:rPr>
          <w:sz w:val="28"/>
          <w:szCs w:val="28"/>
        </w:rPr>
        <w:t>авда</w:t>
      </w:r>
      <w:proofErr w:type="spellEnd"/>
      <w:r w:rsidRPr="00EB362A">
        <w:rPr>
          <w:sz w:val="28"/>
          <w:szCs w:val="28"/>
        </w:rPr>
        <w:t xml:space="preserve">, </w:t>
      </w:r>
      <w:proofErr w:type="spellStart"/>
      <w:r w:rsidRPr="00EB362A">
        <w:rPr>
          <w:sz w:val="28"/>
          <w:szCs w:val="28"/>
        </w:rPr>
        <w:t>арва</w:t>
      </w:r>
      <w:proofErr w:type="spellEnd"/>
      <w:r w:rsidRPr="00EB362A">
        <w:rPr>
          <w:sz w:val="28"/>
          <w:szCs w:val="28"/>
        </w:rPr>
        <w:t xml:space="preserve">, </w:t>
      </w:r>
      <w:proofErr w:type="spellStart"/>
      <w:r w:rsidRPr="00EB362A">
        <w:rPr>
          <w:sz w:val="28"/>
          <w:szCs w:val="28"/>
        </w:rPr>
        <w:t>атха</w:t>
      </w:r>
      <w:proofErr w:type="spellEnd"/>
      <w:r w:rsidRPr="00EB362A">
        <w:rPr>
          <w:sz w:val="28"/>
          <w:szCs w:val="28"/>
        </w:rPr>
        <w:t xml:space="preserve">, </w:t>
      </w:r>
      <w:proofErr w:type="spellStart"/>
      <w:r w:rsidRPr="00EB362A">
        <w:rPr>
          <w:sz w:val="28"/>
          <w:szCs w:val="28"/>
        </w:rPr>
        <w:t>абза</w:t>
      </w:r>
      <w:proofErr w:type="spellEnd"/>
      <w:r w:rsidRPr="00EB362A">
        <w:rPr>
          <w:sz w:val="28"/>
          <w:szCs w:val="28"/>
        </w:rPr>
        <w:t xml:space="preserve"> и т.д.)</w:t>
      </w:r>
    </w:p>
    <w:p w:rsidR="000A0D05" w:rsidRPr="00247EB9" w:rsidRDefault="000A0D05" w:rsidP="009E486E">
      <w:pPr>
        <w:pStyle w:val="ac"/>
        <w:spacing w:after="120"/>
        <w:ind w:firstLine="709"/>
        <w:rPr>
          <w:sz w:val="12"/>
          <w:szCs w:val="12"/>
        </w:rPr>
      </w:pPr>
    </w:p>
    <w:p w:rsidR="000A0D05" w:rsidRPr="00D83BA5" w:rsidRDefault="000A0D05" w:rsidP="009E486E">
      <w:pPr>
        <w:pStyle w:val="ac"/>
        <w:numPr>
          <w:ilvl w:val="0"/>
          <w:numId w:val="5"/>
        </w:numPr>
        <w:ind w:firstLine="709"/>
        <w:jc w:val="both"/>
        <w:rPr>
          <w:sz w:val="28"/>
          <w:szCs w:val="28"/>
        </w:rPr>
      </w:pPr>
      <w:r w:rsidRPr="00D83BA5">
        <w:rPr>
          <w:rFonts w:eastAsia="+mn-ea"/>
          <w:sz w:val="28"/>
          <w:szCs w:val="28"/>
        </w:rPr>
        <w:t xml:space="preserve">Работа с наборами таблиц </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Наращивание трудности в произношении (Приложение 5)</w:t>
      </w:r>
    </w:p>
    <w:p w:rsidR="000A0D05" w:rsidRPr="00D83BA5" w:rsidRDefault="000A0D05" w:rsidP="009E486E">
      <w:pPr>
        <w:pStyle w:val="ac"/>
        <w:numPr>
          <w:ilvl w:val="0"/>
          <w:numId w:val="5"/>
        </w:numPr>
        <w:ind w:firstLine="709"/>
        <w:jc w:val="both"/>
        <w:rPr>
          <w:sz w:val="28"/>
          <w:szCs w:val="28"/>
        </w:rPr>
      </w:pPr>
      <w:r w:rsidRPr="00D83BA5">
        <w:rPr>
          <w:rFonts w:eastAsia="+mn-ea"/>
          <w:sz w:val="28"/>
          <w:szCs w:val="28"/>
        </w:rPr>
        <w:t>Развитие памяти</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Зрительные диктанты (Приложение 6)</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Тексты, разработанные профессором И.Т.</w:t>
      </w:r>
      <w:r w:rsidR="00247EB9">
        <w:rPr>
          <w:rFonts w:ascii="Times New Roman" w:hAnsi="Times New Roman" w:cs="Times New Roman"/>
          <w:sz w:val="28"/>
          <w:szCs w:val="28"/>
        </w:rPr>
        <w:t xml:space="preserve"> </w:t>
      </w:r>
      <w:r w:rsidRPr="00EB362A">
        <w:rPr>
          <w:rFonts w:ascii="Times New Roman" w:hAnsi="Times New Roman" w:cs="Times New Roman"/>
          <w:sz w:val="28"/>
          <w:szCs w:val="28"/>
        </w:rPr>
        <w:t>Федоренко, представляют собой 18 наборов, в каждом по шесть предложений. Особенность их в том, что первое предложение содержит 2 слова. “Тает снег” - 8 букв, последнее предложение восемнадцатого набора состоит уже из 46 букв. Наращивание происходит постепенно. Время работы со всеми наборами два месяца. За это время при правильной методике развивается оперативная память. Ученик легко усваивает смысл прочитанного предложения, читать ему интересно, развитие техники чтения идет быстрее.</w:t>
      </w:r>
    </w:p>
    <w:p w:rsidR="000A0D05" w:rsidRPr="00EB362A" w:rsidRDefault="000A0D05" w:rsidP="00D83BA5">
      <w:pPr>
        <w:spacing w:after="120" w:line="240" w:lineRule="auto"/>
        <w:jc w:val="center"/>
        <w:rPr>
          <w:rFonts w:ascii="Times New Roman" w:eastAsia="Times New Roman" w:hAnsi="Times New Roman" w:cs="Times New Roman"/>
          <w:sz w:val="28"/>
          <w:szCs w:val="28"/>
          <w:lang w:eastAsia="ru-RU"/>
        </w:rPr>
      </w:pPr>
      <w:r w:rsidRPr="00EB362A">
        <w:rPr>
          <w:rFonts w:ascii="Times New Roman" w:eastAsia="Times New Roman" w:hAnsi="Times New Roman" w:cs="Times New Roman"/>
          <w:b/>
          <w:bCs/>
          <w:sz w:val="28"/>
          <w:szCs w:val="28"/>
          <w:lang w:eastAsia="ru-RU"/>
        </w:rPr>
        <w:t>Правила проведения диктантов</w:t>
      </w:r>
    </w:p>
    <w:p w:rsidR="000A0D05" w:rsidRPr="00EB362A" w:rsidRDefault="000A0D05" w:rsidP="009E486E">
      <w:pPr>
        <w:spacing w:line="240" w:lineRule="auto"/>
        <w:ind w:firstLine="709"/>
        <w:jc w:val="both"/>
        <w:rPr>
          <w:rFonts w:ascii="Times New Roman" w:hAnsi="Times New Roman" w:cs="Times New Roman"/>
          <w:sz w:val="28"/>
          <w:szCs w:val="28"/>
          <w:lang w:eastAsia="ru-RU"/>
        </w:rPr>
      </w:pPr>
      <w:r w:rsidRPr="00EB362A">
        <w:rPr>
          <w:rFonts w:ascii="Times New Roman" w:hAnsi="Times New Roman" w:cs="Times New Roman"/>
          <w:sz w:val="28"/>
          <w:szCs w:val="28"/>
          <w:lang w:eastAsia="ru-RU"/>
        </w:rPr>
        <w:t>1. На доске или таблицах пишут шесть предложений набора, закрывают.</w:t>
      </w:r>
    </w:p>
    <w:p w:rsidR="000A0D05" w:rsidRPr="00EB362A" w:rsidRDefault="000A0D05" w:rsidP="009E486E">
      <w:pPr>
        <w:spacing w:line="240" w:lineRule="auto"/>
        <w:ind w:firstLine="709"/>
        <w:jc w:val="both"/>
        <w:rPr>
          <w:rFonts w:ascii="Times New Roman" w:hAnsi="Times New Roman" w:cs="Times New Roman"/>
          <w:sz w:val="28"/>
          <w:szCs w:val="28"/>
          <w:lang w:eastAsia="ru-RU"/>
        </w:rPr>
      </w:pPr>
      <w:r w:rsidRPr="00EB362A">
        <w:rPr>
          <w:rFonts w:ascii="Times New Roman" w:hAnsi="Times New Roman" w:cs="Times New Roman"/>
          <w:sz w:val="28"/>
          <w:szCs w:val="28"/>
          <w:lang w:eastAsia="ru-RU"/>
        </w:rPr>
        <w:t>2. Открывается первое предложение. Учащиеся в течение определенного времени (оно указано в таблице Федоренко) читают “глазами”, стараясь запомнить это предложение. Время от 4 до 7 секунд.</w:t>
      </w:r>
    </w:p>
    <w:p w:rsidR="000A0D05" w:rsidRPr="00EB362A" w:rsidRDefault="000A0D05" w:rsidP="009E486E">
      <w:pPr>
        <w:spacing w:line="240" w:lineRule="auto"/>
        <w:ind w:firstLine="709"/>
        <w:jc w:val="both"/>
        <w:rPr>
          <w:rFonts w:ascii="Times New Roman" w:hAnsi="Times New Roman" w:cs="Times New Roman"/>
          <w:sz w:val="28"/>
          <w:szCs w:val="28"/>
          <w:lang w:eastAsia="ru-RU"/>
        </w:rPr>
      </w:pPr>
      <w:r w:rsidRPr="00EB362A">
        <w:rPr>
          <w:rFonts w:ascii="Times New Roman" w:hAnsi="Times New Roman" w:cs="Times New Roman"/>
          <w:sz w:val="28"/>
          <w:szCs w:val="28"/>
          <w:lang w:eastAsia="ru-RU"/>
        </w:rPr>
        <w:t>3. Предложение стирается или закрывается (я использую электронную презентацию, так гораздо удобнее).</w:t>
      </w:r>
    </w:p>
    <w:p w:rsidR="000A0D05" w:rsidRPr="00EB362A" w:rsidRDefault="000A0D05" w:rsidP="009E486E">
      <w:pPr>
        <w:spacing w:line="240" w:lineRule="auto"/>
        <w:ind w:firstLine="709"/>
        <w:jc w:val="both"/>
        <w:rPr>
          <w:rFonts w:ascii="Times New Roman" w:hAnsi="Times New Roman" w:cs="Times New Roman"/>
          <w:sz w:val="28"/>
          <w:szCs w:val="28"/>
          <w:lang w:eastAsia="ru-RU"/>
        </w:rPr>
      </w:pPr>
      <w:r w:rsidRPr="00EB362A">
        <w:rPr>
          <w:rFonts w:ascii="Times New Roman" w:hAnsi="Times New Roman" w:cs="Times New Roman"/>
          <w:sz w:val="28"/>
          <w:szCs w:val="28"/>
          <w:lang w:eastAsia="ru-RU"/>
        </w:rPr>
        <w:t>4. Учащиеся записывают предложение в тетрадях по памяти. Если учащийся не запомнил на первых порах, ему разрешено списать у соседа, с установкой запоминать на следующем уроке.</w:t>
      </w:r>
    </w:p>
    <w:p w:rsidR="000A0D05" w:rsidRPr="00EB362A" w:rsidRDefault="000A0D05" w:rsidP="009E486E">
      <w:pPr>
        <w:spacing w:line="240" w:lineRule="auto"/>
        <w:ind w:firstLine="709"/>
        <w:jc w:val="both"/>
        <w:rPr>
          <w:rFonts w:ascii="Times New Roman" w:hAnsi="Times New Roman" w:cs="Times New Roman"/>
          <w:sz w:val="28"/>
          <w:szCs w:val="28"/>
          <w:lang w:eastAsia="ru-RU"/>
        </w:rPr>
      </w:pPr>
      <w:r w:rsidRPr="00EB362A">
        <w:rPr>
          <w:rFonts w:ascii="Times New Roman" w:hAnsi="Times New Roman" w:cs="Times New Roman"/>
          <w:sz w:val="28"/>
          <w:szCs w:val="28"/>
          <w:lang w:eastAsia="ru-RU"/>
        </w:rPr>
        <w:t>5. Затем подобная работа со вторым предложением (третьим, четвертым, пятым, шестым).</w:t>
      </w:r>
    </w:p>
    <w:p w:rsidR="000A0D05" w:rsidRPr="00EB362A" w:rsidRDefault="000A0D05" w:rsidP="009E486E">
      <w:pPr>
        <w:spacing w:line="240" w:lineRule="auto"/>
        <w:ind w:firstLine="709"/>
        <w:jc w:val="both"/>
        <w:rPr>
          <w:rFonts w:ascii="Times New Roman" w:hAnsi="Times New Roman" w:cs="Times New Roman"/>
          <w:sz w:val="28"/>
          <w:szCs w:val="28"/>
          <w:lang w:eastAsia="ru-RU"/>
        </w:rPr>
      </w:pPr>
      <w:r w:rsidRPr="00EB362A">
        <w:rPr>
          <w:rFonts w:ascii="Times New Roman" w:hAnsi="Times New Roman" w:cs="Times New Roman"/>
          <w:sz w:val="28"/>
          <w:szCs w:val="28"/>
          <w:lang w:eastAsia="ru-RU"/>
        </w:rPr>
        <w:t xml:space="preserve">Работа должна проводиться на уроке русского языка. Если большая </w:t>
      </w:r>
      <w:proofErr w:type="gramStart"/>
      <w:r w:rsidRPr="00EB362A">
        <w:rPr>
          <w:rFonts w:ascii="Times New Roman" w:hAnsi="Times New Roman" w:cs="Times New Roman"/>
          <w:sz w:val="28"/>
          <w:szCs w:val="28"/>
          <w:lang w:eastAsia="ru-RU"/>
        </w:rPr>
        <w:t>часть учеников не успевает запомнить</w:t>
      </w:r>
      <w:proofErr w:type="gramEnd"/>
      <w:r w:rsidRPr="00EB362A">
        <w:rPr>
          <w:rFonts w:ascii="Times New Roman" w:hAnsi="Times New Roman" w:cs="Times New Roman"/>
          <w:sz w:val="28"/>
          <w:szCs w:val="28"/>
          <w:lang w:eastAsia="ru-RU"/>
        </w:rPr>
        <w:t xml:space="preserve"> предложения, то на следующий день работу надо повторить. И так до тех пор, пока все дети не будут писать самостоятельно. Только после этого можно перейти к следующему набору. На каждый набор уходит по 3 дня. 18 наборов – 54 дня. Обязательно диктанты писать ежедневно. Если предложения из наборов не будут соответствовать по содержанию теме урока, то их можно заменить равноценными с тем же количеством букв.</w:t>
      </w:r>
    </w:p>
    <w:p w:rsidR="000A0D05" w:rsidRPr="00EB362A" w:rsidRDefault="000A0D05" w:rsidP="009E486E">
      <w:pPr>
        <w:spacing w:line="240" w:lineRule="auto"/>
        <w:ind w:firstLine="709"/>
        <w:jc w:val="both"/>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lastRenderedPageBreak/>
        <w:t>Использование различных способов и приёмов способствует формированию грамотного беглого чтения, делает уроки чтения интересными, живыми и эмоциональными. Разнообразие заданий привлекает и удерживает внимание детей, развивает интерес к чтению, который потом не угасает у них и в последующих классах.</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shd w:val="clear" w:color="auto" w:fill="FFFFFF"/>
        </w:rPr>
        <w:t>Психологи утверждают, что на успеваемость ученика влияет более 200 факторов. Но если внимательно их исследовать, то фактором номер один по воздействию на успеваемость ученика является всё</w:t>
      </w:r>
      <w:r w:rsidR="007067AD">
        <w:rPr>
          <w:rFonts w:ascii="Times New Roman" w:hAnsi="Times New Roman" w:cs="Times New Roman"/>
          <w:sz w:val="28"/>
          <w:szCs w:val="28"/>
          <w:shd w:val="clear" w:color="auto" w:fill="FFFFFF"/>
        </w:rPr>
        <w:t>-</w:t>
      </w:r>
      <w:r w:rsidRPr="00EB362A">
        <w:rPr>
          <w:rFonts w:ascii="Times New Roman" w:hAnsi="Times New Roman" w:cs="Times New Roman"/>
          <w:sz w:val="28"/>
          <w:szCs w:val="28"/>
          <w:shd w:val="clear" w:color="auto" w:fill="FFFFFF"/>
        </w:rPr>
        <w:t>таки умение бегло читать!</w:t>
      </w:r>
    </w:p>
    <w:p w:rsidR="000A0D05" w:rsidRPr="00EB362A" w:rsidRDefault="001D2FCC" w:rsidP="007067AD">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Список</w:t>
      </w:r>
      <w:r w:rsidR="000A0D05" w:rsidRPr="00EB362A">
        <w:rPr>
          <w:rFonts w:ascii="Times New Roman" w:hAnsi="Times New Roman" w:cs="Times New Roman"/>
          <w:b/>
          <w:sz w:val="28"/>
          <w:szCs w:val="28"/>
        </w:rPr>
        <w:t xml:space="preserve"> литератур</w:t>
      </w:r>
      <w:r>
        <w:rPr>
          <w:rFonts w:ascii="Times New Roman" w:hAnsi="Times New Roman" w:cs="Times New Roman"/>
          <w:b/>
          <w:sz w:val="28"/>
          <w:szCs w:val="28"/>
        </w:rPr>
        <w:t>ы</w:t>
      </w:r>
    </w:p>
    <w:p w:rsidR="000A0D05" w:rsidRPr="00EB362A" w:rsidRDefault="000A0D05" w:rsidP="001D2FCC">
      <w:pPr>
        <w:pStyle w:val="ac"/>
        <w:numPr>
          <w:ilvl w:val="0"/>
          <w:numId w:val="9"/>
        </w:numPr>
        <w:tabs>
          <w:tab w:val="left" w:pos="1276"/>
        </w:tabs>
        <w:ind w:left="0" w:firstLine="709"/>
        <w:jc w:val="both"/>
        <w:rPr>
          <w:sz w:val="28"/>
          <w:szCs w:val="28"/>
        </w:rPr>
      </w:pPr>
      <w:r w:rsidRPr="00EB362A">
        <w:rPr>
          <w:rStyle w:val="c3"/>
          <w:rFonts w:eastAsiaTheme="majorEastAsia"/>
          <w:sz w:val="28"/>
          <w:szCs w:val="28"/>
        </w:rPr>
        <w:t xml:space="preserve">Анисимов В.М., Андреева К.Е., </w:t>
      </w:r>
      <w:proofErr w:type="spellStart"/>
      <w:r w:rsidRPr="00EB362A">
        <w:rPr>
          <w:rStyle w:val="c3"/>
          <w:rFonts w:eastAsiaTheme="majorEastAsia"/>
          <w:sz w:val="28"/>
          <w:szCs w:val="28"/>
        </w:rPr>
        <w:t>Сокорутова</w:t>
      </w:r>
      <w:proofErr w:type="spellEnd"/>
      <w:r w:rsidRPr="00EB362A">
        <w:rPr>
          <w:rStyle w:val="c3"/>
          <w:rFonts w:eastAsiaTheme="majorEastAsia"/>
          <w:sz w:val="28"/>
          <w:szCs w:val="28"/>
        </w:rPr>
        <w:t xml:space="preserve"> Л.В. Методика преподавания русского языка в начальных классах. </w:t>
      </w:r>
      <w:r w:rsidR="001D2FCC">
        <w:rPr>
          <w:rStyle w:val="c3"/>
          <w:rFonts w:eastAsiaTheme="majorEastAsia"/>
          <w:sz w:val="28"/>
          <w:szCs w:val="28"/>
        </w:rPr>
        <w:t xml:space="preserve">– </w:t>
      </w:r>
      <w:r w:rsidRPr="00EB362A">
        <w:rPr>
          <w:rStyle w:val="c3"/>
          <w:rFonts w:eastAsiaTheme="majorEastAsia"/>
          <w:sz w:val="28"/>
          <w:szCs w:val="28"/>
        </w:rPr>
        <w:t>Якутск</w:t>
      </w:r>
      <w:r w:rsidR="001D2FCC">
        <w:rPr>
          <w:rStyle w:val="c3"/>
          <w:rFonts w:eastAsiaTheme="majorEastAsia"/>
          <w:sz w:val="28"/>
          <w:szCs w:val="28"/>
        </w:rPr>
        <w:t>,</w:t>
      </w:r>
      <w:r w:rsidRPr="00EB362A">
        <w:rPr>
          <w:rStyle w:val="c3"/>
          <w:rFonts w:eastAsiaTheme="majorEastAsia"/>
          <w:sz w:val="28"/>
          <w:szCs w:val="28"/>
        </w:rPr>
        <w:t xml:space="preserve"> 2001.</w:t>
      </w:r>
    </w:p>
    <w:p w:rsidR="000A0D05" w:rsidRPr="00EB362A" w:rsidRDefault="000A0D05" w:rsidP="001D2FCC">
      <w:pPr>
        <w:pStyle w:val="ac"/>
        <w:numPr>
          <w:ilvl w:val="0"/>
          <w:numId w:val="9"/>
        </w:numPr>
        <w:tabs>
          <w:tab w:val="left" w:pos="1276"/>
        </w:tabs>
        <w:ind w:left="0" w:firstLine="709"/>
        <w:jc w:val="both"/>
        <w:rPr>
          <w:sz w:val="28"/>
          <w:szCs w:val="28"/>
        </w:rPr>
      </w:pPr>
      <w:r w:rsidRPr="00EB362A">
        <w:rPr>
          <w:rStyle w:val="c3"/>
          <w:rFonts w:eastAsiaTheme="majorEastAsia"/>
          <w:sz w:val="28"/>
          <w:szCs w:val="28"/>
        </w:rPr>
        <w:t>Борисенко И.В. Методические уроки К.Д. Ушинского</w:t>
      </w:r>
      <w:r w:rsidR="001D2FCC">
        <w:rPr>
          <w:rStyle w:val="c3"/>
          <w:rFonts w:eastAsiaTheme="majorEastAsia"/>
          <w:sz w:val="28"/>
          <w:szCs w:val="28"/>
        </w:rPr>
        <w:t xml:space="preserve"> </w:t>
      </w:r>
      <w:r w:rsidRPr="00EB362A">
        <w:rPr>
          <w:rStyle w:val="c3"/>
          <w:rFonts w:eastAsiaTheme="majorEastAsia"/>
          <w:sz w:val="28"/>
          <w:szCs w:val="28"/>
        </w:rPr>
        <w:t>//  Начальная школа. – 1994. - №</w:t>
      </w:r>
      <w:r w:rsidR="001D2FCC">
        <w:rPr>
          <w:rStyle w:val="c3"/>
          <w:rFonts w:eastAsiaTheme="majorEastAsia"/>
          <w:sz w:val="28"/>
          <w:szCs w:val="28"/>
        </w:rPr>
        <w:t xml:space="preserve"> </w:t>
      </w:r>
      <w:r w:rsidRPr="00EB362A">
        <w:rPr>
          <w:rStyle w:val="c3"/>
          <w:rFonts w:eastAsiaTheme="majorEastAsia"/>
          <w:sz w:val="28"/>
          <w:szCs w:val="28"/>
        </w:rPr>
        <w:t>3</w:t>
      </w:r>
      <w:r w:rsidR="001D2FCC">
        <w:rPr>
          <w:rStyle w:val="c3"/>
          <w:rFonts w:eastAsiaTheme="majorEastAsia"/>
          <w:sz w:val="28"/>
          <w:szCs w:val="28"/>
        </w:rPr>
        <w:t>.</w:t>
      </w:r>
    </w:p>
    <w:p w:rsidR="000A0D05" w:rsidRPr="00EB362A" w:rsidRDefault="000A0D05" w:rsidP="001D2FCC">
      <w:pPr>
        <w:pStyle w:val="ac"/>
        <w:numPr>
          <w:ilvl w:val="0"/>
          <w:numId w:val="9"/>
        </w:numPr>
        <w:tabs>
          <w:tab w:val="left" w:pos="1276"/>
        </w:tabs>
        <w:ind w:left="0" w:firstLine="709"/>
        <w:jc w:val="both"/>
        <w:rPr>
          <w:sz w:val="28"/>
          <w:szCs w:val="28"/>
        </w:rPr>
      </w:pPr>
      <w:r w:rsidRPr="00EB362A">
        <w:rPr>
          <w:rStyle w:val="c3"/>
          <w:rFonts w:eastAsiaTheme="majorEastAsia"/>
          <w:sz w:val="28"/>
          <w:szCs w:val="28"/>
        </w:rPr>
        <w:t>Безруких М.М. Формирование навыков чтения и письма</w:t>
      </w:r>
      <w:r w:rsidRPr="00EB362A">
        <w:rPr>
          <w:sz w:val="28"/>
          <w:szCs w:val="28"/>
        </w:rPr>
        <w:br/>
      </w:r>
      <w:r w:rsidRPr="00EB362A">
        <w:rPr>
          <w:rStyle w:val="c3"/>
          <w:rFonts w:eastAsiaTheme="majorEastAsia"/>
          <w:sz w:val="28"/>
          <w:szCs w:val="28"/>
        </w:rPr>
        <w:t xml:space="preserve">в процессе обучения детей. </w:t>
      </w:r>
      <w:r w:rsidR="007067AD">
        <w:rPr>
          <w:rStyle w:val="c3"/>
          <w:rFonts w:eastAsiaTheme="majorEastAsia"/>
          <w:sz w:val="28"/>
          <w:szCs w:val="28"/>
        </w:rPr>
        <w:t>Г</w:t>
      </w:r>
      <w:r w:rsidRPr="00EB362A">
        <w:rPr>
          <w:rStyle w:val="c3"/>
          <w:rFonts w:eastAsiaTheme="majorEastAsia"/>
          <w:sz w:val="28"/>
          <w:szCs w:val="28"/>
        </w:rPr>
        <w:t>осударственная российская библиотека.</w:t>
      </w:r>
      <w:r w:rsidR="007067AD">
        <w:rPr>
          <w:rStyle w:val="c3"/>
          <w:rFonts w:eastAsiaTheme="majorEastAsia"/>
          <w:sz w:val="28"/>
          <w:szCs w:val="28"/>
        </w:rPr>
        <w:t xml:space="preserve"> </w:t>
      </w:r>
      <w:hyperlink r:id="rId32" w:history="1">
        <w:r w:rsidRPr="00EB362A">
          <w:rPr>
            <w:rStyle w:val="ab"/>
            <w:color w:val="auto"/>
            <w:sz w:val="28"/>
            <w:szCs w:val="28"/>
          </w:rPr>
          <w:t>http://metodisty.narod.ru/vsd04.htm</w:t>
        </w:r>
      </w:hyperlink>
    </w:p>
    <w:p w:rsidR="000A0D05" w:rsidRPr="00EB362A" w:rsidRDefault="000A0D05" w:rsidP="001D2FCC">
      <w:pPr>
        <w:pStyle w:val="ac"/>
        <w:numPr>
          <w:ilvl w:val="0"/>
          <w:numId w:val="9"/>
        </w:numPr>
        <w:tabs>
          <w:tab w:val="left" w:pos="1276"/>
        </w:tabs>
        <w:ind w:left="0" w:firstLine="709"/>
        <w:jc w:val="both"/>
        <w:rPr>
          <w:sz w:val="28"/>
          <w:szCs w:val="28"/>
        </w:rPr>
      </w:pPr>
      <w:r w:rsidRPr="00EB362A">
        <w:rPr>
          <w:rStyle w:val="c3"/>
          <w:rFonts w:eastAsiaTheme="majorEastAsia"/>
          <w:sz w:val="28"/>
          <w:szCs w:val="28"/>
        </w:rPr>
        <w:t xml:space="preserve">Васильева М.С., </w:t>
      </w:r>
      <w:proofErr w:type="spellStart"/>
      <w:r w:rsidRPr="00EB362A">
        <w:rPr>
          <w:rStyle w:val="c3"/>
          <w:rFonts w:eastAsiaTheme="majorEastAsia"/>
          <w:sz w:val="28"/>
          <w:szCs w:val="28"/>
        </w:rPr>
        <w:t>Оморокова</w:t>
      </w:r>
      <w:proofErr w:type="spellEnd"/>
      <w:r w:rsidRPr="00EB362A">
        <w:rPr>
          <w:rStyle w:val="c3"/>
          <w:rFonts w:eastAsiaTheme="majorEastAsia"/>
          <w:sz w:val="28"/>
          <w:szCs w:val="28"/>
        </w:rPr>
        <w:t xml:space="preserve"> М.И., </w:t>
      </w:r>
      <w:proofErr w:type="spellStart"/>
      <w:r w:rsidRPr="00EB362A">
        <w:rPr>
          <w:rStyle w:val="c3"/>
          <w:rFonts w:eastAsiaTheme="majorEastAsia"/>
          <w:sz w:val="28"/>
          <w:szCs w:val="28"/>
        </w:rPr>
        <w:t>Светловская</w:t>
      </w:r>
      <w:proofErr w:type="spellEnd"/>
      <w:r w:rsidRPr="00EB362A">
        <w:rPr>
          <w:rStyle w:val="c3"/>
          <w:rFonts w:eastAsiaTheme="majorEastAsia"/>
          <w:sz w:val="28"/>
          <w:szCs w:val="28"/>
        </w:rPr>
        <w:t xml:space="preserve"> Н.Н. Актуальные проблемы обучения чтению в начальных классах. – М., Педагогика, 1997</w:t>
      </w:r>
      <w:r w:rsidR="001D2FCC">
        <w:rPr>
          <w:rStyle w:val="c3"/>
          <w:rFonts w:eastAsiaTheme="majorEastAsia"/>
          <w:sz w:val="28"/>
          <w:szCs w:val="28"/>
        </w:rPr>
        <w:t>.</w:t>
      </w:r>
    </w:p>
    <w:p w:rsidR="000A0D05" w:rsidRPr="00EB362A" w:rsidRDefault="000A0D05" w:rsidP="001D2FCC">
      <w:pPr>
        <w:pStyle w:val="ac"/>
        <w:numPr>
          <w:ilvl w:val="0"/>
          <w:numId w:val="9"/>
        </w:numPr>
        <w:tabs>
          <w:tab w:val="left" w:pos="1276"/>
        </w:tabs>
        <w:ind w:left="0" w:firstLine="709"/>
        <w:jc w:val="both"/>
        <w:rPr>
          <w:sz w:val="28"/>
          <w:szCs w:val="28"/>
        </w:rPr>
      </w:pPr>
      <w:proofErr w:type="spellStart"/>
      <w:r w:rsidRPr="00EB362A">
        <w:rPr>
          <w:rStyle w:val="c3"/>
          <w:rFonts w:eastAsiaTheme="majorEastAsia"/>
          <w:sz w:val="28"/>
          <w:szCs w:val="28"/>
        </w:rPr>
        <w:t>Джежжелей</w:t>
      </w:r>
      <w:proofErr w:type="spellEnd"/>
      <w:r w:rsidRPr="00EB362A">
        <w:rPr>
          <w:rStyle w:val="c3"/>
          <w:rFonts w:eastAsiaTheme="majorEastAsia"/>
          <w:sz w:val="28"/>
          <w:szCs w:val="28"/>
        </w:rPr>
        <w:t xml:space="preserve"> О.В. Формирование круга чтения младших школьников. //  Начальная школа. – 1989. - №</w:t>
      </w:r>
      <w:r w:rsidR="001D2FCC">
        <w:rPr>
          <w:rStyle w:val="c3"/>
          <w:rFonts w:eastAsiaTheme="majorEastAsia"/>
          <w:sz w:val="28"/>
          <w:szCs w:val="28"/>
        </w:rPr>
        <w:t xml:space="preserve"> </w:t>
      </w:r>
      <w:r w:rsidRPr="00EB362A">
        <w:rPr>
          <w:rStyle w:val="c3"/>
          <w:rFonts w:eastAsiaTheme="majorEastAsia"/>
          <w:sz w:val="28"/>
          <w:szCs w:val="28"/>
        </w:rPr>
        <w:t>1</w:t>
      </w:r>
      <w:r w:rsidR="001D2FCC">
        <w:rPr>
          <w:rStyle w:val="c3"/>
          <w:rFonts w:eastAsiaTheme="majorEastAsia"/>
          <w:sz w:val="28"/>
          <w:szCs w:val="28"/>
        </w:rPr>
        <w:t>.</w:t>
      </w:r>
    </w:p>
    <w:p w:rsidR="000A0D05" w:rsidRPr="00EB362A" w:rsidRDefault="000A0D05" w:rsidP="001D2FCC">
      <w:pPr>
        <w:pStyle w:val="ac"/>
        <w:numPr>
          <w:ilvl w:val="0"/>
          <w:numId w:val="9"/>
        </w:numPr>
        <w:tabs>
          <w:tab w:val="left" w:pos="1276"/>
        </w:tabs>
        <w:ind w:left="0" w:firstLine="709"/>
        <w:jc w:val="both"/>
        <w:rPr>
          <w:sz w:val="28"/>
          <w:szCs w:val="28"/>
        </w:rPr>
      </w:pPr>
      <w:r w:rsidRPr="00EB362A">
        <w:rPr>
          <w:rStyle w:val="c3"/>
          <w:rFonts w:eastAsiaTheme="majorEastAsia"/>
          <w:sz w:val="28"/>
          <w:szCs w:val="28"/>
        </w:rPr>
        <w:t>Заика Е.В. Упражнения для формирования навыка чтения у младших школьников. // Вопросы психологии. – 1995</w:t>
      </w:r>
      <w:r w:rsidR="001D2FCC">
        <w:rPr>
          <w:rStyle w:val="c3"/>
          <w:rFonts w:eastAsiaTheme="majorEastAsia"/>
          <w:sz w:val="28"/>
          <w:szCs w:val="28"/>
        </w:rPr>
        <w:t>.</w:t>
      </w:r>
    </w:p>
    <w:p w:rsidR="000A0D05" w:rsidRPr="00EB362A" w:rsidRDefault="000A0D05" w:rsidP="001D2FCC">
      <w:pPr>
        <w:pStyle w:val="ac"/>
        <w:numPr>
          <w:ilvl w:val="0"/>
          <w:numId w:val="9"/>
        </w:numPr>
        <w:tabs>
          <w:tab w:val="left" w:pos="1276"/>
        </w:tabs>
        <w:ind w:left="0" w:firstLine="709"/>
        <w:jc w:val="both"/>
        <w:rPr>
          <w:sz w:val="28"/>
          <w:szCs w:val="28"/>
        </w:rPr>
      </w:pPr>
      <w:r w:rsidRPr="00EB362A">
        <w:rPr>
          <w:rStyle w:val="c3"/>
          <w:rFonts w:eastAsiaTheme="majorEastAsia"/>
          <w:sz w:val="28"/>
          <w:szCs w:val="28"/>
        </w:rPr>
        <w:t>Зайцев В.Н. Резервы обучения чтению. – М., Просвещение, 1991.</w:t>
      </w:r>
    </w:p>
    <w:p w:rsidR="000A0D05" w:rsidRPr="00EB362A" w:rsidRDefault="000A0D05" w:rsidP="001D2FCC">
      <w:pPr>
        <w:pStyle w:val="ac"/>
        <w:numPr>
          <w:ilvl w:val="0"/>
          <w:numId w:val="9"/>
        </w:numPr>
        <w:tabs>
          <w:tab w:val="left" w:pos="1276"/>
        </w:tabs>
        <w:ind w:left="0" w:firstLine="709"/>
        <w:jc w:val="both"/>
        <w:rPr>
          <w:sz w:val="28"/>
          <w:szCs w:val="28"/>
        </w:rPr>
      </w:pPr>
      <w:proofErr w:type="spellStart"/>
      <w:r w:rsidRPr="00EB362A">
        <w:rPr>
          <w:rStyle w:val="c3"/>
          <w:rFonts w:eastAsiaTheme="majorEastAsia"/>
          <w:sz w:val="28"/>
          <w:szCs w:val="28"/>
        </w:rPr>
        <w:t>Зайдман</w:t>
      </w:r>
      <w:proofErr w:type="spellEnd"/>
      <w:r w:rsidRPr="00EB362A">
        <w:rPr>
          <w:rStyle w:val="c3"/>
          <w:rFonts w:eastAsiaTheme="majorEastAsia"/>
          <w:sz w:val="28"/>
          <w:szCs w:val="28"/>
        </w:rPr>
        <w:t xml:space="preserve"> И.Н. Развитие речи и психолого-педагогиче</w:t>
      </w:r>
      <w:r w:rsidR="007067AD">
        <w:rPr>
          <w:rStyle w:val="c3"/>
          <w:rFonts w:eastAsiaTheme="majorEastAsia"/>
          <w:sz w:val="28"/>
          <w:szCs w:val="28"/>
        </w:rPr>
        <w:t>с</w:t>
      </w:r>
      <w:r w:rsidRPr="00EB362A">
        <w:rPr>
          <w:rStyle w:val="c3"/>
          <w:rFonts w:eastAsiaTheme="majorEastAsia"/>
          <w:sz w:val="28"/>
          <w:szCs w:val="28"/>
        </w:rPr>
        <w:t>кая коррекция младших школьников</w:t>
      </w:r>
      <w:r w:rsidR="001D2FCC">
        <w:rPr>
          <w:rStyle w:val="c3"/>
          <w:rFonts w:eastAsiaTheme="majorEastAsia"/>
          <w:sz w:val="28"/>
          <w:szCs w:val="28"/>
        </w:rPr>
        <w:t xml:space="preserve"> </w:t>
      </w:r>
      <w:r w:rsidRPr="00EB362A">
        <w:rPr>
          <w:rStyle w:val="c3"/>
          <w:rFonts w:eastAsiaTheme="majorEastAsia"/>
          <w:sz w:val="28"/>
          <w:szCs w:val="28"/>
        </w:rPr>
        <w:t>// Начальная школа. – 2003. - №</w:t>
      </w:r>
      <w:r w:rsidR="001D2FCC">
        <w:rPr>
          <w:rStyle w:val="c3"/>
          <w:rFonts w:eastAsiaTheme="majorEastAsia"/>
          <w:sz w:val="28"/>
          <w:szCs w:val="28"/>
        </w:rPr>
        <w:t xml:space="preserve"> </w:t>
      </w:r>
      <w:r w:rsidRPr="00EB362A">
        <w:rPr>
          <w:rStyle w:val="c3"/>
          <w:rFonts w:eastAsiaTheme="majorEastAsia"/>
          <w:sz w:val="28"/>
          <w:szCs w:val="28"/>
        </w:rPr>
        <w:t>6</w:t>
      </w:r>
      <w:r w:rsidR="001D2FCC">
        <w:rPr>
          <w:rStyle w:val="c3"/>
          <w:rFonts w:eastAsiaTheme="majorEastAsia"/>
          <w:sz w:val="28"/>
          <w:szCs w:val="28"/>
        </w:rPr>
        <w:t>.</w:t>
      </w:r>
      <w:r w:rsidRPr="00EB362A">
        <w:rPr>
          <w:rStyle w:val="c3"/>
          <w:rFonts w:eastAsiaTheme="majorEastAsia"/>
          <w:sz w:val="28"/>
          <w:szCs w:val="28"/>
        </w:rPr>
        <w:t xml:space="preserve"> </w:t>
      </w:r>
    </w:p>
    <w:p w:rsidR="000A0D05" w:rsidRPr="00EB362A" w:rsidRDefault="000A0D05" w:rsidP="001D2FCC">
      <w:pPr>
        <w:pStyle w:val="ac"/>
        <w:numPr>
          <w:ilvl w:val="0"/>
          <w:numId w:val="9"/>
        </w:numPr>
        <w:tabs>
          <w:tab w:val="left" w:pos="1276"/>
        </w:tabs>
        <w:ind w:left="0" w:firstLine="709"/>
        <w:jc w:val="both"/>
        <w:rPr>
          <w:sz w:val="28"/>
          <w:szCs w:val="28"/>
        </w:rPr>
      </w:pPr>
      <w:r w:rsidRPr="00EB362A">
        <w:rPr>
          <w:rStyle w:val="c3"/>
          <w:rFonts w:eastAsiaTheme="majorEastAsia"/>
          <w:sz w:val="28"/>
          <w:szCs w:val="28"/>
        </w:rPr>
        <w:t>Климанова Л. Обучение чтению в начальных классах // Школа</w:t>
      </w:r>
      <w:r w:rsidR="001D2FCC">
        <w:rPr>
          <w:rStyle w:val="c3"/>
          <w:rFonts w:eastAsiaTheme="majorEastAsia"/>
          <w:sz w:val="28"/>
          <w:szCs w:val="28"/>
        </w:rPr>
        <w:t>. -</w:t>
      </w:r>
      <w:r w:rsidRPr="00EB362A">
        <w:rPr>
          <w:rStyle w:val="c3"/>
          <w:rFonts w:eastAsiaTheme="majorEastAsia"/>
          <w:sz w:val="28"/>
          <w:szCs w:val="28"/>
        </w:rPr>
        <w:t xml:space="preserve"> 1999. </w:t>
      </w:r>
      <w:r w:rsidR="001D2FCC">
        <w:rPr>
          <w:rStyle w:val="c3"/>
          <w:rFonts w:eastAsiaTheme="majorEastAsia"/>
          <w:sz w:val="28"/>
          <w:szCs w:val="28"/>
        </w:rPr>
        <w:t xml:space="preserve">- </w:t>
      </w:r>
      <w:r w:rsidRPr="00EB362A">
        <w:rPr>
          <w:rStyle w:val="c3"/>
          <w:rFonts w:eastAsiaTheme="majorEastAsia"/>
          <w:sz w:val="28"/>
          <w:szCs w:val="28"/>
        </w:rPr>
        <w:t>№ 18.</w:t>
      </w:r>
    </w:p>
    <w:p w:rsidR="000A0D05" w:rsidRPr="00EB362A" w:rsidRDefault="000A0D05" w:rsidP="001D2FCC">
      <w:pPr>
        <w:pStyle w:val="ac"/>
        <w:numPr>
          <w:ilvl w:val="0"/>
          <w:numId w:val="9"/>
        </w:numPr>
        <w:tabs>
          <w:tab w:val="left" w:pos="1276"/>
          <w:tab w:val="left" w:pos="1560"/>
        </w:tabs>
        <w:ind w:left="0" w:firstLine="709"/>
        <w:jc w:val="both"/>
        <w:rPr>
          <w:sz w:val="28"/>
          <w:szCs w:val="28"/>
        </w:rPr>
      </w:pPr>
      <w:r w:rsidRPr="00EB362A">
        <w:rPr>
          <w:rStyle w:val="c3"/>
          <w:rFonts w:eastAsiaTheme="majorEastAsia"/>
          <w:sz w:val="28"/>
          <w:szCs w:val="28"/>
        </w:rPr>
        <w:t>Козырева А.С., Яковлева В.И. Виды работ над текстом на уроках чтения</w:t>
      </w:r>
      <w:r w:rsidR="007067AD">
        <w:rPr>
          <w:rStyle w:val="c3"/>
          <w:rFonts w:eastAsiaTheme="majorEastAsia"/>
          <w:sz w:val="28"/>
          <w:szCs w:val="28"/>
        </w:rPr>
        <w:t xml:space="preserve"> </w:t>
      </w:r>
      <w:r w:rsidRPr="00EB362A">
        <w:rPr>
          <w:rStyle w:val="c3"/>
          <w:rFonts w:eastAsiaTheme="majorEastAsia"/>
          <w:sz w:val="28"/>
          <w:szCs w:val="28"/>
        </w:rPr>
        <w:t>// Начальная школа. – 1990. - №</w:t>
      </w:r>
      <w:r w:rsidR="001D2FCC">
        <w:rPr>
          <w:rStyle w:val="c3"/>
          <w:rFonts w:eastAsiaTheme="majorEastAsia"/>
          <w:sz w:val="28"/>
          <w:szCs w:val="28"/>
        </w:rPr>
        <w:t xml:space="preserve"> </w:t>
      </w:r>
      <w:r w:rsidRPr="00EB362A">
        <w:rPr>
          <w:rStyle w:val="c3"/>
          <w:rFonts w:eastAsiaTheme="majorEastAsia"/>
          <w:sz w:val="28"/>
          <w:szCs w:val="28"/>
        </w:rPr>
        <w:t xml:space="preserve">3. – </w:t>
      </w:r>
      <w:r w:rsidR="001D2FCC">
        <w:rPr>
          <w:rStyle w:val="c3"/>
          <w:rFonts w:eastAsiaTheme="majorEastAsia"/>
          <w:sz w:val="28"/>
          <w:szCs w:val="28"/>
        </w:rPr>
        <w:t>С</w:t>
      </w:r>
      <w:r w:rsidRPr="00EB362A">
        <w:rPr>
          <w:rStyle w:val="c3"/>
          <w:rFonts w:eastAsiaTheme="majorEastAsia"/>
          <w:sz w:val="28"/>
          <w:szCs w:val="28"/>
        </w:rPr>
        <w:t>. 67-69.</w:t>
      </w:r>
    </w:p>
    <w:p w:rsidR="000A0D05" w:rsidRPr="00EB362A" w:rsidRDefault="000A0D05" w:rsidP="001D2FCC">
      <w:pPr>
        <w:pStyle w:val="ac"/>
        <w:numPr>
          <w:ilvl w:val="0"/>
          <w:numId w:val="9"/>
        </w:numPr>
        <w:tabs>
          <w:tab w:val="left" w:pos="1276"/>
          <w:tab w:val="left" w:pos="1560"/>
        </w:tabs>
        <w:ind w:left="0" w:firstLine="709"/>
        <w:jc w:val="both"/>
        <w:rPr>
          <w:sz w:val="28"/>
          <w:szCs w:val="28"/>
        </w:rPr>
      </w:pPr>
      <w:r w:rsidRPr="00EB362A">
        <w:rPr>
          <w:rStyle w:val="c3"/>
          <w:rFonts w:eastAsiaTheme="majorEastAsia"/>
          <w:sz w:val="28"/>
          <w:szCs w:val="28"/>
        </w:rPr>
        <w:t>Львов М.Р., Горецкий В.Г., Сосновская О.В. Методика преподавания русского языка в начальных классах. – М.</w:t>
      </w:r>
      <w:r w:rsidR="001D2FCC">
        <w:rPr>
          <w:rStyle w:val="c3"/>
          <w:rFonts w:eastAsiaTheme="majorEastAsia"/>
          <w:sz w:val="28"/>
          <w:szCs w:val="28"/>
        </w:rPr>
        <w:t>,</w:t>
      </w:r>
      <w:r w:rsidRPr="00EB362A">
        <w:rPr>
          <w:rStyle w:val="c3"/>
          <w:rFonts w:eastAsiaTheme="majorEastAsia"/>
          <w:sz w:val="28"/>
          <w:szCs w:val="28"/>
        </w:rPr>
        <w:t xml:space="preserve"> 2000.</w:t>
      </w:r>
    </w:p>
    <w:p w:rsidR="000A0D05" w:rsidRPr="00EB362A" w:rsidRDefault="000A0D05" w:rsidP="001D2FCC">
      <w:pPr>
        <w:pStyle w:val="ac"/>
        <w:numPr>
          <w:ilvl w:val="0"/>
          <w:numId w:val="9"/>
        </w:numPr>
        <w:tabs>
          <w:tab w:val="left" w:pos="1276"/>
          <w:tab w:val="left" w:pos="1560"/>
        </w:tabs>
        <w:ind w:left="0" w:firstLine="709"/>
        <w:jc w:val="both"/>
        <w:rPr>
          <w:rStyle w:val="c3"/>
          <w:sz w:val="28"/>
          <w:szCs w:val="28"/>
        </w:rPr>
      </w:pPr>
      <w:r w:rsidRPr="00EB362A">
        <w:rPr>
          <w:rStyle w:val="c3"/>
          <w:rFonts w:eastAsiaTheme="majorEastAsia"/>
          <w:sz w:val="28"/>
          <w:szCs w:val="28"/>
        </w:rPr>
        <w:t>Никитина Л.В. Повышение эффективности уроков чтения путем организации групповой работы // Начальная школа</w:t>
      </w:r>
      <w:r w:rsidR="001D2FCC">
        <w:rPr>
          <w:rStyle w:val="c3"/>
          <w:rFonts w:eastAsiaTheme="majorEastAsia"/>
          <w:sz w:val="28"/>
          <w:szCs w:val="28"/>
        </w:rPr>
        <w:t>.</w:t>
      </w:r>
      <w:r w:rsidRPr="00EB362A">
        <w:rPr>
          <w:rStyle w:val="c3"/>
          <w:rFonts w:eastAsiaTheme="majorEastAsia"/>
          <w:sz w:val="28"/>
          <w:szCs w:val="28"/>
        </w:rPr>
        <w:t xml:space="preserve"> – 2001</w:t>
      </w:r>
      <w:r w:rsidR="001D2FCC">
        <w:rPr>
          <w:rStyle w:val="c3"/>
          <w:rFonts w:eastAsiaTheme="majorEastAsia"/>
          <w:sz w:val="28"/>
          <w:szCs w:val="28"/>
        </w:rPr>
        <w:t>.</w:t>
      </w:r>
    </w:p>
    <w:p w:rsidR="000A0D05" w:rsidRPr="00EB362A" w:rsidRDefault="000A0D05" w:rsidP="001D2FCC">
      <w:pPr>
        <w:pStyle w:val="ac"/>
        <w:numPr>
          <w:ilvl w:val="0"/>
          <w:numId w:val="9"/>
        </w:numPr>
        <w:tabs>
          <w:tab w:val="left" w:pos="1276"/>
          <w:tab w:val="left" w:pos="1560"/>
        </w:tabs>
        <w:ind w:left="0" w:firstLine="709"/>
        <w:jc w:val="both"/>
        <w:rPr>
          <w:sz w:val="28"/>
          <w:szCs w:val="28"/>
        </w:rPr>
      </w:pPr>
      <w:proofErr w:type="spellStart"/>
      <w:r w:rsidRPr="00EB362A">
        <w:rPr>
          <w:rStyle w:val="c3"/>
          <w:rFonts w:eastAsiaTheme="majorEastAsia"/>
          <w:sz w:val="28"/>
          <w:szCs w:val="28"/>
        </w:rPr>
        <w:t>Новоторцева</w:t>
      </w:r>
      <w:proofErr w:type="spellEnd"/>
      <w:r w:rsidRPr="00EB362A">
        <w:rPr>
          <w:rStyle w:val="c3"/>
          <w:rFonts w:eastAsiaTheme="majorEastAsia"/>
          <w:sz w:val="28"/>
          <w:szCs w:val="28"/>
        </w:rPr>
        <w:t xml:space="preserve"> Н.В. Развитие речи детей. </w:t>
      </w:r>
      <w:r w:rsidR="007067AD">
        <w:rPr>
          <w:rStyle w:val="c3"/>
          <w:rFonts w:eastAsiaTheme="majorEastAsia"/>
          <w:sz w:val="28"/>
          <w:szCs w:val="28"/>
        </w:rPr>
        <w:t xml:space="preserve">– </w:t>
      </w:r>
      <w:r w:rsidRPr="00EB362A">
        <w:rPr>
          <w:rStyle w:val="c3"/>
          <w:rFonts w:eastAsiaTheme="majorEastAsia"/>
          <w:sz w:val="28"/>
          <w:szCs w:val="28"/>
        </w:rPr>
        <w:t>Ярославль</w:t>
      </w:r>
      <w:r w:rsidR="007067AD">
        <w:rPr>
          <w:rStyle w:val="c3"/>
          <w:rFonts w:eastAsiaTheme="majorEastAsia"/>
          <w:sz w:val="28"/>
          <w:szCs w:val="28"/>
        </w:rPr>
        <w:t>:</w:t>
      </w:r>
      <w:r w:rsidRPr="00EB362A">
        <w:rPr>
          <w:rStyle w:val="c3"/>
          <w:rFonts w:eastAsiaTheme="majorEastAsia"/>
          <w:sz w:val="28"/>
          <w:szCs w:val="28"/>
        </w:rPr>
        <w:t xml:space="preserve"> ТОО «Гринго», 1995.</w:t>
      </w:r>
    </w:p>
    <w:p w:rsidR="000A0D05" w:rsidRPr="00EB362A" w:rsidRDefault="000A0D05" w:rsidP="001D2FCC">
      <w:pPr>
        <w:pStyle w:val="ac"/>
        <w:numPr>
          <w:ilvl w:val="0"/>
          <w:numId w:val="9"/>
        </w:numPr>
        <w:tabs>
          <w:tab w:val="left" w:pos="1276"/>
          <w:tab w:val="left" w:pos="1560"/>
        </w:tabs>
        <w:ind w:left="0" w:firstLine="709"/>
        <w:jc w:val="both"/>
        <w:rPr>
          <w:rStyle w:val="c3"/>
          <w:sz w:val="28"/>
          <w:szCs w:val="28"/>
        </w:rPr>
      </w:pPr>
      <w:proofErr w:type="spellStart"/>
      <w:r w:rsidRPr="00EB362A">
        <w:rPr>
          <w:rStyle w:val="c3"/>
          <w:rFonts w:eastAsiaTheme="majorEastAsia"/>
          <w:sz w:val="28"/>
          <w:szCs w:val="28"/>
        </w:rPr>
        <w:t>Светловская</w:t>
      </w:r>
      <w:proofErr w:type="spellEnd"/>
      <w:r w:rsidRPr="00EB362A">
        <w:rPr>
          <w:rStyle w:val="c3"/>
          <w:rFonts w:eastAsiaTheme="majorEastAsia"/>
          <w:sz w:val="28"/>
          <w:szCs w:val="28"/>
        </w:rPr>
        <w:t xml:space="preserve"> Н.Н. Методика обучения чтению: что это такое?// Начальная школа</w:t>
      </w:r>
      <w:r w:rsidR="001D2FCC">
        <w:rPr>
          <w:rStyle w:val="c3"/>
          <w:rFonts w:eastAsiaTheme="majorEastAsia"/>
          <w:sz w:val="28"/>
          <w:szCs w:val="28"/>
        </w:rPr>
        <w:t>. –</w:t>
      </w:r>
      <w:r w:rsidRPr="00EB362A">
        <w:rPr>
          <w:rStyle w:val="c3"/>
          <w:rFonts w:eastAsiaTheme="majorEastAsia"/>
          <w:sz w:val="28"/>
          <w:szCs w:val="28"/>
        </w:rPr>
        <w:t xml:space="preserve"> 2005</w:t>
      </w:r>
      <w:r w:rsidR="001D2FCC">
        <w:rPr>
          <w:rStyle w:val="c3"/>
          <w:rFonts w:eastAsiaTheme="majorEastAsia"/>
          <w:sz w:val="28"/>
          <w:szCs w:val="28"/>
        </w:rPr>
        <w:t>. -</w:t>
      </w:r>
      <w:r w:rsidRPr="00EB362A">
        <w:rPr>
          <w:rStyle w:val="c3"/>
          <w:rFonts w:eastAsiaTheme="majorEastAsia"/>
          <w:sz w:val="28"/>
          <w:szCs w:val="28"/>
        </w:rPr>
        <w:t xml:space="preserve"> №</w:t>
      </w:r>
      <w:r w:rsidR="001D2FCC">
        <w:rPr>
          <w:rStyle w:val="c3"/>
          <w:rFonts w:eastAsiaTheme="majorEastAsia"/>
          <w:sz w:val="28"/>
          <w:szCs w:val="28"/>
        </w:rPr>
        <w:t xml:space="preserve"> </w:t>
      </w:r>
      <w:r w:rsidRPr="00EB362A">
        <w:rPr>
          <w:rStyle w:val="c3"/>
          <w:rFonts w:eastAsiaTheme="majorEastAsia"/>
          <w:sz w:val="28"/>
          <w:szCs w:val="28"/>
        </w:rPr>
        <w:t>2</w:t>
      </w:r>
      <w:r w:rsidR="001D2FCC">
        <w:rPr>
          <w:rStyle w:val="c3"/>
          <w:rFonts w:eastAsiaTheme="majorEastAsia"/>
          <w:sz w:val="28"/>
          <w:szCs w:val="28"/>
        </w:rPr>
        <w:t>.</w:t>
      </w:r>
    </w:p>
    <w:p w:rsidR="000A0D05" w:rsidRPr="00EB362A" w:rsidRDefault="000A0D05" w:rsidP="001D2FCC">
      <w:pPr>
        <w:pStyle w:val="ac"/>
        <w:numPr>
          <w:ilvl w:val="0"/>
          <w:numId w:val="9"/>
        </w:numPr>
        <w:tabs>
          <w:tab w:val="left" w:pos="1276"/>
          <w:tab w:val="left" w:pos="1560"/>
        </w:tabs>
        <w:ind w:left="0" w:firstLine="709"/>
        <w:jc w:val="both"/>
        <w:rPr>
          <w:sz w:val="28"/>
          <w:szCs w:val="28"/>
        </w:rPr>
      </w:pPr>
      <w:proofErr w:type="gramStart"/>
      <w:r w:rsidRPr="00EB362A">
        <w:rPr>
          <w:rFonts w:eastAsia="+mn-ea"/>
          <w:sz w:val="28"/>
          <w:szCs w:val="28"/>
        </w:rPr>
        <w:t>Куликовская</w:t>
      </w:r>
      <w:proofErr w:type="gramEnd"/>
      <w:r w:rsidRPr="00EB362A">
        <w:rPr>
          <w:rFonts w:eastAsia="+mn-ea"/>
          <w:sz w:val="28"/>
          <w:szCs w:val="28"/>
        </w:rPr>
        <w:t xml:space="preserve"> Т.А. Скороговорки и </w:t>
      </w:r>
      <w:proofErr w:type="spellStart"/>
      <w:r w:rsidRPr="00EB362A">
        <w:rPr>
          <w:rFonts w:eastAsia="+mn-ea"/>
          <w:sz w:val="28"/>
          <w:szCs w:val="28"/>
        </w:rPr>
        <w:t>чистоговорки</w:t>
      </w:r>
      <w:proofErr w:type="spellEnd"/>
      <w:r w:rsidR="001D2FCC">
        <w:rPr>
          <w:rFonts w:eastAsia="+mn-ea"/>
          <w:sz w:val="28"/>
          <w:szCs w:val="28"/>
        </w:rPr>
        <w:t>. -</w:t>
      </w:r>
      <w:r w:rsidRPr="00EB362A">
        <w:rPr>
          <w:rFonts w:eastAsia="+mn-ea"/>
          <w:sz w:val="28"/>
          <w:szCs w:val="28"/>
        </w:rPr>
        <w:t xml:space="preserve"> М.: «Издательство Гном и Д», 2000. </w:t>
      </w:r>
    </w:p>
    <w:p w:rsidR="000A0D05" w:rsidRPr="00EB362A" w:rsidRDefault="000A0D05" w:rsidP="001D2FCC">
      <w:pPr>
        <w:pStyle w:val="ac"/>
        <w:numPr>
          <w:ilvl w:val="0"/>
          <w:numId w:val="9"/>
        </w:numPr>
        <w:tabs>
          <w:tab w:val="left" w:pos="1276"/>
          <w:tab w:val="left" w:pos="1560"/>
        </w:tabs>
        <w:ind w:left="0" w:firstLine="709"/>
        <w:jc w:val="both"/>
        <w:rPr>
          <w:sz w:val="28"/>
          <w:szCs w:val="28"/>
        </w:rPr>
      </w:pPr>
      <w:r w:rsidRPr="00EB362A">
        <w:rPr>
          <w:rFonts w:eastAsia="+mn-ea"/>
          <w:sz w:val="28"/>
          <w:szCs w:val="28"/>
        </w:rPr>
        <w:t xml:space="preserve">Куликовская Т.А. Забавные </w:t>
      </w:r>
      <w:proofErr w:type="spellStart"/>
      <w:r w:rsidRPr="00EB362A">
        <w:rPr>
          <w:rFonts w:eastAsia="+mn-ea"/>
          <w:sz w:val="28"/>
          <w:szCs w:val="28"/>
        </w:rPr>
        <w:t>чистоговорки</w:t>
      </w:r>
      <w:proofErr w:type="spellEnd"/>
      <w:r w:rsidR="001D2FCC">
        <w:rPr>
          <w:rFonts w:eastAsia="+mn-ea"/>
          <w:sz w:val="28"/>
          <w:szCs w:val="28"/>
        </w:rPr>
        <w:t>. -</w:t>
      </w:r>
      <w:r w:rsidRPr="00EB362A">
        <w:rPr>
          <w:rFonts w:eastAsia="+mn-ea"/>
          <w:sz w:val="28"/>
          <w:szCs w:val="28"/>
        </w:rPr>
        <w:t xml:space="preserve"> М.: «Издательство Гном – Пресс», 1999.</w:t>
      </w:r>
    </w:p>
    <w:p w:rsidR="000A0D05" w:rsidRPr="00EB362A" w:rsidRDefault="000A0D05" w:rsidP="001D2FCC">
      <w:pPr>
        <w:pStyle w:val="ac"/>
        <w:numPr>
          <w:ilvl w:val="0"/>
          <w:numId w:val="9"/>
        </w:numPr>
        <w:tabs>
          <w:tab w:val="left" w:pos="1276"/>
          <w:tab w:val="left" w:pos="1560"/>
        </w:tabs>
        <w:ind w:left="0" w:firstLine="709"/>
        <w:jc w:val="both"/>
        <w:rPr>
          <w:sz w:val="28"/>
          <w:szCs w:val="28"/>
        </w:rPr>
      </w:pPr>
      <w:proofErr w:type="spellStart"/>
      <w:r w:rsidRPr="00EB362A">
        <w:rPr>
          <w:rFonts w:eastAsia="+mn-ea"/>
          <w:sz w:val="28"/>
          <w:szCs w:val="28"/>
        </w:rPr>
        <w:t>Максанов</w:t>
      </w:r>
      <w:proofErr w:type="spellEnd"/>
      <w:r w:rsidRPr="00EB362A">
        <w:rPr>
          <w:rFonts w:eastAsia="+mn-ea"/>
          <w:sz w:val="28"/>
          <w:szCs w:val="28"/>
        </w:rPr>
        <w:t xml:space="preserve"> А. Правильно ли говорит ваш ребенок</w:t>
      </w:r>
      <w:r w:rsidR="001D2FCC">
        <w:rPr>
          <w:rFonts w:eastAsia="+mn-ea"/>
          <w:sz w:val="28"/>
          <w:szCs w:val="28"/>
        </w:rPr>
        <w:t>. -</w:t>
      </w:r>
      <w:r w:rsidRPr="00EB362A">
        <w:rPr>
          <w:rFonts w:eastAsia="+mn-ea"/>
          <w:sz w:val="28"/>
          <w:szCs w:val="28"/>
        </w:rPr>
        <w:t xml:space="preserve"> М., 1982.</w:t>
      </w:r>
    </w:p>
    <w:p w:rsidR="000A0D05" w:rsidRPr="00EB362A" w:rsidRDefault="000A0D05" w:rsidP="001D2FCC">
      <w:pPr>
        <w:pStyle w:val="ac"/>
        <w:numPr>
          <w:ilvl w:val="0"/>
          <w:numId w:val="9"/>
        </w:numPr>
        <w:tabs>
          <w:tab w:val="left" w:pos="1276"/>
          <w:tab w:val="left" w:pos="1560"/>
        </w:tabs>
        <w:ind w:left="0" w:firstLine="709"/>
        <w:jc w:val="both"/>
        <w:rPr>
          <w:sz w:val="28"/>
          <w:szCs w:val="28"/>
        </w:rPr>
      </w:pPr>
      <w:proofErr w:type="spellStart"/>
      <w:r w:rsidRPr="00EB362A">
        <w:rPr>
          <w:rFonts w:eastAsia="+mn-ea"/>
          <w:sz w:val="28"/>
          <w:szCs w:val="28"/>
        </w:rPr>
        <w:lastRenderedPageBreak/>
        <w:t>Мисаренко</w:t>
      </w:r>
      <w:proofErr w:type="spellEnd"/>
      <w:r w:rsidRPr="00EB362A">
        <w:rPr>
          <w:rFonts w:eastAsia="+mn-ea"/>
          <w:sz w:val="28"/>
          <w:szCs w:val="28"/>
        </w:rPr>
        <w:t xml:space="preserve"> Г.Г. Дидактический материал для развития техники чтения в начальной школе</w:t>
      </w:r>
      <w:r w:rsidR="001D2FCC">
        <w:rPr>
          <w:rFonts w:eastAsia="+mn-ea"/>
          <w:sz w:val="28"/>
          <w:szCs w:val="28"/>
        </w:rPr>
        <w:t>. -</w:t>
      </w:r>
      <w:r w:rsidRPr="00EB362A">
        <w:rPr>
          <w:rFonts w:eastAsia="+mn-ea"/>
          <w:sz w:val="28"/>
          <w:szCs w:val="28"/>
        </w:rPr>
        <w:t xml:space="preserve"> М.: «Издательский дом ОНИКС», 2003</w:t>
      </w:r>
      <w:r w:rsidR="001D2FCC">
        <w:rPr>
          <w:rFonts w:eastAsia="+mn-ea"/>
          <w:sz w:val="28"/>
          <w:szCs w:val="28"/>
        </w:rPr>
        <w:t>.</w:t>
      </w:r>
    </w:p>
    <w:p w:rsidR="000A0D05" w:rsidRPr="00EB362A" w:rsidRDefault="000A0D05" w:rsidP="001D2FCC">
      <w:pPr>
        <w:pStyle w:val="ac"/>
        <w:numPr>
          <w:ilvl w:val="0"/>
          <w:numId w:val="9"/>
        </w:numPr>
        <w:tabs>
          <w:tab w:val="left" w:pos="1276"/>
          <w:tab w:val="left" w:pos="1560"/>
        </w:tabs>
        <w:ind w:left="0" w:firstLine="709"/>
        <w:jc w:val="both"/>
        <w:rPr>
          <w:sz w:val="28"/>
          <w:szCs w:val="28"/>
        </w:rPr>
      </w:pPr>
      <w:r w:rsidRPr="00EB362A">
        <w:rPr>
          <w:rFonts w:eastAsia="+mn-ea"/>
          <w:sz w:val="28"/>
          <w:szCs w:val="28"/>
        </w:rPr>
        <w:t xml:space="preserve">Рыбина А.Ф. Коррекция звукопроизношения у детей (с, з, ц, ш, ж, щ, л, л', </w:t>
      </w:r>
      <w:proofErr w:type="gramStart"/>
      <w:r w:rsidRPr="00EB362A">
        <w:rPr>
          <w:rFonts w:eastAsia="+mn-ea"/>
          <w:sz w:val="28"/>
          <w:szCs w:val="28"/>
        </w:rPr>
        <w:t>р</w:t>
      </w:r>
      <w:proofErr w:type="gramEnd"/>
      <w:r w:rsidRPr="00EB362A">
        <w:rPr>
          <w:rFonts w:eastAsia="+mn-ea"/>
          <w:sz w:val="28"/>
          <w:szCs w:val="28"/>
        </w:rPr>
        <w:t>, р')</w:t>
      </w:r>
      <w:r w:rsidR="001D2FCC">
        <w:rPr>
          <w:rFonts w:eastAsia="+mn-ea"/>
          <w:sz w:val="28"/>
          <w:szCs w:val="28"/>
        </w:rPr>
        <w:t xml:space="preserve">. </w:t>
      </w:r>
      <w:r w:rsidRPr="00EB362A">
        <w:rPr>
          <w:rFonts w:eastAsia="+mn-ea"/>
          <w:sz w:val="28"/>
          <w:szCs w:val="28"/>
        </w:rPr>
        <w:t>Речевой материал для младшего школьного возраста</w:t>
      </w:r>
      <w:r w:rsidR="001D2FCC">
        <w:rPr>
          <w:rFonts w:eastAsia="+mn-ea"/>
          <w:sz w:val="28"/>
          <w:szCs w:val="28"/>
        </w:rPr>
        <w:t>. –</w:t>
      </w:r>
      <w:r w:rsidRPr="00EB362A">
        <w:rPr>
          <w:rFonts w:eastAsia="+mn-ea"/>
          <w:sz w:val="28"/>
          <w:szCs w:val="28"/>
        </w:rPr>
        <w:t xml:space="preserve"> Волгоград</w:t>
      </w:r>
      <w:r w:rsidR="001D2FCC">
        <w:rPr>
          <w:rFonts w:eastAsia="+mn-ea"/>
          <w:sz w:val="28"/>
          <w:szCs w:val="28"/>
        </w:rPr>
        <w:t xml:space="preserve">: </w:t>
      </w:r>
      <w:r w:rsidR="001D2FCC" w:rsidRPr="00EB362A">
        <w:rPr>
          <w:rFonts w:eastAsia="+mn-ea"/>
          <w:sz w:val="28"/>
          <w:szCs w:val="28"/>
        </w:rPr>
        <w:t>«Учитель»,</w:t>
      </w:r>
      <w:r w:rsidRPr="00EB362A">
        <w:rPr>
          <w:rFonts w:eastAsia="+mn-ea"/>
          <w:sz w:val="28"/>
          <w:szCs w:val="28"/>
        </w:rPr>
        <w:t xml:space="preserve"> 2001.</w:t>
      </w:r>
    </w:p>
    <w:p w:rsidR="000A0D05" w:rsidRPr="003C5C5D" w:rsidRDefault="000A0D05" w:rsidP="009E486E">
      <w:pPr>
        <w:pStyle w:val="ac"/>
        <w:numPr>
          <w:ilvl w:val="0"/>
          <w:numId w:val="9"/>
        </w:numPr>
        <w:tabs>
          <w:tab w:val="left" w:pos="1276"/>
          <w:tab w:val="left" w:pos="1560"/>
        </w:tabs>
        <w:ind w:left="0" w:firstLine="709"/>
        <w:jc w:val="both"/>
        <w:rPr>
          <w:sz w:val="28"/>
          <w:szCs w:val="28"/>
        </w:rPr>
      </w:pPr>
      <w:r w:rsidRPr="003C5C5D">
        <w:rPr>
          <w:rFonts w:eastAsia="+mn-ea"/>
          <w:sz w:val="28"/>
          <w:szCs w:val="28"/>
        </w:rPr>
        <w:t>Федоренко И.Т. Пути совершенствования техники чтения школьников». Метод</w:t>
      </w:r>
      <w:r w:rsidR="003C5C5D" w:rsidRPr="003C5C5D">
        <w:rPr>
          <w:rFonts w:eastAsia="+mn-ea"/>
          <w:sz w:val="28"/>
          <w:szCs w:val="28"/>
        </w:rPr>
        <w:t>ические</w:t>
      </w:r>
      <w:r w:rsidRPr="003C5C5D">
        <w:rPr>
          <w:rFonts w:eastAsia="+mn-ea"/>
          <w:sz w:val="28"/>
          <w:szCs w:val="28"/>
        </w:rPr>
        <w:t xml:space="preserve"> рекомендации учителям</w:t>
      </w:r>
      <w:proofErr w:type="gramStart"/>
      <w:r w:rsidR="003C5C5D" w:rsidRPr="003C5C5D">
        <w:rPr>
          <w:rFonts w:eastAsia="+mn-ea"/>
          <w:sz w:val="28"/>
          <w:szCs w:val="28"/>
        </w:rPr>
        <w:t>.</w:t>
      </w:r>
      <w:proofErr w:type="gramEnd"/>
      <w:r w:rsidR="003C5C5D" w:rsidRPr="003C5C5D">
        <w:rPr>
          <w:rFonts w:eastAsia="+mn-ea"/>
          <w:sz w:val="28"/>
          <w:szCs w:val="28"/>
        </w:rPr>
        <w:t xml:space="preserve"> -</w:t>
      </w:r>
      <w:r w:rsidRPr="003C5C5D">
        <w:rPr>
          <w:rFonts w:eastAsia="+mn-ea"/>
          <w:sz w:val="28"/>
          <w:szCs w:val="28"/>
        </w:rPr>
        <w:t xml:space="preserve"> </w:t>
      </w:r>
      <w:proofErr w:type="gramStart"/>
      <w:r w:rsidRPr="003C5C5D">
        <w:rPr>
          <w:rFonts w:eastAsia="+mn-ea"/>
          <w:sz w:val="28"/>
          <w:szCs w:val="28"/>
        </w:rPr>
        <w:t>г</w:t>
      </w:r>
      <w:proofErr w:type="gramEnd"/>
      <w:r w:rsidRPr="003C5C5D">
        <w:rPr>
          <w:rFonts w:eastAsia="+mn-ea"/>
          <w:sz w:val="28"/>
          <w:szCs w:val="28"/>
        </w:rPr>
        <w:t>. Харьков, 1978</w:t>
      </w:r>
      <w:r w:rsidR="003C5C5D">
        <w:rPr>
          <w:rFonts w:eastAsia="+mn-ea"/>
          <w:sz w:val="28"/>
          <w:szCs w:val="28"/>
        </w:rPr>
        <w:t>.</w:t>
      </w:r>
    </w:p>
    <w:p w:rsidR="003A758F" w:rsidRPr="0004726C" w:rsidRDefault="003A758F" w:rsidP="003A758F">
      <w:pPr>
        <w:pStyle w:val="af"/>
        <w:jc w:val="center"/>
        <w:rPr>
          <w:rFonts w:ascii="Times New Roman" w:hAnsi="Times New Roman" w:cs="Times New Roman"/>
          <w:b/>
          <w:sz w:val="28"/>
          <w:szCs w:val="28"/>
        </w:rPr>
      </w:pPr>
    </w:p>
    <w:p w:rsidR="003A758F" w:rsidRDefault="003A758F" w:rsidP="003A758F">
      <w:pPr>
        <w:pStyle w:val="af"/>
      </w:pPr>
    </w:p>
    <w:p w:rsidR="003A758F" w:rsidRDefault="003A758F" w:rsidP="003A758F">
      <w:pPr>
        <w:pStyle w:val="af"/>
      </w:pPr>
    </w:p>
    <w:p w:rsidR="003A758F" w:rsidRDefault="003A758F" w:rsidP="003A758F">
      <w:pPr>
        <w:pStyle w:val="af"/>
      </w:pPr>
    </w:p>
    <w:p w:rsidR="003A758F" w:rsidRDefault="003A758F" w:rsidP="003A758F">
      <w:pPr>
        <w:pStyle w:val="af"/>
      </w:pPr>
    </w:p>
    <w:p w:rsidR="003A758F" w:rsidRDefault="003A758F" w:rsidP="003A758F">
      <w:pPr>
        <w:pStyle w:val="af"/>
      </w:pPr>
    </w:p>
    <w:p w:rsidR="003A758F" w:rsidRDefault="003A758F" w:rsidP="003A758F">
      <w:pPr>
        <w:pStyle w:val="af"/>
      </w:pPr>
    </w:p>
    <w:p w:rsidR="003A758F" w:rsidRDefault="003A758F" w:rsidP="003A758F">
      <w:pPr>
        <w:pStyle w:val="af"/>
      </w:pPr>
    </w:p>
    <w:p w:rsidR="003A758F" w:rsidRDefault="003A758F" w:rsidP="003A758F">
      <w:pPr>
        <w:pStyle w:val="af"/>
      </w:pPr>
    </w:p>
    <w:p w:rsidR="003A758F" w:rsidRDefault="003A758F" w:rsidP="003A758F">
      <w:pPr>
        <w:pStyle w:val="af"/>
      </w:pPr>
    </w:p>
    <w:p w:rsidR="003A758F" w:rsidRDefault="003A758F" w:rsidP="003A758F">
      <w:pPr>
        <w:pStyle w:val="af"/>
      </w:pPr>
    </w:p>
    <w:p w:rsidR="003A758F" w:rsidRDefault="003A758F" w:rsidP="003A758F">
      <w:pPr>
        <w:pStyle w:val="af"/>
      </w:pPr>
    </w:p>
    <w:p w:rsidR="003A758F" w:rsidRDefault="003A758F" w:rsidP="003A758F">
      <w:pPr>
        <w:pStyle w:val="af"/>
      </w:pPr>
    </w:p>
    <w:p w:rsidR="003A758F" w:rsidRDefault="003A758F" w:rsidP="003A758F">
      <w:pPr>
        <w:pStyle w:val="af"/>
      </w:pPr>
    </w:p>
    <w:p w:rsidR="003A758F" w:rsidRDefault="003A758F" w:rsidP="003A758F">
      <w:pPr>
        <w:pStyle w:val="af"/>
      </w:pPr>
    </w:p>
    <w:p w:rsidR="003A758F" w:rsidRDefault="003A758F" w:rsidP="003A758F">
      <w:pPr>
        <w:pStyle w:val="af"/>
      </w:pPr>
    </w:p>
    <w:p w:rsidR="003A758F" w:rsidRDefault="003A758F" w:rsidP="003A758F">
      <w:pPr>
        <w:pStyle w:val="af"/>
      </w:pPr>
    </w:p>
    <w:p w:rsidR="003A758F" w:rsidRDefault="003A758F" w:rsidP="003A758F">
      <w:pPr>
        <w:pStyle w:val="af"/>
      </w:pPr>
    </w:p>
    <w:p w:rsidR="003A758F" w:rsidRDefault="003A758F" w:rsidP="003A758F">
      <w:pPr>
        <w:pStyle w:val="af"/>
      </w:pPr>
    </w:p>
    <w:p w:rsidR="003A758F" w:rsidRDefault="003A758F" w:rsidP="003A758F">
      <w:pPr>
        <w:pStyle w:val="af"/>
      </w:pPr>
    </w:p>
    <w:p w:rsidR="003A758F" w:rsidRDefault="003A758F" w:rsidP="003A758F">
      <w:pPr>
        <w:pStyle w:val="af"/>
      </w:pPr>
    </w:p>
    <w:p w:rsidR="003A758F" w:rsidRDefault="003A758F" w:rsidP="003A758F">
      <w:pPr>
        <w:pStyle w:val="af"/>
      </w:pPr>
    </w:p>
    <w:p w:rsidR="003A758F" w:rsidRDefault="003A758F" w:rsidP="003A758F">
      <w:pPr>
        <w:pStyle w:val="af"/>
      </w:pPr>
    </w:p>
    <w:p w:rsidR="003A758F" w:rsidRDefault="003A758F" w:rsidP="003A758F">
      <w:pPr>
        <w:pStyle w:val="af"/>
      </w:pPr>
    </w:p>
    <w:p w:rsidR="003A758F" w:rsidRDefault="003A758F" w:rsidP="003A758F">
      <w:pPr>
        <w:pStyle w:val="af"/>
      </w:pPr>
    </w:p>
    <w:p w:rsidR="003A758F" w:rsidRDefault="003A758F" w:rsidP="003A758F">
      <w:pPr>
        <w:pStyle w:val="af"/>
      </w:pPr>
    </w:p>
    <w:p w:rsidR="003A758F" w:rsidRDefault="003A758F" w:rsidP="003A758F">
      <w:pPr>
        <w:pStyle w:val="af"/>
      </w:pPr>
    </w:p>
    <w:p w:rsidR="003A758F" w:rsidRDefault="003A758F" w:rsidP="003A758F">
      <w:pPr>
        <w:pStyle w:val="af"/>
      </w:pPr>
    </w:p>
    <w:p w:rsidR="003A758F" w:rsidRDefault="003A758F" w:rsidP="003A758F">
      <w:pPr>
        <w:pStyle w:val="af"/>
      </w:pPr>
    </w:p>
    <w:p w:rsidR="003A758F" w:rsidRDefault="003A758F" w:rsidP="003A758F">
      <w:pPr>
        <w:pStyle w:val="af"/>
      </w:pPr>
    </w:p>
    <w:p w:rsidR="003A758F" w:rsidRDefault="003A758F" w:rsidP="003A758F">
      <w:pPr>
        <w:pStyle w:val="af"/>
      </w:pPr>
    </w:p>
    <w:p w:rsidR="003A758F" w:rsidRDefault="003A758F" w:rsidP="003A758F">
      <w:pPr>
        <w:pStyle w:val="af"/>
      </w:pPr>
    </w:p>
    <w:p w:rsidR="003C5C5D" w:rsidRDefault="003C5C5D">
      <w:pPr>
        <w:rPr>
          <w:rFonts w:ascii="Times New Roman" w:eastAsia="Calibri" w:hAnsi="Times New Roman" w:cs="Times New Roman"/>
          <w:b/>
          <w:i/>
          <w:sz w:val="28"/>
          <w:szCs w:val="28"/>
        </w:rPr>
      </w:pPr>
      <w:r>
        <w:rPr>
          <w:rFonts w:ascii="Times New Roman" w:hAnsi="Times New Roman" w:cs="Times New Roman"/>
          <w:b/>
          <w:i/>
          <w:sz w:val="28"/>
          <w:szCs w:val="28"/>
        </w:rPr>
        <w:br w:type="page"/>
      </w:r>
    </w:p>
    <w:p w:rsidR="003A758F" w:rsidRPr="00D83BA5" w:rsidRDefault="003A758F" w:rsidP="003A758F">
      <w:pPr>
        <w:pStyle w:val="af"/>
        <w:jc w:val="right"/>
        <w:rPr>
          <w:rFonts w:ascii="Times New Roman" w:hAnsi="Times New Roman" w:cs="Times New Roman"/>
          <w:i/>
          <w:sz w:val="28"/>
          <w:szCs w:val="28"/>
        </w:rPr>
      </w:pPr>
      <w:r w:rsidRPr="00D83BA5">
        <w:rPr>
          <w:rFonts w:ascii="Times New Roman" w:hAnsi="Times New Roman" w:cs="Times New Roman"/>
          <w:i/>
          <w:sz w:val="28"/>
          <w:szCs w:val="28"/>
        </w:rPr>
        <w:lastRenderedPageBreak/>
        <w:t>Приложение 1</w:t>
      </w:r>
    </w:p>
    <w:p w:rsidR="003A758F" w:rsidRDefault="003A758F" w:rsidP="003A758F">
      <w:pPr>
        <w:pStyle w:val="af"/>
        <w:jc w:val="center"/>
      </w:pPr>
      <w:proofErr w:type="spellStart"/>
      <w:r w:rsidRPr="0004726C">
        <w:rPr>
          <w:rFonts w:ascii="Times New Roman" w:hAnsi="Times New Roman" w:cs="Times New Roman"/>
          <w:b/>
          <w:sz w:val="28"/>
          <w:szCs w:val="28"/>
        </w:rPr>
        <w:t>Чистоговорки</w:t>
      </w:r>
      <w:proofErr w:type="spellEnd"/>
    </w:p>
    <w:tbl>
      <w:tblPr>
        <w:tblStyle w:val="a9"/>
        <w:tblW w:w="10774" w:type="dxa"/>
        <w:jc w:val="center"/>
        <w:tblInd w:w="-885" w:type="dxa"/>
        <w:tblLook w:val="04A0" w:firstRow="1" w:lastRow="0" w:firstColumn="1" w:lastColumn="0" w:noHBand="0" w:noVBand="1"/>
      </w:tblPr>
      <w:tblGrid>
        <w:gridCol w:w="5104"/>
        <w:gridCol w:w="5670"/>
      </w:tblGrid>
      <w:tr w:rsidR="003A758F" w:rsidRPr="003A758F" w:rsidTr="003C5C5D">
        <w:trPr>
          <w:trHeight w:val="12748"/>
          <w:jc w:val="center"/>
        </w:trPr>
        <w:tc>
          <w:tcPr>
            <w:tcW w:w="5104" w:type="dxa"/>
          </w:tcPr>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1. Ась – ась – вот карась.</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Ась – ась – ась – в реке плавает карась,</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spellStart"/>
            <w:r w:rsidRPr="003A758F">
              <w:rPr>
                <w:rFonts w:ascii="Times New Roman" w:hAnsi="Times New Roman" w:cs="Times New Roman"/>
              </w:rPr>
              <w:t>Ся</w:t>
            </w:r>
            <w:proofErr w:type="spellEnd"/>
            <w:r w:rsidRPr="003A758F">
              <w:rPr>
                <w:rFonts w:ascii="Times New Roman" w:hAnsi="Times New Roman" w:cs="Times New Roman"/>
              </w:rPr>
              <w:t xml:space="preserve"> </w:t>
            </w:r>
            <w:proofErr w:type="gramStart"/>
            <w:r w:rsidRPr="003A758F">
              <w:rPr>
                <w:rFonts w:ascii="Times New Roman" w:hAnsi="Times New Roman" w:cs="Times New Roman"/>
              </w:rPr>
              <w:t>–</w:t>
            </w:r>
            <w:proofErr w:type="spellStart"/>
            <w:r w:rsidRPr="003A758F">
              <w:rPr>
                <w:rFonts w:ascii="Times New Roman" w:hAnsi="Times New Roman" w:cs="Times New Roman"/>
              </w:rPr>
              <w:t>с</w:t>
            </w:r>
            <w:proofErr w:type="gramEnd"/>
            <w:r w:rsidRPr="003A758F">
              <w:rPr>
                <w:rFonts w:ascii="Times New Roman" w:hAnsi="Times New Roman" w:cs="Times New Roman"/>
              </w:rPr>
              <w:t>я</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ся</w:t>
            </w:r>
            <w:proofErr w:type="spellEnd"/>
            <w:r w:rsidRPr="003A758F">
              <w:rPr>
                <w:rFonts w:ascii="Times New Roman" w:hAnsi="Times New Roman" w:cs="Times New Roman"/>
              </w:rPr>
              <w:t xml:space="preserve"> – мы поймали карася.</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spellStart"/>
            <w:r w:rsidRPr="003A758F">
              <w:rPr>
                <w:rFonts w:ascii="Times New Roman" w:hAnsi="Times New Roman" w:cs="Times New Roman"/>
              </w:rPr>
              <w:t>Ся</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ся</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ся</w:t>
            </w:r>
            <w:proofErr w:type="spellEnd"/>
            <w:r w:rsidRPr="003A758F">
              <w:rPr>
                <w:rFonts w:ascii="Times New Roman" w:hAnsi="Times New Roman" w:cs="Times New Roman"/>
              </w:rPr>
              <w:t xml:space="preserve"> – вкусна уха из карася.</w:t>
            </w:r>
          </w:p>
          <w:p w:rsidR="003A758F" w:rsidRPr="003A758F" w:rsidRDefault="003A758F" w:rsidP="003A758F">
            <w:pPr>
              <w:pStyle w:val="af"/>
              <w:rPr>
                <w:rFonts w:ascii="Times New Roman" w:hAnsi="Times New Roman" w:cs="Times New Roman"/>
              </w:rPr>
            </w:pP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2. </w:t>
            </w:r>
            <w:proofErr w:type="spellStart"/>
            <w:r w:rsidRPr="003A758F">
              <w:rPr>
                <w:rFonts w:ascii="Times New Roman" w:hAnsi="Times New Roman" w:cs="Times New Roman"/>
              </w:rPr>
              <w:t>Зи</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зи</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зи</w:t>
            </w:r>
            <w:proofErr w:type="spellEnd"/>
            <w:r w:rsidRPr="003A758F">
              <w:rPr>
                <w:rFonts w:ascii="Times New Roman" w:hAnsi="Times New Roman" w:cs="Times New Roman"/>
              </w:rPr>
              <w:t xml:space="preserve"> – Зоя вся в грязи.</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spellStart"/>
            <w:r w:rsidRPr="003A758F">
              <w:rPr>
                <w:rFonts w:ascii="Times New Roman" w:hAnsi="Times New Roman" w:cs="Times New Roman"/>
              </w:rPr>
              <w:t>Зу</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зу</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зу</w:t>
            </w:r>
            <w:proofErr w:type="spellEnd"/>
            <w:r w:rsidRPr="003A758F">
              <w:rPr>
                <w:rFonts w:ascii="Times New Roman" w:hAnsi="Times New Roman" w:cs="Times New Roman"/>
              </w:rPr>
              <w:t xml:space="preserve"> – мыли Зою мы в тазу.</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Ос – ос – ос – у Зои было много слез.</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Ас – ас – ас – слез и грязи полный таз.</w:t>
            </w:r>
          </w:p>
          <w:p w:rsidR="003A758F" w:rsidRPr="003A758F" w:rsidRDefault="003A758F" w:rsidP="003A758F">
            <w:pPr>
              <w:pStyle w:val="af"/>
              <w:rPr>
                <w:rFonts w:ascii="Times New Roman" w:hAnsi="Times New Roman" w:cs="Times New Roman"/>
              </w:rPr>
            </w:pP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3. За – </w:t>
            </w:r>
            <w:proofErr w:type="spellStart"/>
            <w:r w:rsidRPr="003A758F">
              <w:rPr>
                <w:rFonts w:ascii="Times New Roman" w:hAnsi="Times New Roman" w:cs="Times New Roman"/>
              </w:rPr>
              <w:t>са</w:t>
            </w:r>
            <w:proofErr w:type="spellEnd"/>
            <w:r w:rsidRPr="003A758F">
              <w:rPr>
                <w:rFonts w:ascii="Times New Roman" w:hAnsi="Times New Roman" w:cs="Times New Roman"/>
              </w:rPr>
              <w:t xml:space="preserve"> – </w:t>
            </w:r>
            <w:proofErr w:type="gramStart"/>
            <w:r w:rsidRPr="003A758F">
              <w:rPr>
                <w:rFonts w:ascii="Times New Roman" w:hAnsi="Times New Roman" w:cs="Times New Roman"/>
              </w:rPr>
              <w:t>за</w:t>
            </w:r>
            <w:proofErr w:type="gramEnd"/>
            <w:r w:rsidRPr="003A758F">
              <w:rPr>
                <w:rFonts w:ascii="Times New Roman" w:hAnsi="Times New Roman" w:cs="Times New Roman"/>
              </w:rPr>
              <w:t xml:space="preserve"> – катится слеза.</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За – </w:t>
            </w:r>
            <w:proofErr w:type="spellStart"/>
            <w:r w:rsidRPr="003A758F">
              <w:rPr>
                <w:rFonts w:ascii="Times New Roman" w:hAnsi="Times New Roman" w:cs="Times New Roman"/>
              </w:rPr>
              <w:t>са</w:t>
            </w:r>
            <w:proofErr w:type="spellEnd"/>
            <w:r w:rsidRPr="003A758F">
              <w:rPr>
                <w:rFonts w:ascii="Times New Roman" w:hAnsi="Times New Roman" w:cs="Times New Roman"/>
              </w:rPr>
              <w:t xml:space="preserve"> – </w:t>
            </w:r>
            <w:proofErr w:type="gramStart"/>
            <w:r w:rsidRPr="003A758F">
              <w:rPr>
                <w:rFonts w:ascii="Times New Roman" w:hAnsi="Times New Roman" w:cs="Times New Roman"/>
              </w:rPr>
              <w:t>за</w:t>
            </w:r>
            <w:proofErr w:type="gramEnd"/>
            <w:r w:rsidRPr="003A758F">
              <w:rPr>
                <w:rFonts w:ascii="Times New Roman" w:hAnsi="Times New Roman" w:cs="Times New Roman"/>
              </w:rPr>
              <w:t xml:space="preserve"> – соленая слеза.</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spellStart"/>
            <w:r w:rsidRPr="003A758F">
              <w:rPr>
                <w:rFonts w:ascii="Times New Roman" w:hAnsi="Times New Roman" w:cs="Times New Roman"/>
              </w:rPr>
              <w:t>Зы</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сы</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зы</w:t>
            </w:r>
            <w:proofErr w:type="spellEnd"/>
            <w:r w:rsidRPr="003A758F">
              <w:rPr>
                <w:rFonts w:ascii="Times New Roman" w:hAnsi="Times New Roman" w:cs="Times New Roman"/>
              </w:rPr>
              <w:t xml:space="preserve"> – нет слезы.</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spellStart"/>
            <w:r w:rsidRPr="003A758F">
              <w:rPr>
                <w:rFonts w:ascii="Times New Roman" w:hAnsi="Times New Roman" w:cs="Times New Roman"/>
              </w:rPr>
              <w:t>Зу</w:t>
            </w:r>
            <w:proofErr w:type="spellEnd"/>
            <w:r w:rsidRPr="003A758F">
              <w:rPr>
                <w:rFonts w:ascii="Times New Roman" w:hAnsi="Times New Roman" w:cs="Times New Roman"/>
              </w:rPr>
              <w:t xml:space="preserve"> – су – </w:t>
            </w:r>
            <w:proofErr w:type="spellStart"/>
            <w:r w:rsidRPr="003A758F">
              <w:rPr>
                <w:rFonts w:ascii="Times New Roman" w:hAnsi="Times New Roman" w:cs="Times New Roman"/>
              </w:rPr>
              <w:t>зу</w:t>
            </w:r>
            <w:proofErr w:type="spellEnd"/>
            <w:r w:rsidRPr="003A758F">
              <w:rPr>
                <w:rFonts w:ascii="Times New Roman" w:hAnsi="Times New Roman" w:cs="Times New Roman"/>
              </w:rPr>
              <w:t xml:space="preserve"> – Зоя вытерла слезу.</w:t>
            </w:r>
          </w:p>
          <w:p w:rsidR="003A758F" w:rsidRPr="003A758F" w:rsidRDefault="003A758F" w:rsidP="003A758F">
            <w:pPr>
              <w:pStyle w:val="af"/>
              <w:rPr>
                <w:rFonts w:ascii="Times New Roman" w:hAnsi="Times New Roman" w:cs="Times New Roman"/>
              </w:rPr>
            </w:pP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4. </w:t>
            </w:r>
            <w:proofErr w:type="spellStart"/>
            <w:r w:rsidRPr="003A758F">
              <w:rPr>
                <w:rFonts w:ascii="Times New Roman" w:hAnsi="Times New Roman" w:cs="Times New Roman"/>
              </w:rPr>
              <w:t>Цо</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цо</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цо</w:t>
            </w:r>
            <w:proofErr w:type="spellEnd"/>
            <w:r w:rsidRPr="003A758F">
              <w:rPr>
                <w:rFonts w:ascii="Times New Roman" w:hAnsi="Times New Roman" w:cs="Times New Roman"/>
              </w:rPr>
              <w:t xml:space="preserve"> – куриное яйцо.</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spellStart"/>
            <w:r w:rsidRPr="003A758F">
              <w:rPr>
                <w:rFonts w:ascii="Times New Roman" w:hAnsi="Times New Roman" w:cs="Times New Roman"/>
              </w:rPr>
              <w:t>Цо</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цо</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цо</w:t>
            </w:r>
            <w:proofErr w:type="spellEnd"/>
            <w:r w:rsidRPr="003A758F">
              <w:rPr>
                <w:rFonts w:ascii="Times New Roman" w:hAnsi="Times New Roman" w:cs="Times New Roman"/>
              </w:rPr>
              <w:t xml:space="preserve"> – снесла курица яйцо.</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spellStart"/>
            <w:r w:rsidRPr="003A758F">
              <w:rPr>
                <w:rFonts w:ascii="Times New Roman" w:hAnsi="Times New Roman" w:cs="Times New Roman"/>
              </w:rPr>
              <w:t>Цо</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цо</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цо</w:t>
            </w:r>
            <w:proofErr w:type="spellEnd"/>
            <w:r w:rsidRPr="003A758F">
              <w:rPr>
                <w:rFonts w:ascii="Times New Roman" w:hAnsi="Times New Roman" w:cs="Times New Roman"/>
              </w:rPr>
              <w:t xml:space="preserve"> – сварили мы яйцо.</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spellStart"/>
            <w:r w:rsidRPr="003A758F">
              <w:rPr>
                <w:rFonts w:ascii="Times New Roman" w:hAnsi="Times New Roman" w:cs="Times New Roman"/>
              </w:rPr>
              <w:t>Цо</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цо</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цо</w:t>
            </w:r>
            <w:proofErr w:type="spellEnd"/>
            <w:r w:rsidRPr="003A758F">
              <w:rPr>
                <w:rFonts w:ascii="Times New Roman" w:hAnsi="Times New Roman" w:cs="Times New Roman"/>
              </w:rPr>
              <w:t xml:space="preserve"> – я ем яйцо.</w:t>
            </w:r>
          </w:p>
          <w:p w:rsidR="003A758F" w:rsidRPr="003A758F" w:rsidRDefault="003A758F" w:rsidP="003A758F">
            <w:pPr>
              <w:pStyle w:val="af"/>
              <w:rPr>
                <w:rFonts w:ascii="Times New Roman" w:hAnsi="Times New Roman" w:cs="Times New Roman"/>
              </w:rPr>
            </w:pP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5. </w:t>
            </w:r>
            <w:proofErr w:type="gramStart"/>
            <w:r w:rsidRPr="003A758F">
              <w:rPr>
                <w:rFonts w:ascii="Times New Roman" w:hAnsi="Times New Roman" w:cs="Times New Roman"/>
              </w:rPr>
              <w:t>Ши – ши</w:t>
            </w:r>
            <w:proofErr w:type="gramEnd"/>
            <w:r w:rsidRPr="003A758F">
              <w:rPr>
                <w:rFonts w:ascii="Times New Roman" w:hAnsi="Times New Roman" w:cs="Times New Roman"/>
              </w:rPr>
              <w:t xml:space="preserve"> – ши – у речки камыши.</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gramStart"/>
            <w:r w:rsidRPr="003A758F">
              <w:rPr>
                <w:rFonts w:ascii="Times New Roman" w:hAnsi="Times New Roman" w:cs="Times New Roman"/>
              </w:rPr>
              <w:t>Ши – ши</w:t>
            </w:r>
            <w:proofErr w:type="gramEnd"/>
            <w:r w:rsidRPr="003A758F">
              <w:rPr>
                <w:rFonts w:ascii="Times New Roman" w:hAnsi="Times New Roman" w:cs="Times New Roman"/>
              </w:rPr>
              <w:t xml:space="preserve"> – ши – колышет ветер камыши.</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gramStart"/>
            <w:r w:rsidRPr="003A758F">
              <w:rPr>
                <w:rFonts w:ascii="Times New Roman" w:hAnsi="Times New Roman" w:cs="Times New Roman"/>
              </w:rPr>
              <w:t>Ши – ши</w:t>
            </w:r>
            <w:proofErr w:type="gramEnd"/>
            <w:r w:rsidRPr="003A758F">
              <w:rPr>
                <w:rFonts w:ascii="Times New Roman" w:hAnsi="Times New Roman" w:cs="Times New Roman"/>
              </w:rPr>
              <w:t xml:space="preserve"> – ши – шуршат камыши.</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Шах – шах – шах – лягушек много в камышах.</w:t>
            </w:r>
          </w:p>
          <w:p w:rsidR="003A758F" w:rsidRPr="003A758F" w:rsidRDefault="003A758F" w:rsidP="003A758F">
            <w:pPr>
              <w:pStyle w:val="af"/>
              <w:rPr>
                <w:rFonts w:ascii="Times New Roman" w:hAnsi="Times New Roman" w:cs="Times New Roman"/>
              </w:rPr>
            </w:pP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6. </w:t>
            </w:r>
            <w:proofErr w:type="spellStart"/>
            <w:r w:rsidRPr="003A758F">
              <w:rPr>
                <w:rFonts w:ascii="Times New Roman" w:hAnsi="Times New Roman" w:cs="Times New Roman"/>
              </w:rPr>
              <w:t>Ша</w:t>
            </w:r>
            <w:proofErr w:type="spellEnd"/>
            <w:r w:rsidRPr="003A758F">
              <w:rPr>
                <w:rFonts w:ascii="Times New Roman" w:hAnsi="Times New Roman" w:cs="Times New Roman"/>
              </w:rPr>
              <w:t xml:space="preserve"> – </w:t>
            </w:r>
            <w:proofErr w:type="spellStart"/>
            <w:proofErr w:type="gramStart"/>
            <w:r w:rsidRPr="003A758F">
              <w:rPr>
                <w:rFonts w:ascii="Times New Roman" w:hAnsi="Times New Roman" w:cs="Times New Roman"/>
              </w:rPr>
              <w:t>ша</w:t>
            </w:r>
            <w:proofErr w:type="spellEnd"/>
            <w:proofErr w:type="gramEnd"/>
            <w:r w:rsidRPr="003A758F">
              <w:rPr>
                <w:rFonts w:ascii="Times New Roman" w:hAnsi="Times New Roman" w:cs="Times New Roman"/>
              </w:rPr>
              <w:t xml:space="preserve"> – </w:t>
            </w:r>
            <w:proofErr w:type="spellStart"/>
            <w:r w:rsidRPr="003A758F">
              <w:rPr>
                <w:rFonts w:ascii="Times New Roman" w:hAnsi="Times New Roman" w:cs="Times New Roman"/>
              </w:rPr>
              <w:t>ша</w:t>
            </w:r>
            <w:proofErr w:type="spellEnd"/>
            <w:r w:rsidRPr="003A758F">
              <w:rPr>
                <w:rFonts w:ascii="Times New Roman" w:hAnsi="Times New Roman" w:cs="Times New Roman"/>
              </w:rPr>
              <w:t xml:space="preserve"> – школа наша хороша.</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gramStart"/>
            <w:r w:rsidRPr="003A758F">
              <w:rPr>
                <w:rFonts w:ascii="Times New Roman" w:hAnsi="Times New Roman" w:cs="Times New Roman"/>
              </w:rPr>
              <w:t>Шу – шу</w:t>
            </w:r>
            <w:proofErr w:type="gramEnd"/>
            <w:r w:rsidRPr="003A758F">
              <w:rPr>
                <w:rFonts w:ascii="Times New Roman" w:hAnsi="Times New Roman" w:cs="Times New Roman"/>
              </w:rPr>
              <w:t xml:space="preserve"> – шу – в школу я спешу.</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gramStart"/>
            <w:r w:rsidRPr="003A758F">
              <w:rPr>
                <w:rFonts w:ascii="Times New Roman" w:hAnsi="Times New Roman" w:cs="Times New Roman"/>
              </w:rPr>
              <w:t>Шу – шу</w:t>
            </w:r>
            <w:proofErr w:type="gramEnd"/>
            <w:r w:rsidRPr="003A758F">
              <w:rPr>
                <w:rFonts w:ascii="Times New Roman" w:hAnsi="Times New Roman" w:cs="Times New Roman"/>
              </w:rPr>
              <w:t xml:space="preserve"> – шу – без ошибок я спешу.</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spellStart"/>
            <w:r w:rsidRPr="003A758F">
              <w:rPr>
                <w:rFonts w:ascii="Times New Roman" w:hAnsi="Times New Roman" w:cs="Times New Roman"/>
              </w:rPr>
              <w:t>Шо</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шо</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шо</w:t>
            </w:r>
            <w:proofErr w:type="spellEnd"/>
            <w:r w:rsidRPr="003A758F">
              <w:rPr>
                <w:rFonts w:ascii="Times New Roman" w:hAnsi="Times New Roman" w:cs="Times New Roman"/>
              </w:rPr>
              <w:t xml:space="preserve"> – учусь я хорошо!</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Щи – щи – щи – в реке живут лещи.</w:t>
            </w:r>
          </w:p>
          <w:p w:rsidR="003A758F" w:rsidRPr="003A758F" w:rsidRDefault="003A758F" w:rsidP="003A758F">
            <w:pPr>
              <w:pStyle w:val="af"/>
              <w:rPr>
                <w:rFonts w:ascii="Times New Roman" w:hAnsi="Times New Roman" w:cs="Times New Roman"/>
              </w:rPr>
            </w:pP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7. </w:t>
            </w:r>
            <w:proofErr w:type="spellStart"/>
            <w:r w:rsidRPr="003A758F">
              <w:rPr>
                <w:rFonts w:ascii="Times New Roman" w:hAnsi="Times New Roman" w:cs="Times New Roman"/>
              </w:rPr>
              <w:t>Ещ</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ещ</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ещ</w:t>
            </w:r>
            <w:proofErr w:type="spellEnd"/>
            <w:r w:rsidRPr="003A758F">
              <w:rPr>
                <w:rFonts w:ascii="Times New Roman" w:hAnsi="Times New Roman" w:cs="Times New Roman"/>
              </w:rPr>
              <w:t xml:space="preserve"> – лещ – рыба, а не вещь.</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Ща – ща – ща – ходит щука вкруг леща.</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Ща – ща – ща – не поймает хищница леща.</w:t>
            </w:r>
          </w:p>
          <w:p w:rsidR="003A758F" w:rsidRPr="003A758F" w:rsidRDefault="003A758F" w:rsidP="003A758F">
            <w:pPr>
              <w:pStyle w:val="af"/>
              <w:rPr>
                <w:rFonts w:ascii="Times New Roman" w:hAnsi="Times New Roman" w:cs="Times New Roman"/>
              </w:rPr>
            </w:pP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8. </w:t>
            </w:r>
            <w:proofErr w:type="spellStart"/>
            <w:r w:rsidRPr="003A758F">
              <w:rPr>
                <w:rFonts w:ascii="Times New Roman" w:hAnsi="Times New Roman" w:cs="Times New Roman"/>
              </w:rPr>
              <w:t>Ач</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ач</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а</w:t>
            </w:r>
            <w:proofErr w:type="gramStart"/>
            <w:r w:rsidRPr="003A758F">
              <w:rPr>
                <w:rFonts w:ascii="Times New Roman" w:hAnsi="Times New Roman" w:cs="Times New Roman"/>
              </w:rPr>
              <w:t>ч</w:t>
            </w:r>
            <w:proofErr w:type="spellEnd"/>
            <w:r w:rsidRPr="003A758F">
              <w:rPr>
                <w:rFonts w:ascii="Times New Roman" w:hAnsi="Times New Roman" w:cs="Times New Roman"/>
              </w:rPr>
              <w:t>-</w:t>
            </w:r>
            <w:proofErr w:type="gramEnd"/>
            <w:r w:rsidRPr="003A758F">
              <w:rPr>
                <w:rFonts w:ascii="Times New Roman" w:hAnsi="Times New Roman" w:cs="Times New Roman"/>
              </w:rPr>
              <w:t xml:space="preserve"> вот калач.</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spellStart"/>
            <w:r w:rsidRPr="003A758F">
              <w:rPr>
                <w:rFonts w:ascii="Times New Roman" w:hAnsi="Times New Roman" w:cs="Times New Roman"/>
              </w:rPr>
              <w:t>Чи</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чи</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чи</w:t>
            </w:r>
            <w:proofErr w:type="spellEnd"/>
            <w:r w:rsidRPr="003A758F">
              <w:rPr>
                <w:rFonts w:ascii="Times New Roman" w:hAnsi="Times New Roman" w:cs="Times New Roman"/>
              </w:rPr>
              <w:t xml:space="preserve"> – пекутся в печке калачи.</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spellStart"/>
            <w:r w:rsidRPr="003A758F">
              <w:rPr>
                <w:rFonts w:ascii="Times New Roman" w:hAnsi="Times New Roman" w:cs="Times New Roman"/>
              </w:rPr>
              <w:t>Ач</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ач</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ач</w:t>
            </w:r>
            <w:proofErr w:type="spellEnd"/>
            <w:r w:rsidRPr="003A758F">
              <w:rPr>
                <w:rFonts w:ascii="Times New Roman" w:hAnsi="Times New Roman" w:cs="Times New Roman"/>
              </w:rPr>
              <w:t xml:space="preserve"> – печет бабушка калач.</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spellStart"/>
            <w:r w:rsidRPr="003A758F">
              <w:rPr>
                <w:rFonts w:ascii="Times New Roman" w:hAnsi="Times New Roman" w:cs="Times New Roman"/>
              </w:rPr>
              <w:t>Чи</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чи</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чи</w:t>
            </w:r>
            <w:proofErr w:type="spellEnd"/>
            <w:r w:rsidRPr="003A758F">
              <w:rPr>
                <w:rFonts w:ascii="Times New Roman" w:hAnsi="Times New Roman" w:cs="Times New Roman"/>
              </w:rPr>
              <w:t xml:space="preserve"> – мы любим калачи.</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spellStart"/>
            <w:r w:rsidRPr="003A758F">
              <w:rPr>
                <w:rFonts w:ascii="Times New Roman" w:hAnsi="Times New Roman" w:cs="Times New Roman"/>
              </w:rPr>
              <w:t>Чи</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чи</w:t>
            </w:r>
            <w:proofErr w:type="spellEnd"/>
            <w:r w:rsidRPr="003A758F">
              <w:rPr>
                <w:rFonts w:ascii="Times New Roman" w:hAnsi="Times New Roman" w:cs="Times New Roman"/>
              </w:rPr>
              <w:t xml:space="preserve"> – </w:t>
            </w:r>
            <w:proofErr w:type="spellStart"/>
            <w:proofErr w:type="gramStart"/>
            <w:r w:rsidRPr="003A758F">
              <w:rPr>
                <w:rFonts w:ascii="Times New Roman" w:hAnsi="Times New Roman" w:cs="Times New Roman"/>
              </w:rPr>
              <w:t>чи</w:t>
            </w:r>
            <w:proofErr w:type="spellEnd"/>
            <w:r w:rsidRPr="003A758F">
              <w:rPr>
                <w:rFonts w:ascii="Times New Roman" w:hAnsi="Times New Roman" w:cs="Times New Roman"/>
              </w:rPr>
              <w:t xml:space="preserve"> – на</w:t>
            </w:r>
            <w:proofErr w:type="gramEnd"/>
            <w:r w:rsidRPr="003A758F">
              <w:rPr>
                <w:rFonts w:ascii="Times New Roman" w:hAnsi="Times New Roman" w:cs="Times New Roman"/>
              </w:rPr>
              <w:t xml:space="preserve"> праздник будут калачи.</w:t>
            </w:r>
          </w:p>
          <w:p w:rsidR="003A758F" w:rsidRPr="003A758F" w:rsidRDefault="003A758F" w:rsidP="003A758F">
            <w:pPr>
              <w:pStyle w:val="af"/>
              <w:rPr>
                <w:rFonts w:ascii="Times New Roman" w:hAnsi="Times New Roman" w:cs="Times New Roman"/>
              </w:rPr>
            </w:pP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9. </w:t>
            </w:r>
            <w:proofErr w:type="spellStart"/>
            <w:proofErr w:type="gramStart"/>
            <w:r w:rsidRPr="003A758F">
              <w:rPr>
                <w:rFonts w:ascii="Times New Roman" w:hAnsi="Times New Roman" w:cs="Times New Roman"/>
              </w:rPr>
              <w:t>Ча</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са</w:t>
            </w:r>
            <w:proofErr w:type="spellEnd"/>
            <w:proofErr w:type="gramEnd"/>
            <w:r w:rsidRPr="003A758F">
              <w:rPr>
                <w:rFonts w:ascii="Times New Roman" w:hAnsi="Times New Roman" w:cs="Times New Roman"/>
              </w:rPr>
              <w:t xml:space="preserve"> – </w:t>
            </w:r>
            <w:proofErr w:type="spellStart"/>
            <w:r w:rsidRPr="003A758F">
              <w:rPr>
                <w:rFonts w:ascii="Times New Roman" w:hAnsi="Times New Roman" w:cs="Times New Roman"/>
              </w:rPr>
              <w:t>ча</w:t>
            </w:r>
            <w:proofErr w:type="spellEnd"/>
            <w:r w:rsidRPr="003A758F">
              <w:rPr>
                <w:rFonts w:ascii="Times New Roman" w:hAnsi="Times New Roman" w:cs="Times New Roman"/>
              </w:rPr>
              <w:t xml:space="preserve"> – вот свеча.</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Чу – су – </w:t>
            </w:r>
            <w:proofErr w:type="gramStart"/>
            <w:r w:rsidRPr="003A758F">
              <w:rPr>
                <w:rFonts w:ascii="Times New Roman" w:hAnsi="Times New Roman" w:cs="Times New Roman"/>
              </w:rPr>
              <w:t>чу</w:t>
            </w:r>
            <w:proofErr w:type="gramEnd"/>
            <w:r w:rsidRPr="003A758F">
              <w:rPr>
                <w:rFonts w:ascii="Times New Roman" w:hAnsi="Times New Roman" w:cs="Times New Roman"/>
              </w:rPr>
              <w:t xml:space="preserve"> – я зажгу свечу.</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spellStart"/>
            <w:proofErr w:type="gramStart"/>
            <w:r w:rsidRPr="003A758F">
              <w:rPr>
                <w:rFonts w:ascii="Times New Roman" w:hAnsi="Times New Roman" w:cs="Times New Roman"/>
              </w:rPr>
              <w:t>Ча</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са</w:t>
            </w:r>
            <w:proofErr w:type="spellEnd"/>
            <w:proofErr w:type="gramEnd"/>
            <w:r w:rsidRPr="003A758F">
              <w:rPr>
                <w:rFonts w:ascii="Times New Roman" w:hAnsi="Times New Roman" w:cs="Times New Roman"/>
              </w:rPr>
              <w:t xml:space="preserve"> – </w:t>
            </w:r>
            <w:proofErr w:type="spellStart"/>
            <w:r w:rsidRPr="003A758F">
              <w:rPr>
                <w:rFonts w:ascii="Times New Roman" w:hAnsi="Times New Roman" w:cs="Times New Roman"/>
              </w:rPr>
              <w:t>ча</w:t>
            </w:r>
            <w:proofErr w:type="spellEnd"/>
            <w:r w:rsidRPr="003A758F">
              <w:rPr>
                <w:rFonts w:ascii="Times New Roman" w:hAnsi="Times New Roman" w:cs="Times New Roman"/>
              </w:rPr>
              <w:t xml:space="preserve"> – горит свеча.</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gramStart"/>
            <w:r w:rsidRPr="003A758F">
              <w:rPr>
                <w:rFonts w:ascii="Times New Roman" w:hAnsi="Times New Roman" w:cs="Times New Roman"/>
              </w:rPr>
              <w:t>Че – се</w:t>
            </w:r>
            <w:proofErr w:type="gramEnd"/>
            <w:r w:rsidRPr="003A758F">
              <w:rPr>
                <w:rFonts w:ascii="Times New Roman" w:hAnsi="Times New Roman" w:cs="Times New Roman"/>
              </w:rPr>
              <w:t xml:space="preserve"> – че – посидим при свече.</w:t>
            </w:r>
          </w:p>
          <w:p w:rsidR="003A758F" w:rsidRPr="003A758F" w:rsidRDefault="003A758F" w:rsidP="003A758F">
            <w:pPr>
              <w:pStyle w:val="af"/>
              <w:rPr>
                <w:rFonts w:ascii="Times New Roman" w:hAnsi="Times New Roman" w:cs="Times New Roman"/>
              </w:rPr>
            </w:pP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10.Чок – сок – </w:t>
            </w:r>
            <w:proofErr w:type="spellStart"/>
            <w:r w:rsidRPr="003A758F">
              <w:rPr>
                <w:rFonts w:ascii="Times New Roman" w:hAnsi="Times New Roman" w:cs="Times New Roman"/>
              </w:rPr>
              <w:t>чок</w:t>
            </w:r>
            <w:proofErr w:type="spellEnd"/>
            <w:r w:rsidRPr="003A758F">
              <w:rPr>
                <w:rFonts w:ascii="Times New Roman" w:hAnsi="Times New Roman" w:cs="Times New Roman"/>
              </w:rPr>
              <w:t xml:space="preserve"> – высокий каблучок.</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spellStart"/>
            <w:r w:rsidRPr="003A758F">
              <w:rPr>
                <w:rFonts w:ascii="Times New Roman" w:hAnsi="Times New Roman" w:cs="Times New Roman"/>
              </w:rPr>
              <w:t>Чок</w:t>
            </w:r>
            <w:proofErr w:type="spellEnd"/>
            <w:r w:rsidRPr="003A758F">
              <w:rPr>
                <w:rFonts w:ascii="Times New Roman" w:hAnsi="Times New Roman" w:cs="Times New Roman"/>
              </w:rPr>
              <w:t xml:space="preserve"> – сок – </w:t>
            </w:r>
            <w:proofErr w:type="spellStart"/>
            <w:r w:rsidRPr="003A758F">
              <w:rPr>
                <w:rFonts w:ascii="Times New Roman" w:hAnsi="Times New Roman" w:cs="Times New Roman"/>
              </w:rPr>
              <w:t>чок</w:t>
            </w:r>
            <w:proofErr w:type="spellEnd"/>
            <w:r w:rsidRPr="003A758F">
              <w:rPr>
                <w:rFonts w:ascii="Times New Roman" w:hAnsi="Times New Roman" w:cs="Times New Roman"/>
              </w:rPr>
              <w:t xml:space="preserve"> – зацепился каблучок за сучок</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spellStart"/>
            <w:r w:rsidRPr="003A758F">
              <w:rPr>
                <w:rFonts w:ascii="Times New Roman" w:hAnsi="Times New Roman" w:cs="Times New Roman"/>
              </w:rPr>
              <w:t>Чок</w:t>
            </w:r>
            <w:proofErr w:type="spellEnd"/>
            <w:r w:rsidRPr="003A758F">
              <w:rPr>
                <w:rFonts w:ascii="Times New Roman" w:hAnsi="Times New Roman" w:cs="Times New Roman"/>
              </w:rPr>
              <w:t xml:space="preserve"> – сок </w:t>
            </w:r>
            <w:proofErr w:type="spellStart"/>
            <w:r w:rsidRPr="003A758F">
              <w:rPr>
                <w:rFonts w:ascii="Times New Roman" w:hAnsi="Times New Roman" w:cs="Times New Roman"/>
              </w:rPr>
              <w:t>чок</w:t>
            </w:r>
            <w:proofErr w:type="spellEnd"/>
            <w:r w:rsidRPr="003A758F">
              <w:rPr>
                <w:rFonts w:ascii="Times New Roman" w:hAnsi="Times New Roman" w:cs="Times New Roman"/>
              </w:rPr>
              <w:t xml:space="preserve"> – обломился сучок.</w:t>
            </w:r>
          </w:p>
        </w:tc>
        <w:tc>
          <w:tcPr>
            <w:tcW w:w="5670" w:type="dxa"/>
          </w:tcPr>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11.Ло – </w:t>
            </w:r>
            <w:proofErr w:type="spellStart"/>
            <w:r w:rsidRPr="003A758F">
              <w:rPr>
                <w:rFonts w:ascii="Times New Roman" w:hAnsi="Times New Roman" w:cs="Times New Roman"/>
              </w:rPr>
              <w:t>ло</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ло</w:t>
            </w:r>
            <w:proofErr w:type="spellEnd"/>
            <w:r w:rsidRPr="003A758F">
              <w:rPr>
                <w:rFonts w:ascii="Times New Roman" w:hAnsi="Times New Roman" w:cs="Times New Roman"/>
              </w:rPr>
              <w:t xml:space="preserve"> – вот весло.</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Лом – лом – лом – мы гребем веслом.</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gramStart"/>
            <w:r w:rsidRPr="003A758F">
              <w:rPr>
                <w:rFonts w:ascii="Times New Roman" w:hAnsi="Times New Roman" w:cs="Times New Roman"/>
              </w:rPr>
              <w:t>Ла – ла</w:t>
            </w:r>
            <w:proofErr w:type="gramEnd"/>
            <w:r w:rsidRPr="003A758F">
              <w:rPr>
                <w:rFonts w:ascii="Times New Roman" w:hAnsi="Times New Roman" w:cs="Times New Roman"/>
              </w:rPr>
              <w:t xml:space="preserve"> – ла – не уплыть нам без весла.</w:t>
            </w:r>
          </w:p>
          <w:p w:rsidR="003A758F" w:rsidRPr="003A758F" w:rsidRDefault="003A758F" w:rsidP="003A758F">
            <w:pPr>
              <w:pStyle w:val="af"/>
              <w:rPr>
                <w:rFonts w:ascii="Times New Roman" w:hAnsi="Times New Roman" w:cs="Times New Roman"/>
              </w:rPr>
            </w:pP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12.Лат – лат – лат – вот салат.</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Лат – лат – овощной салат.</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Лат – лат – мама сделала салат.</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Лат – лат – лат – любят все салат.</w:t>
            </w:r>
          </w:p>
          <w:p w:rsidR="003A758F" w:rsidRPr="003A758F" w:rsidRDefault="003A758F" w:rsidP="003A758F">
            <w:pPr>
              <w:pStyle w:val="af"/>
              <w:rPr>
                <w:rFonts w:ascii="Times New Roman" w:hAnsi="Times New Roman" w:cs="Times New Roman"/>
              </w:rPr>
            </w:pP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13.Ол – </w:t>
            </w:r>
            <w:proofErr w:type="spellStart"/>
            <w:r w:rsidRPr="003A758F">
              <w:rPr>
                <w:rFonts w:ascii="Times New Roman" w:hAnsi="Times New Roman" w:cs="Times New Roman"/>
              </w:rPr>
              <w:t>ол</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ол</w:t>
            </w:r>
            <w:proofErr w:type="spellEnd"/>
            <w:r w:rsidRPr="003A758F">
              <w:rPr>
                <w:rFonts w:ascii="Times New Roman" w:hAnsi="Times New Roman" w:cs="Times New Roman"/>
              </w:rPr>
              <w:t xml:space="preserve"> – я люблю футбол.</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spellStart"/>
            <w:r w:rsidRPr="003A758F">
              <w:rPr>
                <w:rFonts w:ascii="Times New Roman" w:hAnsi="Times New Roman" w:cs="Times New Roman"/>
              </w:rPr>
              <w:t>Ол</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ол</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ол</w:t>
            </w:r>
            <w:proofErr w:type="spellEnd"/>
            <w:r w:rsidRPr="003A758F">
              <w:rPr>
                <w:rFonts w:ascii="Times New Roman" w:hAnsi="Times New Roman" w:cs="Times New Roman"/>
              </w:rPr>
              <w:t xml:space="preserve"> – вот билеты на футбол.</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spellStart"/>
            <w:r w:rsidRPr="003A758F">
              <w:rPr>
                <w:rFonts w:ascii="Times New Roman" w:hAnsi="Times New Roman" w:cs="Times New Roman"/>
              </w:rPr>
              <w:t>Ол</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ол</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ол</w:t>
            </w:r>
            <w:proofErr w:type="spellEnd"/>
            <w:r w:rsidRPr="003A758F">
              <w:rPr>
                <w:rFonts w:ascii="Times New Roman" w:hAnsi="Times New Roman" w:cs="Times New Roman"/>
              </w:rPr>
              <w:t xml:space="preserve"> – мы поедем на футбол.</w:t>
            </w:r>
          </w:p>
          <w:p w:rsidR="003A758F" w:rsidRPr="003A758F" w:rsidRDefault="003A758F" w:rsidP="003A758F">
            <w:pPr>
              <w:pStyle w:val="af"/>
              <w:rPr>
                <w:rFonts w:ascii="Times New Roman" w:hAnsi="Times New Roman" w:cs="Times New Roman"/>
              </w:rPr>
            </w:pP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14.Ол – </w:t>
            </w:r>
            <w:proofErr w:type="spellStart"/>
            <w:r w:rsidRPr="003A758F">
              <w:rPr>
                <w:rFonts w:ascii="Times New Roman" w:hAnsi="Times New Roman" w:cs="Times New Roman"/>
              </w:rPr>
              <w:t>ол</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ол</w:t>
            </w:r>
            <w:proofErr w:type="spellEnd"/>
            <w:r w:rsidRPr="003A758F">
              <w:rPr>
                <w:rFonts w:ascii="Times New Roman" w:hAnsi="Times New Roman" w:cs="Times New Roman"/>
              </w:rPr>
              <w:t xml:space="preserve"> – я вымыл пол.</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spellStart"/>
            <w:r w:rsidRPr="003A758F">
              <w:rPr>
                <w:rFonts w:ascii="Times New Roman" w:hAnsi="Times New Roman" w:cs="Times New Roman"/>
              </w:rPr>
              <w:t>Лы</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лы</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лы</w:t>
            </w:r>
            <w:proofErr w:type="spellEnd"/>
            <w:r w:rsidRPr="003A758F">
              <w:rPr>
                <w:rFonts w:ascii="Times New Roman" w:hAnsi="Times New Roman" w:cs="Times New Roman"/>
              </w:rPr>
              <w:t xml:space="preserve"> – мы </w:t>
            </w:r>
            <w:proofErr w:type="gramStart"/>
            <w:r w:rsidRPr="003A758F">
              <w:rPr>
                <w:rFonts w:ascii="Times New Roman" w:hAnsi="Times New Roman" w:cs="Times New Roman"/>
              </w:rPr>
              <w:t>вымыли</w:t>
            </w:r>
            <w:proofErr w:type="gramEnd"/>
            <w:r w:rsidRPr="003A758F">
              <w:rPr>
                <w:rFonts w:ascii="Times New Roman" w:hAnsi="Times New Roman" w:cs="Times New Roman"/>
              </w:rPr>
              <w:t xml:space="preserve"> поли.</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spellStart"/>
            <w:r w:rsidRPr="003A758F">
              <w:rPr>
                <w:rFonts w:ascii="Times New Roman" w:hAnsi="Times New Roman" w:cs="Times New Roman"/>
              </w:rPr>
              <w:t>Ол</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ол</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ол</w:t>
            </w:r>
            <w:proofErr w:type="spellEnd"/>
            <w:r w:rsidRPr="003A758F">
              <w:rPr>
                <w:rFonts w:ascii="Times New Roman" w:hAnsi="Times New Roman" w:cs="Times New Roman"/>
              </w:rPr>
              <w:t xml:space="preserve"> – чистый пол.</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Лу – Лу – Лу – нет пыли на полу.</w:t>
            </w:r>
          </w:p>
          <w:p w:rsidR="003A758F" w:rsidRPr="003A758F" w:rsidRDefault="003A758F" w:rsidP="003A758F">
            <w:pPr>
              <w:pStyle w:val="af"/>
              <w:rPr>
                <w:rFonts w:ascii="Times New Roman" w:hAnsi="Times New Roman" w:cs="Times New Roman"/>
              </w:rPr>
            </w:pP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15.Ры – </w:t>
            </w:r>
            <w:proofErr w:type="spellStart"/>
            <w:r w:rsidRPr="003A758F">
              <w:rPr>
                <w:rFonts w:ascii="Times New Roman" w:hAnsi="Times New Roman" w:cs="Times New Roman"/>
              </w:rPr>
              <w:t>ры</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ры</w:t>
            </w:r>
            <w:proofErr w:type="spellEnd"/>
            <w:r w:rsidRPr="003A758F">
              <w:rPr>
                <w:rFonts w:ascii="Times New Roman" w:hAnsi="Times New Roman" w:cs="Times New Roman"/>
              </w:rPr>
              <w:t xml:space="preserve"> – на реке живут бобры.</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Ров – ров – ров – зубы остры у бобров.</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spellStart"/>
            <w:r w:rsidRPr="003A758F">
              <w:rPr>
                <w:rFonts w:ascii="Times New Roman" w:hAnsi="Times New Roman" w:cs="Times New Roman"/>
              </w:rPr>
              <w:t>Ры</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ры</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ры</w:t>
            </w:r>
            <w:proofErr w:type="spellEnd"/>
            <w:r w:rsidRPr="003A758F">
              <w:rPr>
                <w:rFonts w:ascii="Times New Roman" w:hAnsi="Times New Roman" w:cs="Times New Roman"/>
              </w:rPr>
              <w:t xml:space="preserve"> – грызут дерево бобры.</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spellStart"/>
            <w:r w:rsidRPr="003A758F">
              <w:rPr>
                <w:rFonts w:ascii="Times New Roman" w:hAnsi="Times New Roman" w:cs="Times New Roman"/>
              </w:rPr>
              <w:t>Ры</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ры</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ры</w:t>
            </w:r>
            <w:proofErr w:type="spellEnd"/>
            <w:r w:rsidRPr="003A758F">
              <w:rPr>
                <w:rFonts w:ascii="Times New Roman" w:hAnsi="Times New Roman" w:cs="Times New Roman"/>
              </w:rPr>
              <w:t xml:space="preserve"> – строят хатки бобры.</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Ров – ров – ров – хвост на лопату похож у бобров.</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spellStart"/>
            <w:r w:rsidRPr="003A758F">
              <w:rPr>
                <w:rFonts w:ascii="Times New Roman" w:hAnsi="Times New Roman" w:cs="Times New Roman"/>
              </w:rPr>
              <w:t>Ры</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ры</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ры</w:t>
            </w:r>
            <w:proofErr w:type="spellEnd"/>
            <w:r w:rsidRPr="003A758F">
              <w:rPr>
                <w:rFonts w:ascii="Times New Roman" w:hAnsi="Times New Roman" w:cs="Times New Roman"/>
              </w:rPr>
              <w:t xml:space="preserve"> – рулят хвостом бобры.</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spellStart"/>
            <w:r w:rsidRPr="003A758F">
              <w:rPr>
                <w:rFonts w:ascii="Times New Roman" w:hAnsi="Times New Roman" w:cs="Times New Roman"/>
              </w:rPr>
              <w:t>Ры</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ры</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ры</w:t>
            </w:r>
            <w:proofErr w:type="spellEnd"/>
            <w:r w:rsidRPr="003A758F">
              <w:rPr>
                <w:rFonts w:ascii="Times New Roman" w:hAnsi="Times New Roman" w:cs="Times New Roman"/>
              </w:rPr>
              <w:t xml:space="preserve"> – для бобрят бобры добры.</w:t>
            </w:r>
          </w:p>
          <w:p w:rsidR="003A758F" w:rsidRPr="003A758F" w:rsidRDefault="003A758F" w:rsidP="003A758F">
            <w:pPr>
              <w:pStyle w:val="af"/>
              <w:rPr>
                <w:rFonts w:ascii="Times New Roman" w:hAnsi="Times New Roman" w:cs="Times New Roman"/>
              </w:rPr>
            </w:pP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16.Ар – ар – ар – вот воздушный змей.</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Ар – ар – ар – мне купили шар.</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Ар – ар – ар – я надую шар.</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spellStart"/>
            <w:r w:rsidRPr="003A758F">
              <w:rPr>
                <w:rFonts w:ascii="Times New Roman" w:hAnsi="Times New Roman" w:cs="Times New Roman"/>
              </w:rPr>
              <w:t>Ры</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ры</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ры</w:t>
            </w:r>
            <w:proofErr w:type="spellEnd"/>
            <w:r w:rsidRPr="003A758F">
              <w:rPr>
                <w:rFonts w:ascii="Times New Roman" w:hAnsi="Times New Roman" w:cs="Times New Roman"/>
              </w:rPr>
              <w:t xml:space="preserve"> – летят воздушные шары.</w:t>
            </w:r>
          </w:p>
          <w:p w:rsidR="003A758F" w:rsidRPr="003A758F" w:rsidRDefault="003A758F" w:rsidP="003A758F">
            <w:pPr>
              <w:pStyle w:val="af"/>
              <w:rPr>
                <w:rFonts w:ascii="Times New Roman" w:hAnsi="Times New Roman" w:cs="Times New Roman"/>
              </w:rPr>
            </w:pP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17.Рад – рад – рад – это виноград.</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Рад – рад – рад – сладкий виноград.</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Рада – рада – рада – висят кисти винограда.</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Радом – радом – много ос над виноградом.</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Раду – раду – мы нарвали винограду.</w:t>
            </w:r>
          </w:p>
          <w:p w:rsidR="003A758F" w:rsidRPr="003A758F" w:rsidRDefault="003A758F" w:rsidP="003A758F">
            <w:pPr>
              <w:pStyle w:val="af"/>
              <w:rPr>
                <w:rFonts w:ascii="Times New Roman" w:hAnsi="Times New Roman" w:cs="Times New Roman"/>
              </w:rPr>
            </w:pP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18.Рец – </w:t>
            </w:r>
            <w:proofErr w:type="spellStart"/>
            <w:r w:rsidRPr="003A758F">
              <w:rPr>
                <w:rFonts w:ascii="Times New Roman" w:hAnsi="Times New Roman" w:cs="Times New Roman"/>
              </w:rPr>
              <w:t>рец</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рец</w:t>
            </w:r>
            <w:proofErr w:type="spellEnd"/>
            <w:r w:rsidRPr="003A758F">
              <w:rPr>
                <w:rFonts w:ascii="Times New Roman" w:hAnsi="Times New Roman" w:cs="Times New Roman"/>
              </w:rPr>
              <w:t xml:space="preserve"> – летит скворец.</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spellStart"/>
            <w:r w:rsidRPr="003A758F">
              <w:rPr>
                <w:rFonts w:ascii="Times New Roman" w:hAnsi="Times New Roman" w:cs="Times New Roman"/>
              </w:rPr>
              <w:t>Рца</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рца</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рца</w:t>
            </w:r>
            <w:proofErr w:type="spellEnd"/>
            <w:r w:rsidRPr="003A758F">
              <w:rPr>
                <w:rFonts w:ascii="Times New Roman" w:hAnsi="Times New Roman" w:cs="Times New Roman"/>
              </w:rPr>
              <w:t xml:space="preserve"> – мы видели скворца.</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spellStart"/>
            <w:r w:rsidRPr="003A758F">
              <w:rPr>
                <w:rFonts w:ascii="Times New Roman" w:hAnsi="Times New Roman" w:cs="Times New Roman"/>
              </w:rPr>
              <w:t>Рец</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рец</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рец</w:t>
            </w:r>
            <w:proofErr w:type="spellEnd"/>
            <w:r w:rsidRPr="003A758F">
              <w:rPr>
                <w:rFonts w:ascii="Times New Roman" w:hAnsi="Times New Roman" w:cs="Times New Roman"/>
              </w:rPr>
              <w:t xml:space="preserve"> – живет в скворечнике скворец.</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spellStart"/>
            <w:r w:rsidRPr="003A758F">
              <w:rPr>
                <w:rFonts w:ascii="Times New Roman" w:hAnsi="Times New Roman" w:cs="Times New Roman"/>
              </w:rPr>
              <w:t>Рцы</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рцы</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рцы</w:t>
            </w:r>
            <w:proofErr w:type="spellEnd"/>
            <w:r w:rsidRPr="003A758F">
              <w:rPr>
                <w:rFonts w:ascii="Times New Roman" w:hAnsi="Times New Roman" w:cs="Times New Roman"/>
              </w:rPr>
              <w:t xml:space="preserve"> – скворцов вывели скворцы. </w:t>
            </w:r>
          </w:p>
          <w:p w:rsidR="003A758F" w:rsidRPr="003A758F" w:rsidRDefault="003A758F" w:rsidP="003A758F">
            <w:pPr>
              <w:pStyle w:val="af"/>
              <w:rPr>
                <w:rFonts w:ascii="Times New Roman" w:hAnsi="Times New Roman" w:cs="Times New Roman"/>
              </w:rPr>
            </w:pP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19.Ли – </w:t>
            </w:r>
            <w:proofErr w:type="spellStart"/>
            <w:r w:rsidRPr="003A758F">
              <w:rPr>
                <w:rFonts w:ascii="Times New Roman" w:hAnsi="Times New Roman" w:cs="Times New Roman"/>
              </w:rPr>
              <w:t>ри</w:t>
            </w:r>
            <w:proofErr w:type="spellEnd"/>
            <w:r w:rsidRPr="003A758F">
              <w:rPr>
                <w:rFonts w:ascii="Times New Roman" w:hAnsi="Times New Roman" w:cs="Times New Roman"/>
              </w:rPr>
              <w:t xml:space="preserve"> – ли – на площадь елку привезли.</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Ряд – ряд – ряд – красивый у елки наряд.</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spellStart"/>
            <w:r w:rsidRPr="003A758F">
              <w:rPr>
                <w:rFonts w:ascii="Times New Roman" w:hAnsi="Times New Roman" w:cs="Times New Roman"/>
              </w:rPr>
              <w:t>Лись</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лись</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лись</w:t>
            </w:r>
            <w:proofErr w:type="spellEnd"/>
            <w:r w:rsidRPr="003A758F">
              <w:rPr>
                <w:rFonts w:ascii="Times New Roman" w:hAnsi="Times New Roman" w:cs="Times New Roman"/>
              </w:rPr>
              <w:t xml:space="preserve"> – фонарики зажглись.</w:t>
            </w:r>
          </w:p>
          <w:p w:rsidR="003A758F" w:rsidRPr="003A758F" w:rsidRDefault="003A758F" w:rsidP="003A758F">
            <w:pPr>
              <w:pStyle w:val="af"/>
              <w:rPr>
                <w:rFonts w:ascii="Times New Roman" w:hAnsi="Times New Roman" w:cs="Times New Roman"/>
              </w:rPr>
            </w:pP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20.Ро – </w:t>
            </w:r>
            <w:proofErr w:type="spellStart"/>
            <w:proofErr w:type="gramStart"/>
            <w:r w:rsidRPr="003A758F">
              <w:rPr>
                <w:rFonts w:ascii="Times New Roman" w:hAnsi="Times New Roman" w:cs="Times New Roman"/>
              </w:rPr>
              <w:t>ло</w:t>
            </w:r>
            <w:proofErr w:type="spellEnd"/>
            <w:r w:rsidRPr="003A758F">
              <w:rPr>
                <w:rFonts w:ascii="Times New Roman" w:hAnsi="Times New Roman" w:cs="Times New Roman"/>
              </w:rPr>
              <w:t xml:space="preserve"> – </w:t>
            </w:r>
            <w:proofErr w:type="spellStart"/>
            <w:r w:rsidRPr="003A758F">
              <w:rPr>
                <w:rFonts w:ascii="Times New Roman" w:hAnsi="Times New Roman" w:cs="Times New Roman"/>
              </w:rPr>
              <w:t>ро</w:t>
            </w:r>
            <w:proofErr w:type="spellEnd"/>
            <w:proofErr w:type="gramEnd"/>
            <w:r w:rsidRPr="003A758F">
              <w:rPr>
                <w:rFonts w:ascii="Times New Roman" w:hAnsi="Times New Roman" w:cs="Times New Roman"/>
              </w:rPr>
              <w:t xml:space="preserve"> – на полу стоит ведро.</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gramStart"/>
            <w:r w:rsidRPr="003A758F">
              <w:rPr>
                <w:rFonts w:ascii="Times New Roman" w:hAnsi="Times New Roman" w:cs="Times New Roman"/>
              </w:rPr>
              <w:t>Ра – ла</w:t>
            </w:r>
            <w:proofErr w:type="gramEnd"/>
            <w:r w:rsidRPr="003A758F">
              <w:rPr>
                <w:rFonts w:ascii="Times New Roman" w:hAnsi="Times New Roman" w:cs="Times New Roman"/>
              </w:rPr>
              <w:t xml:space="preserve"> – </w:t>
            </w:r>
            <w:proofErr w:type="spellStart"/>
            <w:r w:rsidRPr="003A758F">
              <w:rPr>
                <w:rFonts w:ascii="Times New Roman" w:hAnsi="Times New Roman" w:cs="Times New Roman"/>
              </w:rPr>
              <w:t>ра</w:t>
            </w:r>
            <w:proofErr w:type="spellEnd"/>
            <w:r w:rsidRPr="003A758F">
              <w:rPr>
                <w:rFonts w:ascii="Times New Roman" w:hAnsi="Times New Roman" w:cs="Times New Roman"/>
              </w:rPr>
              <w:t xml:space="preserve"> – пол мы мыли из ведра.</w:t>
            </w:r>
          </w:p>
          <w:p w:rsidR="003A758F" w:rsidRPr="003A758F" w:rsidRDefault="003A758F" w:rsidP="003A758F">
            <w:pPr>
              <w:pStyle w:val="af"/>
              <w:rPr>
                <w:rFonts w:ascii="Times New Roman" w:hAnsi="Times New Roman" w:cs="Times New Roman"/>
              </w:rPr>
            </w:pPr>
            <w:r w:rsidRPr="003A758F">
              <w:rPr>
                <w:rFonts w:ascii="Times New Roman" w:hAnsi="Times New Roman" w:cs="Times New Roman"/>
              </w:rPr>
              <w:t xml:space="preserve">     </w:t>
            </w:r>
            <w:proofErr w:type="gramStart"/>
            <w:r w:rsidRPr="003A758F">
              <w:rPr>
                <w:rFonts w:ascii="Times New Roman" w:hAnsi="Times New Roman" w:cs="Times New Roman"/>
              </w:rPr>
              <w:t xml:space="preserve">Ре – </w:t>
            </w:r>
            <w:proofErr w:type="spellStart"/>
            <w:r w:rsidRPr="003A758F">
              <w:rPr>
                <w:rFonts w:ascii="Times New Roman" w:hAnsi="Times New Roman" w:cs="Times New Roman"/>
              </w:rPr>
              <w:t>ле</w:t>
            </w:r>
            <w:proofErr w:type="spellEnd"/>
            <w:proofErr w:type="gramEnd"/>
            <w:r w:rsidRPr="003A758F">
              <w:rPr>
                <w:rFonts w:ascii="Times New Roman" w:hAnsi="Times New Roman" w:cs="Times New Roman"/>
              </w:rPr>
              <w:t xml:space="preserve"> – ре – сменили воду мы в  ведре.</w:t>
            </w:r>
          </w:p>
          <w:p w:rsidR="003A758F" w:rsidRPr="003A758F" w:rsidRDefault="003A758F" w:rsidP="003A758F">
            <w:pPr>
              <w:pStyle w:val="af"/>
              <w:rPr>
                <w:rFonts w:ascii="Times New Roman" w:hAnsi="Times New Roman" w:cs="Times New Roman"/>
              </w:rPr>
            </w:pPr>
          </w:p>
        </w:tc>
      </w:tr>
    </w:tbl>
    <w:p w:rsidR="003A758F" w:rsidRDefault="003A758F" w:rsidP="003A758F">
      <w:pPr>
        <w:pStyle w:val="af"/>
      </w:pPr>
    </w:p>
    <w:p w:rsidR="003A758F" w:rsidRDefault="003A758F" w:rsidP="003A758F">
      <w:pPr>
        <w:pStyle w:val="af"/>
      </w:pPr>
    </w:p>
    <w:p w:rsidR="003A758F" w:rsidRDefault="003A758F">
      <w:pPr>
        <w:rPr>
          <w:rFonts w:ascii="Times New Roman" w:eastAsia="Calibri" w:hAnsi="Times New Roman" w:cs="Times New Roman"/>
          <w:b/>
          <w:sz w:val="28"/>
          <w:szCs w:val="28"/>
        </w:rPr>
      </w:pPr>
      <w:r>
        <w:rPr>
          <w:rFonts w:ascii="Times New Roman" w:hAnsi="Times New Roman" w:cs="Times New Roman"/>
          <w:b/>
          <w:sz w:val="28"/>
          <w:szCs w:val="28"/>
        </w:rPr>
        <w:br w:type="page"/>
      </w:r>
    </w:p>
    <w:p w:rsidR="003A758F" w:rsidRDefault="003A758F" w:rsidP="003A758F">
      <w:pPr>
        <w:pStyle w:val="af"/>
        <w:jc w:val="center"/>
        <w:rPr>
          <w:rFonts w:ascii="Times New Roman" w:hAnsi="Times New Roman" w:cs="Times New Roman"/>
          <w:b/>
          <w:sz w:val="28"/>
          <w:szCs w:val="28"/>
        </w:rPr>
      </w:pPr>
      <w:r>
        <w:rPr>
          <w:rFonts w:ascii="Times New Roman" w:hAnsi="Times New Roman" w:cs="Times New Roman"/>
          <w:b/>
          <w:sz w:val="28"/>
          <w:szCs w:val="28"/>
        </w:rPr>
        <w:lastRenderedPageBreak/>
        <w:t>Скороговорки</w:t>
      </w:r>
    </w:p>
    <w:tbl>
      <w:tblPr>
        <w:tblStyle w:val="a9"/>
        <w:tblW w:w="8933" w:type="dxa"/>
        <w:jc w:val="center"/>
        <w:tblInd w:w="-885" w:type="dxa"/>
        <w:tblLook w:val="04A0" w:firstRow="1" w:lastRow="0" w:firstColumn="1" w:lastColumn="0" w:noHBand="0" w:noVBand="1"/>
      </w:tblPr>
      <w:tblGrid>
        <w:gridCol w:w="4539"/>
        <w:gridCol w:w="4394"/>
      </w:tblGrid>
      <w:tr w:rsidR="003A758F" w:rsidRPr="001C4A99" w:rsidTr="001D2FCC">
        <w:trPr>
          <w:jc w:val="center"/>
        </w:trPr>
        <w:tc>
          <w:tcPr>
            <w:tcW w:w="4539" w:type="dxa"/>
          </w:tcPr>
          <w:p w:rsidR="003A758F" w:rsidRPr="001C4A99" w:rsidRDefault="003A758F" w:rsidP="003A758F">
            <w:pPr>
              <w:pStyle w:val="af"/>
              <w:numPr>
                <w:ilvl w:val="0"/>
                <w:numId w:val="115"/>
              </w:numPr>
              <w:ind w:left="360"/>
              <w:rPr>
                <w:rFonts w:ascii="Times New Roman" w:hAnsi="Times New Roman" w:cs="Times New Roman"/>
                <w:sz w:val="24"/>
                <w:szCs w:val="24"/>
              </w:rPr>
            </w:pPr>
            <w:r w:rsidRPr="001C4A99">
              <w:rPr>
                <w:rFonts w:ascii="Times New Roman" w:hAnsi="Times New Roman" w:cs="Times New Roman"/>
                <w:sz w:val="24"/>
                <w:szCs w:val="24"/>
              </w:rPr>
              <w:t xml:space="preserve">Купила бабуся бусы Марусе.       </w:t>
            </w:r>
          </w:p>
          <w:p w:rsidR="003A758F" w:rsidRPr="001C4A99" w:rsidRDefault="003A758F" w:rsidP="003A758F">
            <w:pPr>
              <w:pStyle w:val="af"/>
              <w:rPr>
                <w:rFonts w:ascii="Times New Roman" w:hAnsi="Times New Roman" w:cs="Times New Roman"/>
                <w:sz w:val="24"/>
                <w:szCs w:val="24"/>
              </w:rPr>
            </w:pPr>
          </w:p>
          <w:p w:rsidR="003A758F" w:rsidRPr="001C4A99" w:rsidRDefault="003A758F" w:rsidP="003A758F">
            <w:pPr>
              <w:pStyle w:val="af"/>
              <w:numPr>
                <w:ilvl w:val="0"/>
                <w:numId w:val="115"/>
              </w:numPr>
              <w:ind w:left="360"/>
              <w:rPr>
                <w:rFonts w:ascii="Times New Roman" w:hAnsi="Times New Roman" w:cs="Times New Roman"/>
                <w:sz w:val="24"/>
                <w:szCs w:val="24"/>
              </w:rPr>
            </w:pPr>
            <w:r w:rsidRPr="001C4A99">
              <w:rPr>
                <w:rFonts w:ascii="Times New Roman" w:hAnsi="Times New Roman" w:cs="Times New Roman"/>
                <w:sz w:val="24"/>
                <w:szCs w:val="24"/>
              </w:rPr>
              <w:t xml:space="preserve">У елки иголки колки. </w:t>
            </w:r>
          </w:p>
          <w:p w:rsidR="003A758F" w:rsidRPr="001C4A99" w:rsidRDefault="003A758F" w:rsidP="003A758F">
            <w:pPr>
              <w:pStyle w:val="af"/>
              <w:rPr>
                <w:rFonts w:ascii="Times New Roman" w:hAnsi="Times New Roman" w:cs="Times New Roman"/>
                <w:sz w:val="24"/>
                <w:szCs w:val="24"/>
              </w:rPr>
            </w:pPr>
          </w:p>
          <w:p w:rsidR="003A758F" w:rsidRPr="001C4A99" w:rsidRDefault="003A758F" w:rsidP="003A758F">
            <w:pPr>
              <w:pStyle w:val="af"/>
              <w:numPr>
                <w:ilvl w:val="0"/>
                <w:numId w:val="115"/>
              </w:numPr>
              <w:ind w:left="360"/>
              <w:rPr>
                <w:rFonts w:ascii="Times New Roman" w:hAnsi="Times New Roman" w:cs="Times New Roman"/>
                <w:sz w:val="24"/>
                <w:szCs w:val="24"/>
              </w:rPr>
            </w:pPr>
            <w:r w:rsidRPr="001C4A99">
              <w:rPr>
                <w:rFonts w:ascii="Times New Roman" w:hAnsi="Times New Roman" w:cs="Times New Roman"/>
                <w:sz w:val="24"/>
                <w:szCs w:val="24"/>
              </w:rPr>
              <w:t>Шел Егор через двор</w:t>
            </w:r>
            <w:r w:rsidRPr="001C4A99">
              <w:rPr>
                <w:rFonts w:ascii="Times New Roman" w:hAnsi="Times New Roman" w:cs="Times New Roman"/>
                <w:sz w:val="24"/>
                <w:szCs w:val="24"/>
              </w:rPr>
              <w:tab/>
            </w:r>
            <w:r w:rsidRPr="001C4A99">
              <w:rPr>
                <w:rFonts w:ascii="Times New Roman" w:hAnsi="Times New Roman" w:cs="Times New Roman"/>
                <w:sz w:val="24"/>
                <w:szCs w:val="24"/>
              </w:rPr>
              <w:tab/>
            </w:r>
            <w:r w:rsidRPr="001C4A99">
              <w:rPr>
                <w:rFonts w:ascii="Times New Roman" w:hAnsi="Times New Roman" w:cs="Times New Roman"/>
                <w:sz w:val="24"/>
                <w:szCs w:val="24"/>
              </w:rPr>
              <w:tab/>
            </w:r>
          </w:p>
          <w:p w:rsidR="003A758F" w:rsidRPr="001C4A99" w:rsidRDefault="003A758F" w:rsidP="003A758F">
            <w:pPr>
              <w:pStyle w:val="af"/>
              <w:ind w:left="360"/>
              <w:rPr>
                <w:rFonts w:ascii="Times New Roman" w:hAnsi="Times New Roman" w:cs="Times New Roman"/>
                <w:sz w:val="24"/>
                <w:szCs w:val="24"/>
              </w:rPr>
            </w:pPr>
            <w:r w:rsidRPr="001C4A99">
              <w:rPr>
                <w:rFonts w:ascii="Times New Roman" w:hAnsi="Times New Roman" w:cs="Times New Roman"/>
                <w:sz w:val="24"/>
                <w:szCs w:val="24"/>
              </w:rPr>
              <w:t xml:space="preserve">Нес Егор с собой топор </w:t>
            </w:r>
            <w:r w:rsidRPr="001C4A99">
              <w:rPr>
                <w:rFonts w:ascii="Times New Roman" w:hAnsi="Times New Roman" w:cs="Times New Roman"/>
                <w:sz w:val="24"/>
                <w:szCs w:val="24"/>
              </w:rPr>
              <w:tab/>
            </w:r>
            <w:r w:rsidRPr="001C4A99">
              <w:rPr>
                <w:rFonts w:ascii="Times New Roman" w:hAnsi="Times New Roman" w:cs="Times New Roman"/>
                <w:sz w:val="24"/>
                <w:szCs w:val="24"/>
              </w:rPr>
              <w:tab/>
              <w:t xml:space="preserve">   </w:t>
            </w:r>
          </w:p>
          <w:p w:rsidR="003A758F" w:rsidRPr="001C4A99" w:rsidRDefault="003A758F" w:rsidP="003A758F">
            <w:pPr>
              <w:pStyle w:val="af"/>
              <w:ind w:left="360"/>
              <w:rPr>
                <w:rFonts w:ascii="Times New Roman" w:hAnsi="Times New Roman" w:cs="Times New Roman"/>
                <w:sz w:val="24"/>
                <w:szCs w:val="24"/>
              </w:rPr>
            </w:pPr>
            <w:r w:rsidRPr="001C4A99">
              <w:rPr>
                <w:rFonts w:ascii="Times New Roman" w:hAnsi="Times New Roman" w:cs="Times New Roman"/>
                <w:sz w:val="24"/>
                <w:szCs w:val="24"/>
              </w:rPr>
              <w:t xml:space="preserve">Шел Егор чинить забор. </w:t>
            </w:r>
          </w:p>
          <w:p w:rsidR="003A758F" w:rsidRPr="001C4A99" w:rsidRDefault="003A758F" w:rsidP="003A758F">
            <w:pPr>
              <w:pStyle w:val="af"/>
              <w:ind w:left="360"/>
              <w:rPr>
                <w:rFonts w:ascii="Times New Roman" w:hAnsi="Times New Roman" w:cs="Times New Roman"/>
                <w:sz w:val="24"/>
                <w:szCs w:val="24"/>
              </w:rPr>
            </w:pPr>
          </w:p>
          <w:p w:rsidR="003A758F" w:rsidRPr="001C4A99" w:rsidRDefault="003A758F" w:rsidP="003A758F">
            <w:pPr>
              <w:pStyle w:val="af"/>
              <w:numPr>
                <w:ilvl w:val="0"/>
                <w:numId w:val="118"/>
              </w:numPr>
              <w:rPr>
                <w:rFonts w:ascii="Times New Roman" w:hAnsi="Times New Roman" w:cs="Times New Roman"/>
                <w:sz w:val="24"/>
                <w:szCs w:val="24"/>
              </w:rPr>
            </w:pPr>
            <w:r w:rsidRPr="001C4A99">
              <w:rPr>
                <w:rFonts w:ascii="Times New Roman" w:hAnsi="Times New Roman" w:cs="Times New Roman"/>
                <w:sz w:val="24"/>
                <w:szCs w:val="24"/>
              </w:rPr>
              <w:t xml:space="preserve">У Сени и Сони в сетях сом с усами </w:t>
            </w:r>
          </w:p>
          <w:p w:rsidR="003A758F" w:rsidRPr="001C4A99" w:rsidRDefault="003A758F" w:rsidP="003A758F">
            <w:pPr>
              <w:pStyle w:val="af"/>
              <w:ind w:left="360"/>
              <w:rPr>
                <w:rFonts w:ascii="Times New Roman" w:hAnsi="Times New Roman" w:cs="Times New Roman"/>
                <w:sz w:val="24"/>
                <w:szCs w:val="24"/>
              </w:rPr>
            </w:pPr>
            <w:r w:rsidRPr="001C4A99">
              <w:rPr>
                <w:rFonts w:ascii="Times New Roman" w:hAnsi="Times New Roman" w:cs="Times New Roman"/>
                <w:sz w:val="24"/>
                <w:szCs w:val="24"/>
              </w:rPr>
              <w:t>Кто хочет разговаривать,</w:t>
            </w:r>
          </w:p>
          <w:p w:rsidR="003A758F" w:rsidRPr="001C4A99" w:rsidRDefault="003A758F" w:rsidP="003A758F">
            <w:pPr>
              <w:pStyle w:val="af"/>
              <w:ind w:left="360"/>
              <w:rPr>
                <w:rFonts w:ascii="Times New Roman" w:hAnsi="Times New Roman" w:cs="Times New Roman"/>
                <w:sz w:val="24"/>
                <w:szCs w:val="24"/>
              </w:rPr>
            </w:pPr>
            <w:r w:rsidRPr="001C4A99">
              <w:rPr>
                <w:rFonts w:ascii="Times New Roman" w:hAnsi="Times New Roman" w:cs="Times New Roman"/>
                <w:sz w:val="24"/>
                <w:szCs w:val="24"/>
              </w:rPr>
              <w:t>Тот должен выговаривать.</w:t>
            </w:r>
          </w:p>
          <w:p w:rsidR="003A758F" w:rsidRPr="001C4A99" w:rsidRDefault="003A758F" w:rsidP="003A758F">
            <w:pPr>
              <w:pStyle w:val="af"/>
              <w:ind w:left="360"/>
              <w:rPr>
                <w:rFonts w:ascii="Times New Roman" w:hAnsi="Times New Roman" w:cs="Times New Roman"/>
                <w:sz w:val="24"/>
                <w:szCs w:val="24"/>
              </w:rPr>
            </w:pPr>
            <w:r w:rsidRPr="001C4A99">
              <w:rPr>
                <w:rFonts w:ascii="Times New Roman" w:hAnsi="Times New Roman" w:cs="Times New Roman"/>
                <w:sz w:val="24"/>
                <w:szCs w:val="24"/>
              </w:rPr>
              <w:t>Все правильно и внятно,</w:t>
            </w:r>
          </w:p>
          <w:p w:rsidR="003A758F" w:rsidRPr="001C4A99" w:rsidRDefault="003A758F" w:rsidP="003A758F">
            <w:pPr>
              <w:pStyle w:val="af"/>
              <w:ind w:left="360"/>
              <w:rPr>
                <w:rFonts w:ascii="Times New Roman" w:hAnsi="Times New Roman" w:cs="Times New Roman"/>
                <w:sz w:val="24"/>
                <w:szCs w:val="24"/>
              </w:rPr>
            </w:pPr>
            <w:r w:rsidRPr="001C4A99">
              <w:rPr>
                <w:rFonts w:ascii="Times New Roman" w:hAnsi="Times New Roman" w:cs="Times New Roman"/>
                <w:sz w:val="24"/>
                <w:szCs w:val="24"/>
              </w:rPr>
              <w:t>Чтоб всем было понятно.</w:t>
            </w:r>
          </w:p>
          <w:p w:rsidR="003A758F" w:rsidRPr="001C4A99" w:rsidRDefault="003A758F" w:rsidP="003A758F">
            <w:pPr>
              <w:pStyle w:val="af"/>
              <w:ind w:left="360"/>
              <w:rPr>
                <w:rFonts w:ascii="Times New Roman" w:hAnsi="Times New Roman" w:cs="Times New Roman"/>
                <w:sz w:val="24"/>
                <w:szCs w:val="24"/>
              </w:rPr>
            </w:pPr>
            <w:r w:rsidRPr="001C4A99">
              <w:rPr>
                <w:rFonts w:ascii="Times New Roman" w:hAnsi="Times New Roman" w:cs="Times New Roman"/>
                <w:sz w:val="24"/>
                <w:szCs w:val="24"/>
              </w:rPr>
              <w:t>Мы будем разговаривать</w:t>
            </w:r>
          </w:p>
          <w:p w:rsidR="003A758F" w:rsidRPr="001C4A99" w:rsidRDefault="003A758F" w:rsidP="003A758F">
            <w:pPr>
              <w:pStyle w:val="af"/>
              <w:ind w:left="360"/>
              <w:rPr>
                <w:rFonts w:ascii="Times New Roman" w:hAnsi="Times New Roman" w:cs="Times New Roman"/>
                <w:sz w:val="24"/>
                <w:szCs w:val="24"/>
              </w:rPr>
            </w:pPr>
            <w:r w:rsidRPr="001C4A99">
              <w:rPr>
                <w:rFonts w:ascii="Times New Roman" w:hAnsi="Times New Roman" w:cs="Times New Roman"/>
                <w:sz w:val="24"/>
                <w:szCs w:val="24"/>
              </w:rPr>
              <w:t>И будем выговаривать.</w:t>
            </w:r>
          </w:p>
          <w:p w:rsidR="003A758F" w:rsidRPr="001C4A99" w:rsidRDefault="003A758F" w:rsidP="003A758F">
            <w:pPr>
              <w:pStyle w:val="af"/>
              <w:ind w:left="360"/>
              <w:rPr>
                <w:rFonts w:ascii="Times New Roman" w:hAnsi="Times New Roman" w:cs="Times New Roman"/>
                <w:sz w:val="24"/>
                <w:szCs w:val="24"/>
              </w:rPr>
            </w:pPr>
            <w:r w:rsidRPr="001C4A99">
              <w:rPr>
                <w:rFonts w:ascii="Times New Roman" w:hAnsi="Times New Roman" w:cs="Times New Roman"/>
                <w:sz w:val="24"/>
                <w:szCs w:val="24"/>
              </w:rPr>
              <w:t xml:space="preserve">Так правильно и внятно </w:t>
            </w:r>
          </w:p>
          <w:p w:rsidR="003A758F" w:rsidRPr="001C4A99" w:rsidRDefault="003A758F" w:rsidP="003A758F">
            <w:pPr>
              <w:pStyle w:val="af"/>
              <w:ind w:left="360"/>
              <w:rPr>
                <w:rFonts w:ascii="Times New Roman" w:hAnsi="Times New Roman" w:cs="Times New Roman"/>
                <w:sz w:val="24"/>
                <w:szCs w:val="24"/>
              </w:rPr>
            </w:pPr>
            <w:r w:rsidRPr="001C4A99">
              <w:rPr>
                <w:rFonts w:ascii="Times New Roman" w:hAnsi="Times New Roman" w:cs="Times New Roman"/>
                <w:sz w:val="24"/>
                <w:szCs w:val="24"/>
              </w:rPr>
              <w:t xml:space="preserve">Чтоб было всем понятно. </w:t>
            </w:r>
          </w:p>
          <w:p w:rsidR="003A758F" w:rsidRPr="001C4A99" w:rsidRDefault="003A758F" w:rsidP="003A758F">
            <w:pPr>
              <w:pStyle w:val="af"/>
              <w:ind w:left="360"/>
              <w:rPr>
                <w:rFonts w:ascii="Times New Roman" w:hAnsi="Times New Roman" w:cs="Times New Roman"/>
                <w:sz w:val="24"/>
                <w:szCs w:val="24"/>
              </w:rPr>
            </w:pPr>
          </w:p>
        </w:tc>
        <w:tc>
          <w:tcPr>
            <w:tcW w:w="4394" w:type="dxa"/>
          </w:tcPr>
          <w:p w:rsidR="003A758F" w:rsidRPr="001C4A99" w:rsidRDefault="003A758F" w:rsidP="003A758F">
            <w:pPr>
              <w:pStyle w:val="af"/>
              <w:numPr>
                <w:ilvl w:val="0"/>
                <w:numId w:val="116"/>
              </w:numPr>
              <w:ind w:left="360"/>
              <w:rPr>
                <w:rFonts w:ascii="Times New Roman" w:hAnsi="Times New Roman" w:cs="Times New Roman"/>
                <w:sz w:val="24"/>
                <w:szCs w:val="24"/>
              </w:rPr>
            </w:pPr>
            <w:r w:rsidRPr="001C4A99">
              <w:rPr>
                <w:rFonts w:ascii="Times New Roman" w:hAnsi="Times New Roman" w:cs="Times New Roman"/>
                <w:sz w:val="24"/>
                <w:szCs w:val="24"/>
              </w:rPr>
              <w:t xml:space="preserve">Жутко жуку жить на суку. </w:t>
            </w:r>
          </w:p>
          <w:p w:rsidR="003A758F" w:rsidRPr="001C4A99" w:rsidRDefault="003A758F" w:rsidP="003A758F">
            <w:pPr>
              <w:pStyle w:val="af"/>
              <w:rPr>
                <w:rFonts w:ascii="Times New Roman" w:hAnsi="Times New Roman" w:cs="Times New Roman"/>
                <w:sz w:val="24"/>
                <w:szCs w:val="24"/>
              </w:rPr>
            </w:pPr>
          </w:p>
          <w:p w:rsidR="003A758F" w:rsidRPr="001C4A99" w:rsidRDefault="003A758F" w:rsidP="003A758F">
            <w:pPr>
              <w:pStyle w:val="af"/>
              <w:numPr>
                <w:ilvl w:val="0"/>
                <w:numId w:val="116"/>
              </w:numPr>
              <w:ind w:left="360"/>
              <w:rPr>
                <w:rFonts w:ascii="Times New Roman" w:hAnsi="Times New Roman" w:cs="Times New Roman"/>
                <w:sz w:val="24"/>
                <w:szCs w:val="24"/>
              </w:rPr>
            </w:pPr>
            <w:r w:rsidRPr="001C4A99">
              <w:rPr>
                <w:rFonts w:ascii="Times New Roman" w:hAnsi="Times New Roman" w:cs="Times New Roman"/>
                <w:sz w:val="24"/>
                <w:szCs w:val="24"/>
              </w:rPr>
              <w:t xml:space="preserve">Подарили зайца Зине </w:t>
            </w:r>
          </w:p>
          <w:p w:rsidR="003A758F" w:rsidRPr="001C4A99" w:rsidRDefault="003A758F" w:rsidP="003A758F">
            <w:pPr>
              <w:pStyle w:val="af"/>
              <w:ind w:left="360"/>
              <w:rPr>
                <w:rFonts w:ascii="Times New Roman" w:hAnsi="Times New Roman" w:cs="Times New Roman"/>
                <w:sz w:val="24"/>
                <w:szCs w:val="24"/>
              </w:rPr>
            </w:pPr>
            <w:r w:rsidRPr="001C4A99">
              <w:rPr>
                <w:rFonts w:ascii="Times New Roman" w:hAnsi="Times New Roman" w:cs="Times New Roman"/>
                <w:sz w:val="24"/>
                <w:szCs w:val="24"/>
              </w:rPr>
              <w:t xml:space="preserve">Заяц Зины спит в корзине </w:t>
            </w:r>
          </w:p>
          <w:p w:rsidR="003A758F" w:rsidRPr="001C4A99" w:rsidRDefault="003A758F" w:rsidP="003A758F">
            <w:pPr>
              <w:pStyle w:val="af"/>
              <w:rPr>
                <w:rFonts w:ascii="Times New Roman" w:hAnsi="Times New Roman" w:cs="Times New Roman"/>
                <w:sz w:val="24"/>
                <w:szCs w:val="24"/>
              </w:rPr>
            </w:pPr>
          </w:p>
          <w:p w:rsidR="003A758F" w:rsidRPr="001C4A99" w:rsidRDefault="003A758F" w:rsidP="003A758F">
            <w:pPr>
              <w:pStyle w:val="af"/>
              <w:numPr>
                <w:ilvl w:val="0"/>
                <w:numId w:val="116"/>
              </w:numPr>
              <w:ind w:left="360"/>
              <w:rPr>
                <w:rFonts w:ascii="Times New Roman" w:hAnsi="Times New Roman" w:cs="Times New Roman"/>
                <w:sz w:val="24"/>
                <w:szCs w:val="24"/>
              </w:rPr>
            </w:pPr>
            <w:r w:rsidRPr="001C4A99">
              <w:rPr>
                <w:rFonts w:ascii="Times New Roman" w:hAnsi="Times New Roman" w:cs="Times New Roman"/>
                <w:sz w:val="24"/>
                <w:szCs w:val="24"/>
              </w:rPr>
              <w:t xml:space="preserve">Расскажите про покупку.  </w:t>
            </w:r>
            <w:r w:rsidRPr="001C4A99">
              <w:rPr>
                <w:rFonts w:ascii="Times New Roman" w:hAnsi="Times New Roman" w:cs="Times New Roman"/>
                <w:sz w:val="24"/>
                <w:szCs w:val="24"/>
              </w:rPr>
              <w:tab/>
            </w:r>
            <w:r w:rsidRPr="001C4A99">
              <w:rPr>
                <w:rFonts w:ascii="Times New Roman" w:hAnsi="Times New Roman" w:cs="Times New Roman"/>
                <w:sz w:val="24"/>
                <w:szCs w:val="24"/>
              </w:rPr>
              <w:tab/>
            </w:r>
          </w:p>
          <w:p w:rsidR="003A758F" w:rsidRPr="001C4A99" w:rsidRDefault="003A758F" w:rsidP="003A758F">
            <w:pPr>
              <w:pStyle w:val="af"/>
              <w:ind w:left="360"/>
              <w:rPr>
                <w:rFonts w:ascii="Times New Roman" w:hAnsi="Times New Roman" w:cs="Times New Roman"/>
                <w:sz w:val="24"/>
                <w:szCs w:val="24"/>
              </w:rPr>
            </w:pPr>
            <w:r w:rsidRPr="001C4A99">
              <w:rPr>
                <w:rFonts w:ascii="Times New Roman" w:hAnsi="Times New Roman" w:cs="Times New Roman"/>
                <w:sz w:val="24"/>
                <w:szCs w:val="24"/>
              </w:rPr>
              <w:t xml:space="preserve">Про </w:t>
            </w:r>
            <w:proofErr w:type="gramStart"/>
            <w:r w:rsidRPr="001C4A99">
              <w:rPr>
                <w:rFonts w:ascii="Times New Roman" w:hAnsi="Times New Roman" w:cs="Times New Roman"/>
                <w:sz w:val="24"/>
                <w:szCs w:val="24"/>
              </w:rPr>
              <w:t>какие</w:t>
            </w:r>
            <w:proofErr w:type="gramEnd"/>
            <w:r w:rsidRPr="001C4A99">
              <w:rPr>
                <w:rFonts w:ascii="Times New Roman" w:hAnsi="Times New Roman" w:cs="Times New Roman"/>
                <w:sz w:val="24"/>
                <w:szCs w:val="24"/>
              </w:rPr>
              <w:t xml:space="preserve"> про покупки?</w:t>
            </w:r>
          </w:p>
          <w:p w:rsidR="003A758F" w:rsidRPr="001C4A99" w:rsidRDefault="003A758F" w:rsidP="003A758F">
            <w:pPr>
              <w:pStyle w:val="af"/>
              <w:ind w:left="360"/>
              <w:rPr>
                <w:rFonts w:ascii="Times New Roman" w:hAnsi="Times New Roman" w:cs="Times New Roman"/>
                <w:sz w:val="24"/>
                <w:szCs w:val="24"/>
              </w:rPr>
            </w:pPr>
            <w:r w:rsidRPr="001C4A99">
              <w:rPr>
                <w:rFonts w:ascii="Times New Roman" w:hAnsi="Times New Roman" w:cs="Times New Roman"/>
                <w:sz w:val="24"/>
                <w:szCs w:val="24"/>
              </w:rPr>
              <w:t>Про покупки, про покупки,</w:t>
            </w:r>
          </w:p>
          <w:p w:rsidR="003A758F" w:rsidRPr="001C4A99" w:rsidRDefault="003A758F" w:rsidP="003A758F">
            <w:pPr>
              <w:pStyle w:val="af"/>
              <w:ind w:left="360"/>
              <w:rPr>
                <w:rFonts w:ascii="Times New Roman" w:hAnsi="Times New Roman" w:cs="Times New Roman"/>
                <w:sz w:val="24"/>
                <w:szCs w:val="24"/>
              </w:rPr>
            </w:pPr>
            <w:r w:rsidRPr="001C4A99">
              <w:rPr>
                <w:rFonts w:ascii="Times New Roman" w:hAnsi="Times New Roman" w:cs="Times New Roman"/>
                <w:sz w:val="24"/>
                <w:szCs w:val="24"/>
              </w:rPr>
              <w:t xml:space="preserve">Про </w:t>
            </w:r>
            <w:proofErr w:type="spellStart"/>
            <w:r w:rsidRPr="001C4A99">
              <w:rPr>
                <w:rFonts w:ascii="Times New Roman" w:hAnsi="Times New Roman" w:cs="Times New Roman"/>
                <w:sz w:val="24"/>
                <w:szCs w:val="24"/>
              </w:rPr>
              <w:t>покупочки</w:t>
            </w:r>
            <w:proofErr w:type="spellEnd"/>
            <w:r w:rsidRPr="001C4A99">
              <w:rPr>
                <w:rFonts w:ascii="Times New Roman" w:hAnsi="Times New Roman" w:cs="Times New Roman"/>
                <w:sz w:val="24"/>
                <w:szCs w:val="24"/>
              </w:rPr>
              <w:t xml:space="preserve"> свои. </w:t>
            </w:r>
          </w:p>
          <w:p w:rsidR="003A758F" w:rsidRPr="001C4A99" w:rsidRDefault="003A758F" w:rsidP="003A758F">
            <w:pPr>
              <w:pStyle w:val="af"/>
              <w:ind w:left="360"/>
              <w:rPr>
                <w:rFonts w:ascii="Times New Roman" w:hAnsi="Times New Roman" w:cs="Times New Roman"/>
                <w:sz w:val="24"/>
                <w:szCs w:val="24"/>
              </w:rPr>
            </w:pPr>
          </w:p>
          <w:p w:rsidR="003A758F" w:rsidRPr="001C4A99" w:rsidRDefault="003A758F" w:rsidP="003A758F">
            <w:pPr>
              <w:pStyle w:val="af"/>
              <w:numPr>
                <w:ilvl w:val="0"/>
                <w:numId w:val="116"/>
              </w:numPr>
              <w:ind w:left="318" w:hanging="283"/>
              <w:rPr>
                <w:rFonts w:ascii="Times New Roman" w:hAnsi="Times New Roman" w:cs="Times New Roman"/>
                <w:sz w:val="24"/>
                <w:szCs w:val="24"/>
              </w:rPr>
            </w:pPr>
            <w:r w:rsidRPr="001C4A99">
              <w:rPr>
                <w:rFonts w:ascii="Times New Roman" w:hAnsi="Times New Roman" w:cs="Times New Roman"/>
                <w:sz w:val="24"/>
                <w:szCs w:val="24"/>
              </w:rPr>
              <w:t>У ежа ежата, у ужа ужата.</w:t>
            </w:r>
          </w:p>
          <w:p w:rsidR="003A758F" w:rsidRPr="001C4A99" w:rsidRDefault="003A758F" w:rsidP="003A758F">
            <w:pPr>
              <w:pStyle w:val="af"/>
              <w:ind w:left="318"/>
              <w:rPr>
                <w:rFonts w:ascii="Times New Roman" w:hAnsi="Times New Roman" w:cs="Times New Roman"/>
                <w:sz w:val="24"/>
                <w:szCs w:val="24"/>
              </w:rPr>
            </w:pPr>
          </w:p>
          <w:p w:rsidR="003A758F" w:rsidRPr="001C4A99" w:rsidRDefault="003A758F" w:rsidP="003A758F">
            <w:pPr>
              <w:pStyle w:val="af"/>
              <w:numPr>
                <w:ilvl w:val="0"/>
                <w:numId w:val="116"/>
              </w:numPr>
              <w:ind w:left="318" w:hanging="283"/>
              <w:rPr>
                <w:rFonts w:ascii="Times New Roman" w:hAnsi="Times New Roman" w:cs="Times New Roman"/>
                <w:sz w:val="24"/>
                <w:szCs w:val="24"/>
              </w:rPr>
            </w:pPr>
            <w:r w:rsidRPr="001C4A99">
              <w:rPr>
                <w:rFonts w:ascii="Times New Roman" w:hAnsi="Times New Roman" w:cs="Times New Roman"/>
                <w:sz w:val="24"/>
                <w:szCs w:val="24"/>
              </w:rPr>
              <w:t>На болоте на лугу</w:t>
            </w:r>
          </w:p>
          <w:p w:rsidR="003A758F" w:rsidRPr="001C4A99" w:rsidRDefault="003A758F" w:rsidP="003A758F">
            <w:pPr>
              <w:pStyle w:val="af"/>
              <w:ind w:left="318"/>
              <w:rPr>
                <w:rFonts w:ascii="Times New Roman" w:hAnsi="Times New Roman" w:cs="Times New Roman"/>
                <w:sz w:val="24"/>
                <w:szCs w:val="24"/>
              </w:rPr>
            </w:pPr>
            <w:r w:rsidRPr="001C4A99">
              <w:rPr>
                <w:rFonts w:ascii="Times New Roman" w:hAnsi="Times New Roman" w:cs="Times New Roman"/>
                <w:sz w:val="24"/>
                <w:szCs w:val="24"/>
              </w:rPr>
              <w:t>Стоит миска творогу</w:t>
            </w:r>
          </w:p>
          <w:p w:rsidR="003A758F" w:rsidRPr="001C4A99" w:rsidRDefault="003A758F" w:rsidP="003A758F">
            <w:pPr>
              <w:pStyle w:val="af"/>
              <w:ind w:left="318"/>
              <w:rPr>
                <w:rFonts w:ascii="Times New Roman" w:hAnsi="Times New Roman" w:cs="Times New Roman"/>
                <w:sz w:val="24"/>
                <w:szCs w:val="24"/>
              </w:rPr>
            </w:pPr>
            <w:r w:rsidRPr="001C4A99">
              <w:rPr>
                <w:rFonts w:ascii="Times New Roman" w:hAnsi="Times New Roman" w:cs="Times New Roman"/>
                <w:sz w:val="24"/>
                <w:szCs w:val="24"/>
              </w:rPr>
              <w:t>Прилетели две тетери,</w:t>
            </w:r>
          </w:p>
          <w:p w:rsidR="003A758F" w:rsidRPr="001C4A99" w:rsidRDefault="003A758F" w:rsidP="003A758F">
            <w:pPr>
              <w:pStyle w:val="af"/>
              <w:ind w:left="318"/>
              <w:rPr>
                <w:rFonts w:ascii="Times New Roman" w:hAnsi="Times New Roman" w:cs="Times New Roman"/>
                <w:sz w:val="24"/>
                <w:szCs w:val="24"/>
              </w:rPr>
            </w:pPr>
            <w:proofErr w:type="gramStart"/>
            <w:r w:rsidRPr="001C4A99">
              <w:rPr>
                <w:rFonts w:ascii="Times New Roman" w:hAnsi="Times New Roman" w:cs="Times New Roman"/>
                <w:sz w:val="24"/>
                <w:szCs w:val="24"/>
              </w:rPr>
              <w:t>Поклевали</w:t>
            </w:r>
            <w:proofErr w:type="gramEnd"/>
            <w:r w:rsidRPr="001C4A99">
              <w:rPr>
                <w:rFonts w:ascii="Times New Roman" w:hAnsi="Times New Roman" w:cs="Times New Roman"/>
                <w:sz w:val="24"/>
                <w:szCs w:val="24"/>
              </w:rPr>
              <w:t xml:space="preserve"> улетели.</w:t>
            </w:r>
          </w:p>
          <w:p w:rsidR="003A758F" w:rsidRPr="001C4A99" w:rsidRDefault="003A758F" w:rsidP="003A758F">
            <w:pPr>
              <w:pStyle w:val="af"/>
              <w:ind w:left="318"/>
              <w:rPr>
                <w:rFonts w:ascii="Times New Roman" w:hAnsi="Times New Roman" w:cs="Times New Roman"/>
                <w:sz w:val="24"/>
                <w:szCs w:val="24"/>
              </w:rPr>
            </w:pPr>
          </w:p>
          <w:p w:rsidR="003A758F" w:rsidRPr="001C4A99" w:rsidRDefault="003A758F" w:rsidP="003A758F">
            <w:pPr>
              <w:pStyle w:val="af"/>
              <w:numPr>
                <w:ilvl w:val="0"/>
                <w:numId w:val="119"/>
              </w:numPr>
              <w:rPr>
                <w:rFonts w:ascii="Times New Roman" w:hAnsi="Times New Roman" w:cs="Times New Roman"/>
                <w:sz w:val="24"/>
                <w:szCs w:val="24"/>
              </w:rPr>
            </w:pPr>
            <w:r w:rsidRPr="001C4A99">
              <w:rPr>
                <w:rFonts w:ascii="Times New Roman" w:hAnsi="Times New Roman" w:cs="Times New Roman"/>
                <w:sz w:val="24"/>
                <w:szCs w:val="24"/>
              </w:rPr>
              <w:t>Маша мыла Милу мылом.</w:t>
            </w:r>
          </w:p>
          <w:p w:rsidR="003A758F" w:rsidRPr="001C4A99" w:rsidRDefault="003A758F" w:rsidP="003A758F">
            <w:pPr>
              <w:pStyle w:val="af"/>
              <w:ind w:left="360"/>
              <w:rPr>
                <w:rFonts w:ascii="Times New Roman" w:hAnsi="Times New Roman" w:cs="Times New Roman"/>
                <w:sz w:val="24"/>
                <w:szCs w:val="24"/>
              </w:rPr>
            </w:pPr>
            <w:r w:rsidRPr="001C4A99">
              <w:rPr>
                <w:rFonts w:ascii="Times New Roman" w:hAnsi="Times New Roman" w:cs="Times New Roman"/>
                <w:sz w:val="24"/>
                <w:szCs w:val="24"/>
              </w:rPr>
              <w:t>Мила мыла не любила.</w:t>
            </w:r>
          </w:p>
          <w:p w:rsidR="003A758F" w:rsidRPr="001C4A99" w:rsidRDefault="003A758F" w:rsidP="003A758F">
            <w:pPr>
              <w:pStyle w:val="af"/>
              <w:rPr>
                <w:rFonts w:ascii="Times New Roman" w:hAnsi="Times New Roman" w:cs="Times New Roman"/>
                <w:sz w:val="24"/>
                <w:szCs w:val="24"/>
              </w:rPr>
            </w:pPr>
          </w:p>
        </w:tc>
      </w:tr>
    </w:tbl>
    <w:p w:rsidR="003A758F" w:rsidRPr="0004726C" w:rsidRDefault="003A758F" w:rsidP="003A758F">
      <w:pPr>
        <w:pStyle w:val="af"/>
        <w:jc w:val="center"/>
        <w:rPr>
          <w:rFonts w:ascii="Times New Roman" w:hAnsi="Times New Roman" w:cs="Times New Roman"/>
          <w:sz w:val="24"/>
          <w:szCs w:val="24"/>
        </w:rPr>
      </w:pPr>
    </w:p>
    <w:p w:rsidR="003A758F" w:rsidRPr="0009553D" w:rsidRDefault="003A758F" w:rsidP="003A758F">
      <w:pPr>
        <w:pStyle w:val="af"/>
        <w:jc w:val="center"/>
        <w:rPr>
          <w:rFonts w:ascii="Times New Roman" w:hAnsi="Times New Roman" w:cs="Times New Roman"/>
          <w:b/>
          <w:sz w:val="28"/>
          <w:szCs w:val="28"/>
        </w:rPr>
      </w:pPr>
      <w:r>
        <w:rPr>
          <w:rFonts w:ascii="Times New Roman" w:hAnsi="Times New Roman" w:cs="Times New Roman"/>
          <w:b/>
          <w:sz w:val="28"/>
          <w:szCs w:val="28"/>
        </w:rPr>
        <w:t>Веселые стихи для заучивания</w:t>
      </w:r>
    </w:p>
    <w:p w:rsidR="003A758F" w:rsidRDefault="003A758F" w:rsidP="003A758F">
      <w:pPr>
        <w:pStyle w:val="af"/>
      </w:pPr>
    </w:p>
    <w:p w:rsidR="003A758F" w:rsidRPr="001C4A99" w:rsidRDefault="003A758F" w:rsidP="003A758F">
      <w:pPr>
        <w:pStyle w:val="af"/>
        <w:rPr>
          <w:rFonts w:ascii="Times New Roman" w:hAnsi="Times New Roman" w:cs="Times New Roman"/>
          <w:b/>
          <w:i/>
          <w:sz w:val="28"/>
          <w:szCs w:val="28"/>
        </w:rPr>
      </w:pPr>
      <w:r w:rsidRPr="001C4A99">
        <w:rPr>
          <w:rFonts w:ascii="Times New Roman" w:hAnsi="Times New Roman" w:cs="Times New Roman"/>
          <w:b/>
          <w:i/>
          <w:sz w:val="28"/>
          <w:szCs w:val="28"/>
        </w:rPr>
        <w:t>Жук по имени Жак (А. Усачев)</w:t>
      </w:r>
    </w:p>
    <w:tbl>
      <w:tblPr>
        <w:tblStyle w:val="a9"/>
        <w:tblW w:w="75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4"/>
        <w:gridCol w:w="3785"/>
      </w:tblGrid>
      <w:tr w:rsidR="00251126" w:rsidTr="00C56147">
        <w:trPr>
          <w:trHeight w:val="1729"/>
          <w:jc w:val="center"/>
        </w:trPr>
        <w:tc>
          <w:tcPr>
            <w:tcW w:w="3784" w:type="dxa"/>
          </w:tcPr>
          <w:p w:rsidR="00251126" w:rsidRPr="003C5C5D" w:rsidRDefault="00251126" w:rsidP="00251126">
            <w:pPr>
              <w:pStyle w:val="af"/>
              <w:rPr>
                <w:rFonts w:ascii="Times New Roman" w:hAnsi="Times New Roman" w:cs="Times New Roman"/>
                <w:sz w:val="28"/>
                <w:szCs w:val="28"/>
                <w:highlight w:val="yellow"/>
              </w:rPr>
            </w:pPr>
            <w:r w:rsidRPr="003C5C5D">
              <w:rPr>
                <w:rFonts w:ascii="Times New Roman" w:hAnsi="Times New Roman" w:cs="Times New Roman"/>
                <w:sz w:val="28"/>
                <w:szCs w:val="28"/>
                <w:highlight w:val="yellow"/>
              </w:rPr>
              <w:t>Жил жук по имени Жак,</w:t>
            </w:r>
          </w:p>
          <w:p w:rsidR="00251126" w:rsidRPr="003C5C5D" w:rsidRDefault="00251126" w:rsidP="00251126">
            <w:pPr>
              <w:pStyle w:val="af"/>
              <w:rPr>
                <w:rFonts w:ascii="Times New Roman" w:hAnsi="Times New Roman" w:cs="Times New Roman"/>
                <w:sz w:val="28"/>
                <w:szCs w:val="28"/>
                <w:highlight w:val="yellow"/>
              </w:rPr>
            </w:pPr>
            <w:r w:rsidRPr="003C5C5D">
              <w:rPr>
                <w:rFonts w:ascii="Times New Roman" w:hAnsi="Times New Roman" w:cs="Times New Roman"/>
                <w:sz w:val="28"/>
                <w:szCs w:val="28"/>
                <w:highlight w:val="yellow"/>
              </w:rPr>
              <w:t>Шил папе желтый пиджак.</w:t>
            </w:r>
          </w:p>
          <w:p w:rsidR="00251126" w:rsidRPr="003C5C5D" w:rsidRDefault="00251126" w:rsidP="00251126">
            <w:pPr>
              <w:pStyle w:val="af"/>
              <w:rPr>
                <w:rFonts w:ascii="Times New Roman" w:hAnsi="Times New Roman" w:cs="Times New Roman"/>
                <w:sz w:val="28"/>
                <w:szCs w:val="28"/>
                <w:highlight w:val="yellow"/>
              </w:rPr>
            </w:pPr>
            <w:r w:rsidRPr="003C5C5D">
              <w:rPr>
                <w:rFonts w:ascii="Times New Roman" w:hAnsi="Times New Roman" w:cs="Times New Roman"/>
                <w:sz w:val="28"/>
                <w:szCs w:val="28"/>
                <w:highlight w:val="yellow"/>
              </w:rPr>
              <w:t>Маме – пижаму,</w:t>
            </w:r>
          </w:p>
          <w:p w:rsidR="00251126" w:rsidRPr="003C5C5D" w:rsidRDefault="00251126" w:rsidP="00251126">
            <w:pPr>
              <w:pStyle w:val="af"/>
              <w:rPr>
                <w:rFonts w:ascii="Times New Roman" w:hAnsi="Times New Roman" w:cs="Times New Roman"/>
                <w:sz w:val="28"/>
                <w:szCs w:val="28"/>
                <w:highlight w:val="yellow"/>
              </w:rPr>
            </w:pPr>
            <w:r w:rsidRPr="003C5C5D">
              <w:rPr>
                <w:rFonts w:ascii="Times New Roman" w:hAnsi="Times New Roman" w:cs="Times New Roman"/>
                <w:sz w:val="28"/>
                <w:szCs w:val="28"/>
                <w:highlight w:val="yellow"/>
              </w:rPr>
              <w:t>Жене – жакет,</w:t>
            </w:r>
          </w:p>
          <w:p w:rsidR="00251126" w:rsidRDefault="00251126" w:rsidP="007630D6">
            <w:pPr>
              <w:pStyle w:val="af"/>
              <w:rPr>
                <w:rFonts w:ascii="Times New Roman" w:hAnsi="Times New Roman" w:cs="Times New Roman"/>
                <w:sz w:val="28"/>
                <w:szCs w:val="28"/>
                <w:highlight w:val="yellow"/>
              </w:rPr>
            </w:pPr>
            <w:r w:rsidRPr="003C5C5D">
              <w:rPr>
                <w:rFonts w:ascii="Times New Roman" w:hAnsi="Times New Roman" w:cs="Times New Roman"/>
                <w:sz w:val="28"/>
                <w:szCs w:val="28"/>
                <w:highlight w:val="yellow"/>
              </w:rPr>
              <w:t>Сыну – тужурку,</w:t>
            </w:r>
          </w:p>
        </w:tc>
        <w:tc>
          <w:tcPr>
            <w:tcW w:w="3785" w:type="dxa"/>
          </w:tcPr>
          <w:p w:rsidR="00251126" w:rsidRPr="001C4A99" w:rsidRDefault="00251126" w:rsidP="00251126">
            <w:pPr>
              <w:pStyle w:val="af"/>
              <w:rPr>
                <w:rFonts w:ascii="Times New Roman" w:hAnsi="Times New Roman" w:cs="Times New Roman"/>
                <w:sz w:val="28"/>
                <w:szCs w:val="28"/>
              </w:rPr>
            </w:pPr>
            <w:r w:rsidRPr="001C4A99">
              <w:rPr>
                <w:rFonts w:ascii="Times New Roman" w:hAnsi="Times New Roman" w:cs="Times New Roman"/>
                <w:sz w:val="28"/>
                <w:szCs w:val="28"/>
              </w:rPr>
              <w:t>Дочке – жилет,</w:t>
            </w:r>
          </w:p>
          <w:p w:rsidR="00251126" w:rsidRPr="001C4A99" w:rsidRDefault="00251126" w:rsidP="00251126">
            <w:pPr>
              <w:pStyle w:val="af"/>
              <w:rPr>
                <w:rFonts w:ascii="Times New Roman" w:hAnsi="Times New Roman" w:cs="Times New Roman"/>
                <w:sz w:val="28"/>
                <w:szCs w:val="28"/>
              </w:rPr>
            </w:pPr>
            <w:r w:rsidRPr="001C4A99">
              <w:rPr>
                <w:rFonts w:ascii="Times New Roman" w:hAnsi="Times New Roman" w:cs="Times New Roman"/>
                <w:sz w:val="28"/>
                <w:szCs w:val="28"/>
              </w:rPr>
              <w:t>Внучке Жучке –</w:t>
            </w:r>
          </w:p>
          <w:p w:rsidR="00251126" w:rsidRPr="001C4A99" w:rsidRDefault="00251126" w:rsidP="00251126">
            <w:pPr>
              <w:pStyle w:val="af"/>
              <w:rPr>
                <w:rFonts w:ascii="Times New Roman" w:hAnsi="Times New Roman" w:cs="Times New Roman"/>
                <w:sz w:val="28"/>
                <w:szCs w:val="28"/>
              </w:rPr>
            </w:pPr>
            <w:r w:rsidRPr="001C4A99">
              <w:rPr>
                <w:rFonts w:ascii="Times New Roman" w:hAnsi="Times New Roman" w:cs="Times New Roman"/>
                <w:sz w:val="28"/>
                <w:szCs w:val="28"/>
              </w:rPr>
              <w:t>Кожаные брючки,</w:t>
            </w:r>
          </w:p>
          <w:p w:rsidR="00251126" w:rsidRPr="001C4A99" w:rsidRDefault="00251126" w:rsidP="00251126">
            <w:pPr>
              <w:pStyle w:val="af"/>
              <w:rPr>
                <w:rFonts w:ascii="Times New Roman" w:hAnsi="Times New Roman" w:cs="Times New Roman"/>
                <w:sz w:val="28"/>
                <w:szCs w:val="28"/>
              </w:rPr>
            </w:pPr>
            <w:r w:rsidRPr="001C4A99">
              <w:rPr>
                <w:rFonts w:ascii="Times New Roman" w:hAnsi="Times New Roman" w:cs="Times New Roman"/>
                <w:sz w:val="28"/>
                <w:szCs w:val="28"/>
              </w:rPr>
              <w:t>Жабе – жабо,</w:t>
            </w:r>
          </w:p>
          <w:p w:rsidR="00251126" w:rsidRDefault="00251126" w:rsidP="00251126">
            <w:pPr>
              <w:pStyle w:val="af"/>
              <w:rPr>
                <w:rFonts w:ascii="Times New Roman" w:hAnsi="Times New Roman" w:cs="Times New Roman"/>
                <w:sz w:val="28"/>
                <w:szCs w:val="28"/>
                <w:highlight w:val="yellow"/>
              </w:rPr>
            </w:pPr>
            <w:r w:rsidRPr="001C4A99">
              <w:rPr>
                <w:rFonts w:ascii="Times New Roman" w:hAnsi="Times New Roman" w:cs="Times New Roman"/>
                <w:sz w:val="28"/>
                <w:szCs w:val="28"/>
              </w:rPr>
              <w:t>А себе – ничего!</w:t>
            </w:r>
          </w:p>
        </w:tc>
      </w:tr>
    </w:tbl>
    <w:p w:rsidR="00C56147" w:rsidRDefault="00C56147" w:rsidP="003A758F">
      <w:pPr>
        <w:pStyle w:val="af"/>
        <w:rPr>
          <w:rFonts w:ascii="Times New Roman" w:hAnsi="Times New Roman" w:cs="Times New Roman"/>
          <w:b/>
          <w:i/>
          <w:sz w:val="28"/>
          <w:szCs w:val="28"/>
        </w:rPr>
      </w:pPr>
    </w:p>
    <w:p w:rsidR="003A758F" w:rsidRPr="001C4A99" w:rsidRDefault="00C56147" w:rsidP="003A758F">
      <w:pPr>
        <w:pStyle w:val="af"/>
        <w:rPr>
          <w:rFonts w:ascii="Times New Roman" w:hAnsi="Times New Roman" w:cs="Times New Roman"/>
          <w:sz w:val="28"/>
          <w:szCs w:val="28"/>
        </w:rPr>
      </w:pPr>
      <w:proofErr w:type="gramStart"/>
      <w:r w:rsidRPr="001C4A99">
        <w:rPr>
          <w:rFonts w:ascii="Times New Roman" w:hAnsi="Times New Roman" w:cs="Times New Roman"/>
          <w:b/>
          <w:i/>
          <w:sz w:val="28"/>
          <w:szCs w:val="28"/>
        </w:rPr>
        <w:t>Обжора</w:t>
      </w:r>
      <w:proofErr w:type="gramEnd"/>
      <w:r w:rsidRPr="001C4A99">
        <w:rPr>
          <w:rFonts w:ascii="Times New Roman" w:hAnsi="Times New Roman" w:cs="Times New Roman"/>
          <w:b/>
          <w:i/>
          <w:sz w:val="28"/>
          <w:szCs w:val="28"/>
        </w:rPr>
        <w:t xml:space="preserve"> (Д.</w:t>
      </w:r>
      <w:r>
        <w:rPr>
          <w:rFonts w:ascii="Times New Roman" w:hAnsi="Times New Roman" w:cs="Times New Roman"/>
          <w:b/>
          <w:i/>
          <w:sz w:val="28"/>
          <w:szCs w:val="28"/>
        </w:rPr>
        <w:t xml:space="preserve"> </w:t>
      </w:r>
      <w:r w:rsidRPr="001C4A99">
        <w:rPr>
          <w:rFonts w:ascii="Times New Roman" w:hAnsi="Times New Roman" w:cs="Times New Roman"/>
          <w:b/>
          <w:i/>
          <w:sz w:val="28"/>
          <w:szCs w:val="28"/>
        </w:rPr>
        <w:t>Герасимова)</w:t>
      </w:r>
    </w:p>
    <w:tbl>
      <w:tblPr>
        <w:tblStyle w:val="a9"/>
        <w:tblW w:w="8617" w:type="dxa"/>
        <w:tblInd w:w="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4"/>
        <w:gridCol w:w="4053"/>
      </w:tblGrid>
      <w:tr w:rsidR="00251126" w:rsidTr="00C56147">
        <w:trPr>
          <w:trHeight w:val="1399"/>
        </w:trPr>
        <w:tc>
          <w:tcPr>
            <w:tcW w:w="4564" w:type="dxa"/>
          </w:tcPr>
          <w:p w:rsidR="00251126" w:rsidRPr="001C4A99" w:rsidRDefault="00251126" w:rsidP="00251126">
            <w:pPr>
              <w:pStyle w:val="af"/>
              <w:rPr>
                <w:rFonts w:ascii="Times New Roman" w:hAnsi="Times New Roman" w:cs="Times New Roman"/>
                <w:sz w:val="28"/>
                <w:szCs w:val="28"/>
              </w:rPr>
            </w:pPr>
            <w:r w:rsidRPr="001C4A99">
              <w:rPr>
                <w:rFonts w:ascii="Times New Roman" w:hAnsi="Times New Roman" w:cs="Times New Roman"/>
                <w:sz w:val="28"/>
                <w:szCs w:val="28"/>
              </w:rPr>
              <w:t xml:space="preserve">Один </w:t>
            </w:r>
            <w:proofErr w:type="gramStart"/>
            <w:r w:rsidRPr="001C4A99">
              <w:rPr>
                <w:rFonts w:ascii="Times New Roman" w:hAnsi="Times New Roman" w:cs="Times New Roman"/>
                <w:sz w:val="28"/>
                <w:szCs w:val="28"/>
              </w:rPr>
              <w:t>обжора</w:t>
            </w:r>
            <w:proofErr w:type="gramEnd"/>
            <w:r w:rsidRPr="001C4A99">
              <w:rPr>
                <w:rFonts w:ascii="Times New Roman" w:hAnsi="Times New Roman" w:cs="Times New Roman"/>
                <w:sz w:val="28"/>
                <w:szCs w:val="28"/>
              </w:rPr>
              <w:t xml:space="preserve"> на обед</w:t>
            </w:r>
          </w:p>
          <w:p w:rsidR="00251126" w:rsidRPr="001C4A99" w:rsidRDefault="00251126" w:rsidP="00251126">
            <w:pPr>
              <w:pStyle w:val="af"/>
              <w:rPr>
                <w:rFonts w:ascii="Times New Roman" w:hAnsi="Times New Roman" w:cs="Times New Roman"/>
                <w:sz w:val="28"/>
                <w:szCs w:val="28"/>
              </w:rPr>
            </w:pPr>
            <w:r w:rsidRPr="001C4A99">
              <w:rPr>
                <w:rFonts w:ascii="Times New Roman" w:hAnsi="Times New Roman" w:cs="Times New Roman"/>
                <w:sz w:val="28"/>
                <w:szCs w:val="28"/>
              </w:rPr>
              <w:t>Оладьи съел, потом омлет,</w:t>
            </w:r>
          </w:p>
          <w:p w:rsidR="00251126" w:rsidRPr="001C4A99" w:rsidRDefault="00251126" w:rsidP="00251126">
            <w:pPr>
              <w:pStyle w:val="af"/>
              <w:rPr>
                <w:rFonts w:ascii="Times New Roman" w:hAnsi="Times New Roman" w:cs="Times New Roman"/>
                <w:sz w:val="28"/>
                <w:szCs w:val="28"/>
              </w:rPr>
            </w:pPr>
            <w:r w:rsidRPr="001C4A99">
              <w:rPr>
                <w:rFonts w:ascii="Times New Roman" w:hAnsi="Times New Roman" w:cs="Times New Roman"/>
                <w:sz w:val="28"/>
                <w:szCs w:val="28"/>
              </w:rPr>
              <w:t>Омара, окуня, лещей,</w:t>
            </w:r>
          </w:p>
          <w:p w:rsidR="00251126" w:rsidRDefault="00251126" w:rsidP="00251126">
            <w:pPr>
              <w:pStyle w:val="af"/>
              <w:rPr>
                <w:rFonts w:ascii="Times New Roman" w:hAnsi="Times New Roman" w:cs="Times New Roman"/>
                <w:sz w:val="28"/>
                <w:szCs w:val="28"/>
              </w:rPr>
            </w:pPr>
            <w:r w:rsidRPr="001C4A99">
              <w:rPr>
                <w:rFonts w:ascii="Times New Roman" w:hAnsi="Times New Roman" w:cs="Times New Roman"/>
                <w:sz w:val="28"/>
                <w:szCs w:val="28"/>
              </w:rPr>
              <w:t>Окорочков поел немного.</w:t>
            </w:r>
          </w:p>
        </w:tc>
        <w:tc>
          <w:tcPr>
            <w:tcW w:w="4053" w:type="dxa"/>
          </w:tcPr>
          <w:p w:rsidR="00251126" w:rsidRPr="001C4A99" w:rsidRDefault="00251126" w:rsidP="00251126">
            <w:pPr>
              <w:pStyle w:val="af"/>
              <w:rPr>
                <w:rFonts w:ascii="Times New Roman" w:hAnsi="Times New Roman" w:cs="Times New Roman"/>
                <w:sz w:val="28"/>
                <w:szCs w:val="28"/>
              </w:rPr>
            </w:pPr>
            <w:r w:rsidRPr="001C4A99">
              <w:rPr>
                <w:rFonts w:ascii="Times New Roman" w:hAnsi="Times New Roman" w:cs="Times New Roman"/>
                <w:sz w:val="28"/>
                <w:szCs w:val="28"/>
              </w:rPr>
              <w:t>Салат из дынь и осьминога,</w:t>
            </w:r>
          </w:p>
          <w:p w:rsidR="00251126" w:rsidRPr="001C4A99" w:rsidRDefault="00251126" w:rsidP="00251126">
            <w:pPr>
              <w:pStyle w:val="af"/>
              <w:rPr>
                <w:rFonts w:ascii="Times New Roman" w:hAnsi="Times New Roman" w:cs="Times New Roman"/>
                <w:sz w:val="28"/>
                <w:szCs w:val="28"/>
              </w:rPr>
            </w:pPr>
            <w:r w:rsidRPr="001C4A99">
              <w:rPr>
                <w:rFonts w:ascii="Times New Roman" w:hAnsi="Times New Roman" w:cs="Times New Roman"/>
                <w:sz w:val="28"/>
                <w:szCs w:val="28"/>
              </w:rPr>
              <w:t>Отведал пончик и порей</w:t>
            </w:r>
          </w:p>
          <w:p w:rsidR="00251126" w:rsidRDefault="00251126" w:rsidP="00251126">
            <w:pPr>
              <w:pStyle w:val="af"/>
              <w:rPr>
                <w:rFonts w:ascii="Times New Roman" w:hAnsi="Times New Roman" w:cs="Times New Roman"/>
                <w:sz w:val="28"/>
                <w:szCs w:val="28"/>
              </w:rPr>
            </w:pPr>
            <w:r w:rsidRPr="001C4A99">
              <w:rPr>
                <w:rFonts w:ascii="Times New Roman" w:hAnsi="Times New Roman" w:cs="Times New Roman"/>
                <w:sz w:val="28"/>
                <w:szCs w:val="28"/>
              </w:rPr>
              <w:t>И спать улегся поскорей.</w:t>
            </w:r>
          </w:p>
        </w:tc>
      </w:tr>
    </w:tbl>
    <w:p w:rsidR="00251126" w:rsidRDefault="00251126" w:rsidP="003A758F">
      <w:pPr>
        <w:pStyle w:val="af"/>
        <w:rPr>
          <w:rFonts w:ascii="Times New Roman" w:hAnsi="Times New Roman" w:cs="Times New Roman"/>
          <w:sz w:val="28"/>
          <w:szCs w:val="28"/>
        </w:rPr>
      </w:pPr>
    </w:p>
    <w:p w:rsidR="003A758F" w:rsidRDefault="003A758F" w:rsidP="001D2FCC">
      <w:pPr>
        <w:pStyle w:val="af"/>
        <w:jc w:val="center"/>
        <w:rPr>
          <w:rFonts w:ascii="Times New Roman" w:hAnsi="Times New Roman" w:cs="Times New Roman"/>
          <w:sz w:val="28"/>
          <w:szCs w:val="28"/>
        </w:rPr>
      </w:pPr>
      <w:r w:rsidRPr="001C4A99">
        <w:rPr>
          <w:rFonts w:ascii="Times New Roman" w:hAnsi="Times New Roman" w:cs="Times New Roman"/>
          <w:sz w:val="28"/>
          <w:szCs w:val="28"/>
        </w:rPr>
        <w:t>*      *      *</w:t>
      </w:r>
    </w:p>
    <w:p w:rsidR="00C56147" w:rsidRDefault="00C56147" w:rsidP="001D2FCC">
      <w:pPr>
        <w:pStyle w:val="af"/>
        <w:jc w:val="center"/>
        <w:rPr>
          <w:rFonts w:ascii="Times New Roman" w:hAnsi="Times New Roman" w:cs="Times New Roman"/>
          <w:sz w:val="28"/>
          <w:szCs w:val="28"/>
        </w:rPr>
      </w:pPr>
    </w:p>
    <w:p w:rsidR="00C56147" w:rsidRPr="001C4A99" w:rsidRDefault="00C56147" w:rsidP="001D2FCC">
      <w:pPr>
        <w:pStyle w:val="af"/>
        <w:jc w:val="center"/>
        <w:rPr>
          <w:rFonts w:ascii="Times New Roman" w:hAnsi="Times New Roman" w:cs="Times New Roman"/>
          <w:sz w:val="28"/>
          <w:szCs w:val="28"/>
        </w:rPr>
      </w:pPr>
    </w:p>
    <w:tbl>
      <w:tblPr>
        <w:tblStyle w:val="a9"/>
        <w:tblpPr w:leftFromText="180" w:rightFromText="180" w:vertAnchor="page" w:horzAnchor="margin" w:tblpXSpec="center" w:tblpY="13367"/>
        <w:tblW w:w="8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7"/>
        <w:gridCol w:w="4158"/>
      </w:tblGrid>
      <w:tr w:rsidR="00C56147" w:rsidTr="00C56147">
        <w:trPr>
          <w:trHeight w:val="732"/>
        </w:trPr>
        <w:tc>
          <w:tcPr>
            <w:tcW w:w="4157" w:type="dxa"/>
          </w:tcPr>
          <w:p w:rsidR="00C56147" w:rsidRPr="001C4A99"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Мыши водят хоровод,</w:t>
            </w:r>
          </w:p>
          <w:p w:rsidR="00C56147" w:rsidRPr="001C4A99"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На лежанке дремлет кот.</w:t>
            </w:r>
          </w:p>
          <w:p w:rsidR="00C56147"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Тише, мыши, не шумите,</w:t>
            </w:r>
          </w:p>
        </w:tc>
        <w:tc>
          <w:tcPr>
            <w:tcW w:w="4158" w:type="dxa"/>
          </w:tcPr>
          <w:p w:rsidR="00C56147" w:rsidRPr="001C4A99"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Кота Ваську не будите.</w:t>
            </w:r>
          </w:p>
          <w:p w:rsidR="00C56147" w:rsidRPr="001C4A99"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Вот про</w:t>
            </w:r>
            <w:r>
              <w:rPr>
                <w:rFonts w:ascii="Times New Roman" w:hAnsi="Times New Roman" w:cs="Times New Roman"/>
                <w:sz w:val="28"/>
                <w:szCs w:val="28"/>
              </w:rPr>
              <w:t>сн</w:t>
            </w:r>
            <w:r w:rsidRPr="001C4A99">
              <w:rPr>
                <w:rFonts w:ascii="Times New Roman" w:hAnsi="Times New Roman" w:cs="Times New Roman"/>
                <w:sz w:val="28"/>
                <w:szCs w:val="28"/>
              </w:rPr>
              <w:t>ется Васька</w:t>
            </w:r>
            <w:r>
              <w:rPr>
                <w:rFonts w:ascii="Times New Roman" w:hAnsi="Times New Roman" w:cs="Times New Roman"/>
                <w:sz w:val="28"/>
                <w:szCs w:val="28"/>
              </w:rPr>
              <w:t>-</w:t>
            </w:r>
            <w:r w:rsidRPr="001C4A99">
              <w:rPr>
                <w:rFonts w:ascii="Times New Roman" w:hAnsi="Times New Roman" w:cs="Times New Roman"/>
                <w:sz w:val="28"/>
                <w:szCs w:val="28"/>
              </w:rPr>
              <w:t>кот,</w:t>
            </w:r>
          </w:p>
          <w:p w:rsidR="00C56147"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Разобьет весь хоровод.</w:t>
            </w:r>
          </w:p>
        </w:tc>
      </w:tr>
    </w:tbl>
    <w:p w:rsidR="003A758F" w:rsidRPr="001C4A99" w:rsidRDefault="003A758F" w:rsidP="003A758F">
      <w:pPr>
        <w:pStyle w:val="af"/>
        <w:rPr>
          <w:rFonts w:ascii="Times New Roman" w:hAnsi="Times New Roman" w:cs="Times New Roman"/>
          <w:sz w:val="28"/>
          <w:szCs w:val="28"/>
        </w:rPr>
      </w:pPr>
    </w:p>
    <w:p w:rsidR="00C56147" w:rsidRDefault="00C56147">
      <w:pPr>
        <w:rPr>
          <w:rFonts w:ascii="Times New Roman" w:eastAsia="Calibri" w:hAnsi="Times New Roman" w:cs="Times New Roman"/>
          <w:sz w:val="28"/>
          <w:szCs w:val="28"/>
        </w:rPr>
      </w:pPr>
    </w:p>
    <w:p w:rsidR="00C56147" w:rsidRDefault="00C56147">
      <w:pPr>
        <w:rPr>
          <w:rFonts w:ascii="Times New Roman" w:eastAsia="Calibri" w:hAnsi="Times New Roman" w:cs="Times New Roman"/>
          <w:sz w:val="28"/>
          <w:szCs w:val="28"/>
        </w:rPr>
      </w:pPr>
      <w:r>
        <w:rPr>
          <w:rFonts w:ascii="Times New Roman" w:hAnsi="Times New Roman" w:cs="Times New Roman"/>
          <w:sz w:val="28"/>
          <w:szCs w:val="28"/>
        </w:rPr>
        <w:br w:type="page"/>
      </w:r>
    </w:p>
    <w:p w:rsidR="007630D6" w:rsidRDefault="003A758F" w:rsidP="007630D6">
      <w:pPr>
        <w:pStyle w:val="af"/>
        <w:jc w:val="center"/>
        <w:rPr>
          <w:rFonts w:ascii="Times New Roman" w:hAnsi="Times New Roman" w:cs="Times New Roman"/>
          <w:sz w:val="28"/>
          <w:szCs w:val="28"/>
        </w:rPr>
      </w:pPr>
      <w:r w:rsidRPr="001C4A99">
        <w:rPr>
          <w:rFonts w:ascii="Times New Roman" w:hAnsi="Times New Roman" w:cs="Times New Roman"/>
          <w:sz w:val="28"/>
          <w:szCs w:val="28"/>
        </w:rPr>
        <w:lastRenderedPageBreak/>
        <w:t>*      *      *</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7"/>
        <w:gridCol w:w="4357"/>
      </w:tblGrid>
      <w:tr w:rsidR="00C56147" w:rsidTr="00C56147">
        <w:trPr>
          <w:trHeight w:val="2549"/>
          <w:jc w:val="center"/>
        </w:trPr>
        <w:tc>
          <w:tcPr>
            <w:tcW w:w="4357" w:type="dxa"/>
          </w:tcPr>
          <w:p w:rsidR="00C56147" w:rsidRPr="001C4A99"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Топ</w:t>
            </w:r>
            <w:r>
              <w:rPr>
                <w:rFonts w:ascii="Times New Roman" w:hAnsi="Times New Roman" w:cs="Times New Roman"/>
                <w:sz w:val="28"/>
                <w:szCs w:val="28"/>
              </w:rPr>
              <w:t>-</w:t>
            </w:r>
            <w:r w:rsidRPr="001C4A99">
              <w:rPr>
                <w:rFonts w:ascii="Times New Roman" w:hAnsi="Times New Roman" w:cs="Times New Roman"/>
                <w:sz w:val="28"/>
                <w:szCs w:val="28"/>
              </w:rPr>
              <w:t xml:space="preserve">топ! </w:t>
            </w:r>
            <w:proofErr w:type="spellStart"/>
            <w:r w:rsidRPr="001C4A99">
              <w:rPr>
                <w:rFonts w:ascii="Times New Roman" w:hAnsi="Times New Roman" w:cs="Times New Roman"/>
                <w:sz w:val="28"/>
                <w:szCs w:val="28"/>
              </w:rPr>
              <w:t>Топотушки</w:t>
            </w:r>
            <w:proofErr w:type="spellEnd"/>
            <w:r w:rsidRPr="001C4A99">
              <w:rPr>
                <w:rFonts w:ascii="Times New Roman" w:hAnsi="Times New Roman" w:cs="Times New Roman"/>
                <w:sz w:val="28"/>
                <w:szCs w:val="28"/>
              </w:rPr>
              <w:t>!</w:t>
            </w:r>
          </w:p>
          <w:p w:rsidR="00C56147" w:rsidRPr="001C4A99"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Пляшет зайка на опушке,</w:t>
            </w:r>
          </w:p>
          <w:p w:rsidR="00C56147" w:rsidRPr="001C4A99"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Пляшет ежик на пеньке,</w:t>
            </w:r>
          </w:p>
          <w:p w:rsidR="00C56147" w:rsidRPr="001C4A99"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Пляшет чижик на сучке,</w:t>
            </w:r>
          </w:p>
          <w:p w:rsidR="00C56147" w:rsidRPr="001C4A99"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Пляшет песик на крылечке,</w:t>
            </w:r>
          </w:p>
          <w:p w:rsidR="00C56147" w:rsidRPr="001C4A99"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Пляшет котик возле печки,</w:t>
            </w:r>
          </w:p>
          <w:p w:rsidR="00C56147" w:rsidRPr="001C4A99"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Пляшет мышка возле норки,</w:t>
            </w:r>
          </w:p>
          <w:p w:rsidR="00C56147"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Пляшет козочка на горке,</w:t>
            </w:r>
          </w:p>
        </w:tc>
        <w:tc>
          <w:tcPr>
            <w:tcW w:w="4357" w:type="dxa"/>
          </w:tcPr>
          <w:p w:rsidR="00C56147" w:rsidRPr="001C4A99"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Пляшет утка на реке.</w:t>
            </w:r>
          </w:p>
          <w:p w:rsidR="00C56147"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Черепаха – на песке.</w:t>
            </w:r>
          </w:p>
          <w:p w:rsidR="00C56147" w:rsidRPr="001C4A99"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Топ</w:t>
            </w:r>
            <w:r>
              <w:rPr>
                <w:rFonts w:ascii="Times New Roman" w:hAnsi="Times New Roman" w:cs="Times New Roman"/>
                <w:sz w:val="28"/>
                <w:szCs w:val="28"/>
              </w:rPr>
              <w:t>-</w:t>
            </w:r>
            <w:r w:rsidRPr="001C4A99">
              <w:rPr>
                <w:rFonts w:ascii="Times New Roman" w:hAnsi="Times New Roman" w:cs="Times New Roman"/>
                <w:sz w:val="28"/>
                <w:szCs w:val="28"/>
              </w:rPr>
              <w:t xml:space="preserve">топ, </w:t>
            </w:r>
            <w:proofErr w:type="spellStart"/>
            <w:r w:rsidRPr="001C4A99">
              <w:rPr>
                <w:rFonts w:ascii="Times New Roman" w:hAnsi="Times New Roman" w:cs="Times New Roman"/>
                <w:sz w:val="28"/>
                <w:szCs w:val="28"/>
              </w:rPr>
              <w:t>Топотушки</w:t>
            </w:r>
            <w:proofErr w:type="spellEnd"/>
            <w:r w:rsidRPr="001C4A99">
              <w:rPr>
                <w:rFonts w:ascii="Times New Roman" w:hAnsi="Times New Roman" w:cs="Times New Roman"/>
                <w:sz w:val="28"/>
                <w:szCs w:val="28"/>
              </w:rPr>
              <w:t>!</w:t>
            </w:r>
          </w:p>
          <w:p w:rsidR="00C56147" w:rsidRPr="001C4A99"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Пляшут лапки,</w:t>
            </w:r>
          </w:p>
          <w:p w:rsidR="00C56147" w:rsidRPr="001C4A99"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Пляшут утки,</w:t>
            </w:r>
          </w:p>
          <w:p w:rsidR="00C56147" w:rsidRPr="001C4A99"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Пляшут рожки и хвосты!</w:t>
            </w:r>
          </w:p>
          <w:p w:rsidR="00C56147" w:rsidRPr="001C4A99"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Что стоишь?</w:t>
            </w:r>
          </w:p>
          <w:p w:rsidR="00C56147"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Пляши и ты!</w:t>
            </w:r>
          </w:p>
        </w:tc>
      </w:tr>
    </w:tbl>
    <w:p w:rsidR="007630D6" w:rsidRDefault="007630D6" w:rsidP="007630D6">
      <w:pPr>
        <w:pStyle w:val="af"/>
        <w:jc w:val="center"/>
        <w:rPr>
          <w:rFonts w:ascii="Times New Roman" w:hAnsi="Times New Roman" w:cs="Times New Roman"/>
          <w:sz w:val="28"/>
          <w:szCs w:val="28"/>
        </w:rPr>
      </w:pPr>
    </w:p>
    <w:p w:rsidR="003A758F" w:rsidRPr="001C4A99" w:rsidRDefault="003A758F" w:rsidP="001D2FCC">
      <w:pPr>
        <w:pStyle w:val="af"/>
        <w:jc w:val="center"/>
        <w:rPr>
          <w:rFonts w:ascii="Times New Roman" w:hAnsi="Times New Roman" w:cs="Times New Roman"/>
          <w:sz w:val="28"/>
          <w:szCs w:val="28"/>
        </w:rPr>
      </w:pPr>
      <w:r w:rsidRPr="001C4A99">
        <w:rPr>
          <w:rFonts w:ascii="Times New Roman" w:hAnsi="Times New Roman" w:cs="Times New Roman"/>
          <w:sz w:val="28"/>
          <w:szCs w:val="28"/>
        </w:rPr>
        <w:t>*      *      *</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4268"/>
      </w:tblGrid>
      <w:tr w:rsidR="00251126" w:rsidTr="00C56147">
        <w:trPr>
          <w:trHeight w:val="1289"/>
          <w:jc w:val="center"/>
        </w:trPr>
        <w:tc>
          <w:tcPr>
            <w:tcW w:w="4266" w:type="dxa"/>
          </w:tcPr>
          <w:p w:rsidR="00251126" w:rsidRPr="001C4A99" w:rsidRDefault="00251126" w:rsidP="00251126">
            <w:pPr>
              <w:pStyle w:val="af"/>
              <w:rPr>
                <w:rFonts w:ascii="Times New Roman" w:hAnsi="Times New Roman" w:cs="Times New Roman"/>
                <w:sz w:val="28"/>
                <w:szCs w:val="28"/>
              </w:rPr>
            </w:pPr>
            <w:r w:rsidRPr="001C4A99">
              <w:rPr>
                <w:rFonts w:ascii="Times New Roman" w:hAnsi="Times New Roman" w:cs="Times New Roman"/>
                <w:sz w:val="28"/>
                <w:szCs w:val="28"/>
              </w:rPr>
              <w:t xml:space="preserve">Белка с ветки в свой </w:t>
            </w:r>
            <w:proofErr w:type="gramStart"/>
            <w:r w:rsidRPr="001C4A99">
              <w:rPr>
                <w:rFonts w:ascii="Times New Roman" w:hAnsi="Times New Roman" w:cs="Times New Roman"/>
                <w:sz w:val="28"/>
                <w:szCs w:val="28"/>
              </w:rPr>
              <w:t>домишко</w:t>
            </w:r>
            <w:proofErr w:type="gramEnd"/>
          </w:p>
          <w:p w:rsidR="00251126" w:rsidRPr="001C4A99" w:rsidRDefault="00251126" w:rsidP="00251126">
            <w:pPr>
              <w:pStyle w:val="af"/>
              <w:rPr>
                <w:rFonts w:ascii="Times New Roman" w:hAnsi="Times New Roman" w:cs="Times New Roman"/>
                <w:sz w:val="28"/>
                <w:szCs w:val="28"/>
              </w:rPr>
            </w:pPr>
            <w:r w:rsidRPr="001C4A99">
              <w:rPr>
                <w:rFonts w:ascii="Times New Roman" w:hAnsi="Times New Roman" w:cs="Times New Roman"/>
                <w:sz w:val="28"/>
                <w:szCs w:val="28"/>
              </w:rPr>
              <w:t>Перетаскивала шишку.</w:t>
            </w:r>
          </w:p>
          <w:p w:rsidR="00251126" w:rsidRDefault="00251126" w:rsidP="00251126">
            <w:pPr>
              <w:pStyle w:val="af"/>
              <w:rPr>
                <w:rFonts w:ascii="Times New Roman" w:hAnsi="Times New Roman" w:cs="Times New Roman"/>
                <w:sz w:val="28"/>
                <w:szCs w:val="28"/>
              </w:rPr>
            </w:pPr>
            <w:r w:rsidRPr="001C4A99">
              <w:rPr>
                <w:rFonts w:ascii="Times New Roman" w:hAnsi="Times New Roman" w:cs="Times New Roman"/>
                <w:sz w:val="28"/>
                <w:szCs w:val="28"/>
              </w:rPr>
              <w:t>Белка шишку уронила,</w:t>
            </w:r>
          </w:p>
        </w:tc>
        <w:tc>
          <w:tcPr>
            <w:tcW w:w="4268" w:type="dxa"/>
          </w:tcPr>
          <w:p w:rsidR="00251126" w:rsidRPr="001C4A99" w:rsidRDefault="00251126" w:rsidP="00251126">
            <w:pPr>
              <w:pStyle w:val="af"/>
              <w:rPr>
                <w:rFonts w:ascii="Times New Roman" w:hAnsi="Times New Roman" w:cs="Times New Roman"/>
                <w:sz w:val="28"/>
                <w:szCs w:val="28"/>
              </w:rPr>
            </w:pPr>
            <w:r w:rsidRPr="001C4A99">
              <w:rPr>
                <w:rFonts w:ascii="Times New Roman" w:hAnsi="Times New Roman" w:cs="Times New Roman"/>
                <w:sz w:val="28"/>
                <w:szCs w:val="28"/>
              </w:rPr>
              <w:t>Прямо в Мишку угодила.</w:t>
            </w:r>
          </w:p>
          <w:p w:rsidR="00251126" w:rsidRPr="001C4A99" w:rsidRDefault="00251126" w:rsidP="00251126">
            <w:pPr>
              <w:pStyle w:val="af"/>
              <w:rPr>
                <w:rFonts w:ascii="Times New Roman" w:hAnsi="Times New Roman" w:cs="Times New Roman"/>
                <w:sz w:val="28"/>
                <w:szCs w:val="28"/>
              </w:rPr>
            </w:pPr>
            <w:r w:rsidRPr="001C4A99">
              <w:rPr>
                <w:rFonts w:ascii="Times New Roman" w:hAnsi="Times New Roman" w:cs="Times New Roman"/>
                <w:sz w:val="28"/>
                <w:szCs w:val="28"/>
              </w:rPr>
              <w:t>Застонал, заохал Мишка-</w:t>
            </w:r>
          </w:p>
          <w:p w:rsidR="00251126" w:rsidRDefault="00251126" w:rsidP="00251126">
            <w:pPr>
              <w:pStyle w:val="af"/>
              <w:rPr>
                <w:rFonts w:ascii="Times New Roman" w:hAnsi="Times New Roman" w:cs="Times New Roman"/>
                <w:sz w:val="28"/>
                <w:szCs w:val="28"/>
              </w:rPr>
            </w:pPr>
            <w:r w:rsidRPr="001C4A99">
              <w:rPr>
                <w:rFonts w:ascii="Times New Roman" w:hAnsi="Times New Roman" w:cs="Times New Roman"/>
                <w:sz w:val="28"/>
                <w:szCs w:val="28"/>
              </w:rPr>
              <w:t>На носу вскочила шишка.</w:t>
            </w:r>
          </w:p>
        </w:tc>
      </w:tr>
    </w:tbl>
    <w:p w:rsidR="00251126" w:rsidRDefault="00251126" w:rsidP="003A758F">
      <w:pPr>
        <w:pStyle w:val="af"/>
        <w:rPr>
          <w:rFonts w:ascii="Times New Roman" w:hAnsi="Times New Roman" w:cs="Times New Roman"/>
          <w:sz w:val="28"/>
          <w:szCs w:val="28"/>
        </w:rPr>
      </w:pPr>
    </w:p>
    <w:p w:rsidR="003A758F" w:rsidRPr="001C4A99" w:rsidRDefault="003A758F" w:rsidP="003A758F">
      <w:pPr>
        <w:pStyle w:val="af"/>
        <w:rPr>
          <w:rFonts w:ascii="Times New Roman" w:hAnsi="Times New Roman" w:cs="Times New Roman"/>
          <w:b/>
          <w:i/>
          <w:sz w:val="28"/>
          <w:szCs w:val="28"/>
        </w:rPr>
      </w:pPr>
      <w:r w:rsidRPr="001C4A99">
        <w:rPr>
          <w:rFonts w:ascii="Times New Roman" w:hAnsi="Times New Roman" w:cs="Times New Roman"/>
          <w:b/>
          <w:i/>
          <w:sz w:val="28"/>
          <w:szCs w:val="28"/>
        </w:rPr>
        <w:t>Слова (А.</w:t>
      </w:r>
      <w:r w:rsidR="001D2FCC">
        <w:rPr>
          <w:rFonts w:ascii="Times New Roman" w:hAnsi="Times New Roman" w:cs="Times New Roman"/>
          <w:b/>
          <w:i/>
          <w:sz w:val="28"/>
          <w:szCs w:val="28"/>
        </w:rPr>
        <w:t xml:space="preserve"> </w:t>
      </w:r>
      <w:r w:rsidRPr="001C4A99">
        <w:rPr>
          <w:rFonts w:ascii="Times New Roman" w:hAnsi="Times New Roman" w:cs="Times New Roman"/>
          <w:b/>
          <w:i/>
          <w:sz w:val="28"/>
          <w:szCs w:val="28"/>
        </w:rPr>
        <w:t>Шибаев)</w:t>
      </w:r>
    </w:p>
    <w:p w:rsidR="003A758F" w:rsidRPr="001C4A99" w:rsidRDefault="003A758F" w:rsidP="00251126">
      <w:pPr>
        <w:pStyle w:val="af"/>
        <w:ind w:left="2268"/>
        <w:rPr>
          <w:rFonts w:ascii="Times New Roman" w:hAnsi="Times New Roman" w:cs="Times New Roman"/>
          <w:sz w:val="28"/>
          <w:szCs w:val="28"/>
        </w:rPr>
      </w:pPr>
      <w:r w:rsidRPr="001C4A99">
        <w:rPr>
          <w:rFonts w:ascii="Times New Roman" w:hAnsi="Times New Roman" w:cs="Times New Roman"/>
          <w:sz w:val="28"/>
          <w:szCs w:val="28"/>
        </w:rPr>
        <w:t>Была тишина, тишина, тишина…</w:t>
      </w:r>
    </w:p>
    <w:p w:rsidR="003A758F" w:rsidRPr="001C4A99" w:rsidRDefault="003A758F" w:rsidP="00251126">
      <w:pPr>
        <w:pStyle w:val="af"/>
        <w:ind w:left="2268"/>
        <w:rPr>
          <w:rFonts w:ascii="Times New Roman" w:hAnsi="Times New Roman" w:cs="Times New Roman"/>
          <w:sz w:val="28"/>
          <w:szCs w:val="28"/>
        </w:rPr>
      </w:pPr>
      <w:r w:rsidRPr="001C4A99">
        <w:rPr>
          <w:rFonts w:ascii="Times New Roman" w:hAnsi="Times New Roman" w:cs="Times New Roman"/>
          <w:sz w:val="28"/>
          <w:szCs w:val="28"/>
        </w:rPr>
        <w:t>Вдруг грохотом грома сменилась она!</w:t>
      </w:r>
    </w:p>
    <w:p w:rsidR="003A758F" w:rsidRPr="001C4A99" w:rsidRDefault="003A758F" w:rsidP="00251126">
      <w:pPr>
        <w:pStyle w:val="af"/>
        <w:ind w:left="2268"/>
        <w:rPr>
          <w:rFonts w:ascii="Times New Roman" w:hAnsi="Times New Roman" w:cs="Times New Roman"/>
          <w:sz w:val="28"/>
          <w:szCs w:val="28"/>
        </w:rPr>
      </w:pPr>
      <w:r w:rsidRPr="001C4A99">
        <w:rPr>
          <w:rFonts w:ascii="Times New Roman" w:hAnsi="Times New Roman" w:cs="Times New Roman"/>
          <w:sz w:val="28"/>
          <w:szCs w:val="28"/>
        </w:rPr>
        <w:t>И вот уже дождик – тихонько-</w:t>
      </w:r>
    </w:p>
    <w:p w:rsidR="003A758F" w:rsidRPr="001C4A99" w:rsidRDefault="003A758F" w:rsidP="00251126">
      <w:pPr>
        <w:pStyle w:val="af"/>
        <w:ind w:left="2268"/>
        <w:rPr>
          <w:rFonts w:ascii="Times New Roman" w:hAnsi="Times New Roman" w:cs="Times New Roman"/>
          <w:sz w:val="28"/>
          <w:szCs w:val="28"/>
        </w:rPr>
      </w:pPr>
      <w:r w:rsidRPr="001C4A99">
        <w:rPr>
          <w:rFonts w:ascii="Times New Roman" w:hAnsi="Times New Roman" w:cs="Times New Roman"/>
          <w:sz w:val="28"/>
          <w:szCs w:val="28"/>
        </w:rPr>
        <w:t>Ты слышишь?</w:t>
      </w:r>
      <w:r w:rsidR="003C5C5D">
        <w:rPr>
          <w:rFonts w:ascii="Times New Roman" w:hAnsi="Times New Roman" w:cs="Times New Roman"/>
          <w:sz w:val="28"/>
          <w:szCs w:val="28"/>
        </w:rPr>
        <w:t xml:space="preserve"> </w:t>
      </w:r>
      <w:r w:rsidRPr="001C4A99">
        <w:rPr>
          <w:rFonts w:ascii="Times New Roman" w:hAnsi="Times New Roman" w:cs="Times New Roman"/>
          <w:sz w:val="28"/>
          <w:szCs w:val="28"/>
        </w:rPr>
        <w:t>-</w:t>
      </w:r>
    </w:p>
    <w:p w:rsidR="003A758F" w:rsidRPr="001C4A99" w:rsidRDefault="003A758F" w:rsidP="00251126">
      <w:pPr>
        <w:pStyle w:val="af"/>
        <w:ind w:left="2268"/>
        <w:rPr>
          <w:rFonts w:ascii="Times New Roman" w:hAnsi="Times New Roman" w:cs="Times New Roman"/>
          <w:sz w:val="28"/>
          <w:szCs w:val="28"/>
        </w:rPr>
      </w:pPr>
      <w:r w:rsidRPr="001C4A99">
        <w:rPr>
          <w:rFonts w:ascii="Times New Roman" w:hAnsi="Times New Roman" w:cs="Times New Roman"/>
          <w:sz w:val="28"/>
          <w:szCs w:val="28"/>
        </w:rPr>
        <w:t>Закрапал, закрапал, закрапал</w:t>
      </w:r>
    </w:p>
    <w:p w:rsidR="003A758F" w:rsidRPr="001C4A99" w:rsidRDefault="003A758F" w:rsidP="00251126">
      <w:pPr>
        <w:pStyle w:val="af"/>
        <w:ind w:left="2268"/>
        <w:rPr>
          <w:rFonts w:ascii="Times New Roman" w:hAnsi="Times New Roman" w:cs="Times New Roman"/>
          <w:sz w:val="28"/>
          <w:szCs w:val="28"/>
        </w:rPr>
      </w:pPr>
      <w:r w:rsidRPr="001C4A99">
        <w:rPr>
          <w:rFonts w:ascii="Times New Roman" w:hAnsi="Times New Roman" w:cs="Times New Roman"/>
          <w:sz w:val="28"/>
          <w:szCs w:val="28"/>
        </w:rPr>
        <w:t>По крыше</w:t>
      </w:r>
    </w:p>
    <w:p w:rsidR="003A758F" w:rsidRPr="001C4A99" w:rsidRDefault="003A758F" w:rsidP="00251126">
      <w:pPr>
        <w:pStyle w:val="af"/>
        <w:ind w:left="2268"/>
        <w:rPr>
          <w:rFonts w:ascii="Times New Roman" w:hAnsi="Times New Roman" w:cs="Times New Roman"/>
          <w:sz w:val="28"/>
          <w:szCs w:val="28"/>
        </w:rPr>
      </w:pPr>
      <w:r w:rsidRPr="001C4A99">
        <w:rPr>
          <w:rFonts w:ascii="Times New Roman" w:hAnsi="Times New Roman" w:cs="Times New Roman"/>
          <w:sz w:val="28"/>
          <w:szCs w:val="28"/>
        </w:rPr>
        <w:t xml:space="preserve">Наверно сейчас барабанить </w:t>
      </w:r>
    </w:p>
    <w:p w:rsidR="003A758F" w:rsidRPr="001C4A99" w:rsidRDefault="003A758F" w:rsidP="00251126">
      <w:pPr>
        <w:pStyle w:val="af"/>
        <w:ind w:left="2268"/>
        <w:rPr>
          <w:rFonts w:ascii="Times New Roman" w:hAnsi="Times New Roman" w:cs="Times New Roman"/>
          <w:sz w:val="28"/>
          <w:szCs w:val="28"/>
        </w:rPr>
      </w:pPr>
      <w:r w:rsidRPr="001C4A99">
        <w:rPr>
          <w:rFonts w:ascii="Times New Roman" w:hAnsi="Times New Roman" w:cs="Times New Roman"/>
          <w:sz w:val="28"/>
          <w:szCs w:val="28"/>
        </w:rPr>
        <w:t>Он станет…</w:t>
      </w:r>
    </w:p>
    <w:p w:rsidR="003A758F" w:rsidRPr="001C4A99" w:rsidRDefault="003A758F" w:rsidP="00251126">
      <w:pPr>
        <w:pStyle w:val="af"/>
        <w:ind w:left="2268"/>
        <w:rPr>
          <w:rFonts w:ascii="Times New Roman" w:hAnsi="Times New Roman" w:cs="Times New Roman"/>
          <w:sz w:val="28"/>
          <w:szCs w:val="28"/>
        </w:rPr>
      </w:pPr>
      <w:r w:rsidRPr="001C4A99">
        <w:rPr>
          <w:rFonts w:ascii="Times New Roman" w:hAnsi="Times New Roman" w:cs="Times New Roman"/>
          <w:sz w:val="28"/>
          <w:szCs w:val="28"/>
        </w:rPr>
        <w:t>Уже барабанит, уже барабанит!</w:t>
      </w:r>
    </w:p>
    <w:p w:rsidR="003A758F" w:rsidRDefault="003A758F" w:rsidP="003A758F">
      <w:pPr>
        <w:pStyle w:val="af"/>
        <w:rPr>
          <w:rFonts w:ascii="Times New Roman" w:hAnsi="Times New Roman" w:cs="Times New Roman"/>
          <w:sz w:val="28"/>
          <w:szCs w:val="28"/>
        </w:rPr>
      </w:pPr>
    </w:p>
    <w:p w:rsidR="00C56147" w:rsidRDefault="00C56147" w:rsidP="00C56147">
      <w:pPr>
        <w:pStyle w:val="af"/>
        <w:rPr>
          <w:rFonts w:ascii="Times New Roman" w:hAnsi="Times New Roman" w:cs="Times New Roman"/>
          <w:sz w:val="28"/>
          <w:szCs w:val="28"/>
        </w:rPr>
      </w:pPr>
      <w:r w:rsidRPr="001C4A99">
        <w:rPr>
          <w:rFonts w:ascii="Times New Roman" w:hAnsi="Times New Roman" w:cs="Times New Roman"/>
          <w:b/>
          <w:i/>
          <w:sz w:val="28"/>
          <w:szCs w:val="28"/>
        </w:rPr>
        <w:t>Какие бывают слова</w:t>
      </w:r>
      <w:r>
        <w:rPr>
          <w:rFonts w:ascii="Times New Roman" w:hAnsi="Times New Roman" w:cs="Times New Roman"/>
          <w:b/>
          <w:i/>
          <w:sz w:val="28"/>
          <w:szCs w:val="28"/>
        </w:rPr>
        <w:t xml:space="preserve"> </w:t>
      </w:r>
      <w:r w:rsidRPr="001C4A99">
        <w:rPr>
          <w:rFonts w:ascii="Times New Roman" w:hAnsi="Times New Roman" w:cs="Times New Roman"/>
          <w:b/>
          <w:i/>
          <w:sz w:val="28"/>
          <w:szCs w:val="28"/>
        </w:rPr>
        <w:t>(М.</w:t>
      </w:r>
      <w:r>
        <w:rPr>
          <w:rFonts w:ascii="Times New Roman" w:hAnsi="Times New Roman" w:cs="Times New Roman"/>
          <w:b/>
          <w:i/>
          <w:sz w:val="28"/>
          <w:szCs w:val="28"/>
        </w:rPr>
        <w:t xml:space="preserve"> </w:t>
      </w:r>
      <w:proofErr w:type="spellStart"/>
      <w:r w:rsidRPr="001C4A99">
        <w:rPr>
          <w:rFonts w:ascii="Times New Roman" w:hAnsi="Times New Roman" w:cs="Times New Roman"/>
          <w:b/>
          <w:i/>
          <w:sz w:val="28"/>
          <w:szCs w:val="28"/>
        </w:rPr>
        <w:t>Пляцковский</w:t>
      </w:r>
      <w:proofErr w:type="spellEnd"/>
      <w:r w:rsidRPr="001C4A99">
        <w:rPr>
          <w:rFonts w:ascii="Times New Roman" w:hAnsi="Times New Roman" w:cs="Times New Roman"/>
          <w:b/>
          <w:i/>
          <w:sz w:val="28"/>
          <w:szCs w:val="28"/>
        </w:rPr>
        <w:t>)</w:t>
      </w:r>
    </w:p>
    <w:p w:rsidR="00C56147" w:rsidRPr="001C4A99" w:rsidRDefault="00C56147" w:rsidP="003A758F">
      <w:pPr>
        <w:pStyle w:val="af"/>
        <w:rPr>
          <w:rFonts w:ascii="Times New Roman" w:hAnsi="Times New Roman" w:cs="Times New Roman"/>
          <w:sz w:val="28"/>
          <w:szCs w:val="28"/>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116"/>
      </w:tblGrid>
      <w:tr w:rsidR="00251126" w:rsidTr="00C56147">
        <w:trPr>
          <w:trHeight w:val="2073"/>
          <w:jc w:val="center"/>
        </w:trPr>
        <w:tc>
          <w:tcPr>
            <w:tcW w:w="4968" w:type="dxa"/>
          </w:tcPr>
          <w:p w:rsidR="00251126" w:rsidRPr="001C4A99" w:rsidRDefault="00251126" w:rsidP="00251126">
            <w:pPr>
              <w:pStyle w:val="af"/>
              <w:rPr>
                <w:rFonts w:ascii="Times New Roman" w:hAnsi="Times New Roman" w:cs="Times New Roman"/>
                <w:sz w:val="28"/>
                <w:szCs w:val="28"/>
              </w:rPr>
            </w:pPr>
            <w:r w:rsidRPr="001C4A99">
              <w:rPr>
                <w:rFonts w:ascii="Times New Roman" w:hAnsi="Times New Roman" w:cs="Times New Roman"/>
                <w:sz w:val="28"/>
                <w:szCs w:val="28"/>
              </w:rPr>
              <w:t>Есть сладкое слово – конфета,</w:t>
            </w:r>
          </w:p>
          <w:p w:rsidR="00251126" w:rsidRPr="001C4A99" w:rsidRDefault="00251126" w:rsidP="00251126">
            <w:pPr>
              <w:pStyle w:val="af"/>
              <w:rPr>
                <w:rFonts w:ascii="Times New Roman" w:hAnsi="Times New Roman" w:cs="Times New Roman"/>
                <w:sz w:val="28"/>
                <w:szCs w:val="28"/>
              </w:rPr>
            </w:pPr>
            <w:r w:rsidRPr="001C4A99">
              <w:rPr>
                <w:rFonts w:ascii="Times New Roman" w:hAnsi="Times New Roman" w:cs="Times New Roman"/>
                <w:sz w:val="28"/>
                <w:szCs w:val="28"/>
              </w:rPr>
              <w:t>Есть быстрое слово – ракета.</w:t>
            </w:r>
          </w:p>
          <w:p w:rsidR="00251126" w:rsidRPr="001C4A99" w:rsidRDefault="00251126" w:rsidP="00251126">
            <w:pPr>
              <w:pStyle w:val="af"/>
              <w:rPr>
                <w:rFonts w:ascii="Times New Roman" w:hAnsi="Times New Roman" w:cs="Times New Roman"/>
                <w:sz w:val="28"/>
                <w:szCs w:val="28"/>
              </w:rPr>
            </w:pPr>
            <w:r w:rsidRPr="001C4A99">
              <w:rPr>
                <w:rFonts w:ascii="Times New Roman" w:hAnsi="Times New Roman" w:cs="Times New Roman"/>
                <w:sz w:val="28"/>
                <w:szCs w:val="28"/>
              </w:rPr>
              <w:t>Есть кислое слово – лимон,</w:t>
            </w:r>
          </w:p>
          <w:p w:rsidR="00251126" w:rsidRPr="001C4A99" w:rsidRDefault="00251126" w:rsidP="00251126">
            <w:pPr>
              <w:pStyle w:val="af"/>
              <w:rPr>
                <w:rFonts w:ascii="Times New Roman" w:hAnsi="Times New Roman" w:cs="Times New Roman"/>
                <w:sz w:val="28"/>
                <w:szCs w:val="28"/>
              </w:rPr>
            </w:pPr>
            <w:r w:rsidRPr="001C4A99">
              <w:rPr>
                <w:rFonts w:ascii="Times New Roman" w:hAnsi="Times New Roman" w:cs="Times New Roman"/>
                <w:sz w:val="28"/>
                <w:szCs w:val="28"/>
              </w:rPr>
              <w:t>Есть слово с окошком – вагон,</w:t>
            </w:r>
          </w:p>
          <w:p w:rsidR="00251126" w:rsidRPr="001C4A99" w:rsidRDefault="00251126" w:rsidP="00251126">
            <w:pPr>
              <w:pStyle w:val="af"/>
              <w:rPr>
                <w:rFonts w:ascii="Times New Roman" w:hAnsi="Times New Roman" w:cs="Times New Roman"/>
                <w:sz w:val="28"/>
                <w:szCs w:val="28"/>
              </w:rPr>
            </w:pPr>
            <w:r w:rsidRPr="001C4A99">
              <w:rPr>
                <w:rFonts w:ascii="Times New Roman" w:hAnsi="Times New Roman" w:cs="Times New Roman"/>
                <w:sz w:val="28"/>
                <w:szCs w:val="28"/>
              </w:rPr>
              <w:t>Есть слово колючее – ежик,</w:t>
            </w:r>
          </w:p>
          <w:p w:rsidR="00251126" w:rsidRDefault="00251126" w:rsidP="00251126">
            <w:pPr>
              <w:pStyle w:val="af"/>
              <w:rPr>
                <w:rFonts w:ascii="Times New Roman" w:hAnsi="Times New Roman" w:cs="Times New Roman"/>
                <w:sz w:val="28"/>
                <w:szCs w:val="28"/>
              </w:rPr>
            </w:pPr>
            <w:r w:rsidRPr="001C4A99">
              <w:rPr>
                <w:rFonts w:ascii="Times New Roman" w:hAnsi="Times New Roman" w:cs="Times New Roman"/>
                <w:sz w:val="28"/>
                <w:szCs w:val="28"/>
              </w:rPr>
              <w:t>Есть слово промокшее – дождик,</w:t>
            </w:r>
          </w:p>
        </w:tc>
        <w:tc>
          <w:tcPr>
            <w:tcW w:w="4116" w:type="dxa"/>
          </w:tcPr>
          <w:p w:rsidR="00251126" w:rsidRPr="001C4A99" w:rsidRDefault="00251126" w:rsidP="00251126">
            <w:pPr>
              <w:pStyle w:val="af"/>
              <w:rPr>
                <w:rFonts w:ascii="Times New Roman" w:hAnsi="Times New Roman" w:cs="Times New Roman"/>
                <w:sz w:val="28"/>
                <w:szCs w:val="28"/>
              </w:rPr>
            </w:pPr>
            <w:r w:rsidRPr="001C4A99">
              <w:rPr>
                <w:rFonts w:ascii="Times New Roman" w:hAnsi="Times New Roman" w:cs="Times New Roman"/>
                <w:sz w:val="28"/>
                <w:szCs w:val="28"/>
              </w:rPr>
              <w:t>Есть слово упрямое – цель,</w:t>
            </w:r>
          </w:p>
          <w:p w:rsidR="00251126" w:rsidRPr="001C4A99" w:rsidRDefault="00251126" w:rsidP="00251126">
            <w:pPr>
              <w:pStyle w:val="af"/>
              <w:rPr>
                <w:rFonts w:ascii="Times New Roman" w:hAnsi="Times New Roman" w:cs="Times New Roman"/>
                <w:sz w:val="28"/>
                <w:szCs w:val="28"/>
              </w:rPr>
            </w:pPr>
            <w:r w:rsidRPr="001C4A99">
              <w:rPr>
                <w:rFonts w:ascii="Times New Roman" w:hAnsi="Times New Roman" w:cs="Times New Roman"/>
                <w:sz w:val="28"/>
                <w:szCs w:val="28"/>
              </w:rPr>
              <w:t>Есть слово зеленое –</w:t>
            </w:r>
            <w:r>
              <w:rPr>
                <w:rFonts w:ascii="Times New Roman" w:hAnsi="Times New Roman" w:cs="Times New Roman"/>
                <w:sz w:val="28"/>
                <w:szCs w:val="28"/>
              </w:rPr>
              <w:t xml:space="preserve"> </w:t>
            </w:r>
            <w:r w:rsidRPr="001C4A99">
              <w:rPr>
                <w:rFonts w:ascii="Times New Roman" w:hAnsi="Times New Roman" w:cs="Times New Roman"/>
                <w:sz w:val="28"/>
                <w:szCs w:val="28"/>
              </w:rPr>
              <w:t>ель,</w:t>
            </w:r>
          </w:p>
          <w:p w:rsidR="00251126" w:rsidRPr="001C4A99" w:rsidRDefault="00251126" w:rsidP="00251126">
            <w:pPr>
              <w:pStyle w:val="af"/>
              <w:rPr>
                <w:rFonts w:ascii="Times New Roman" w:hAnsi="Times New Roman" w:cs="Times New Roman"/>
                <w:sz w:val="28"/>
                <w:szCs w:val="28"/>
              </w:rPr>
            </w:pPr>
            <w:r w:rsidRPr="001C4A99">
              <w:rPr>
                <w:rFonts w:ascii="Times New Roman" w:hAnsi="Times New Roman" w:cs="Times New Roman"/>
                <w:sz w:val="28"/>
                <w:szCs w:val="28"/>
              </w:rPr>
              <w:t>Есть книжное слово – страница,</w:t>
            </w:r>
          </w:p>
          <w:p w:rsidR="00251126" w:rsidRPr="001C4A99" w:rsidRDefault="00251126" w:rsidP="00251126">
            <w:pPr>
              <w:pStyle w:val="af"/>
              <w:rPr>
                <w:rFonts w:ascii="Times New Roman" w:hAnsi="Times New Roman" w:cs="Times New Roman"/>
                <w:sz w:val="28"/>
                <w:szCs w:val="28"/>
              </w:rPr>
            </w:pPr>
            <w:r w:rsidRPr="001C4A99">
              <w:rPr>
                <w:rFonts w:ascii="Times New Roman" w:hAnsi="Times New Roman" w:cs="Times New Roman"/>
                <w:sz w:val="28"/>
                <w:szCs w:val="28"/>
              </w:rPr>
              <w:t>Есть слово лесное – синица,</w:t>
            </w:r>
          </w:p>
          <w:p w:rsidR="00251126" w:rsidRPr="001C4A99" w:rsidRDefault="00251126" w:rsidP="00251126">
            <w:pPr>
              <w:pStyle w:val="af"/>
              <w:rPr>
                <w:rFonts w:ascii="Times New Roman" w:hAnsi="Times New Roman" w:cs="Times New Roman"/>
                <w:sz w:val="28"/>
                <w:szCs w:val="28"/>
              </w:rPr>
            </w:pPr>
            <w:r w:rsidRPr="001C4A99">
              <w:rPr>
                <w:rFonts w:ascii="Times New Roman" w:hAnsi="Times New Roman" w:cs="Times New Roman"/>
                <w:sz w:val="28"/>
                <w:szCs w:val="28"/>
              </w:rPr>
              <w:t>Есть слово пушистое - снег,</w:t>
            </w:r>
          </w:p>
          <w:p w:rsidR="00251126" w:rsidRDefault="00251126" w:rsidP="00251126">
            <w:pPr>
              <w:pStyle w:val="af"/>
              <w:rPr>
                <w:rFonts w:ascii="Times New Roman" w:hAnsi="Times New Roman" w:cs="Times New Roman"/>
                <w:sz w:val="28"/>
                <w:szCs w:val="28"/>
              </w:rPr>
            </w:pPr>
            <w:r w:rsidRPr="001C4A99">
              <w:rPr>
                <w:rFonts w:ascii="Times New Roman" w:hAnsi="Times New Roman" w:cs="Times New Roman"/>
                <w:sz w:val="28"/>
                <w:szCs w:val="28"/>
              </w:rPr>
              <w:t>Есть слово веселое – смех.</w:t>
            </w:r>
          </w:p>
        </w:tc>
      </w:tr>
    </w:tbl>
    <w:p w:rsidR="00C56147" w:rsidRDefault="00C56147" w:rsidP="003A758F">
      <w:pPr>
        <w:pStyle w:val="af"/>
        <w:rPr>
          <w:rFonts w:ascii="Times New Roman" w:hAnsi="Times New Roman" w:cs="Times New Roman"/>
          <w:b/>
          <w:i/>
          <w:sz w:val="28"/>
          <w:szCs w:val="28"/>
        </w:rPr>
      </w:pPr>
    </w:p>
    <w:p w:rsidR="00C56147" w:rsidRDefault="003A758F" w:rsidP="003A758F">
      <w:pPr>
        <w:pStyle w:val="af"/>
        <w:rPr>
          <w:rFonts w:ascii="Times New Roman" w:hAnsi="Times New Roman" w:cs="Times New Roman"/>
          <w:b/>
          <w:i/>
          <w:sz w:val="28"/>
          <w:szCs w:val="28"/>
        </w:rPr>
      </w:pPr>
      <w:r w:rsidRPr="001C4A99">
        <w:rPr>
          <w:rFonts w:ascii="Times New Roman" w:hAnsi="Times New Roman" w:cs="Times New Roman"/>
          <w:b/>
          <w:i/>
          <w:sz w:val="28"/>
          <w:szCs w:val="28"/>
        </w:rPr>
        <w:t>Кто поможет? (Н.</w:t>
      </w:r>
      <w:r w:rsidR="001D2FCC">
        <w:rPr>
          <w:rFonts w:ascii="Times New Roman" w:hAnsi="Times New Roman" w:cs="Times New Roman"/>
          <w:b/>
          <w:i/>
          <w:sz w:val="28"/>
          <w:szCs w:val="28"/>
        </w:rPr>
        <w:t xml:space="preserve"> </w:t>
      </w:r>
      <w:r w:rsidRPr="001C4A99">
        <w:rPr>
          <w:rFonts w:ascii="Times New Roman" w:hAnsi="Times New Roman" w:cs="Times New Roman"/>
          <w:b/>
          <w:i/>
          <w:sz w:val="28"/>
          <w:szCs w:val="28"/>
        </w:rPr>
        <w:t>Мордовина)</w:t>
      </w:r>
    </w:p>
    <w:p w:rsidR="003A758F" w:rsidRPr="001C4A99" w:rsidRDefault="003A758F" w:rsidP="003A758F">
      <w:pPr>
        <w:pStyle w:val="af"/>
        <w:rPr>
          <w:rFonts w:ascii="Times New Roman" w:hAnsi="Times New Roman" w:cs="Times New Roman"/>
          <w:sz w:val="28"/>
          <w:szCs w:val="28"/>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C56147" w:rsidTr="00C56147">
        <w:trPr>
          <w:trHeight w:val="1592"/>
          <w:jc w:val="center"/>
        </w:trPr>
        <w:tc>
          <w:tcPr>
            <w:tcW w:w="4505" w:type="dxa"/>
          </w:tcPr>
          <w:p w:rsidR="00C56147" w:rsidRPr="001C4A99"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У скворца в семье беда –</w:t>
            </w:r>
          </w:p>
          <w:p w:rsidR="00C56147" w:rsidRPr="001C4A99"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Выпал птенчик из гнезда,</w:t>
            </w:r>
          </w:p>
          <w:p w:rsidR="00C56147" w:rsidRPr="001C4A99"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 xml:space="preserve">- Ох, - кричит скворец – отец, </w:t>
            </w:r>
          </w:p>
          <w:p w:rsidR="00C56147" w:rsidRPr="001C4A99"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Пропадет теперь птенец!</w:t>
            </w:r>
          </w:p>
          <w:p w:rsidR="00C56147" w:rsidRPr="001C4A99"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Он летать не может,</w:t>
            </w:r>
          </w:p>
          <w:p w:rsidR="00C56147"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Кто ж ему поможет?!</w:t>
            </w:r>
          </w:p>
        </w:tc>
        <w:tc>
          <w:tcPr>
            <w:tcW w:w="4505" w:type="dxa"/>
          </w:tcPr>
          <w:p w:rsidR="00C56147"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 xml:space="preserve">Но увидели птенца </w:t>
            </w:r>
          </w:p>
          <w:p w:rsidR="00C56147" w:rsidRPr="001C4A99"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Два веселых молодца.</w:t>
            </w:r>
          </w:p>
          <w:p w:rsidR="00C56147" w:rsidRPr="001C4A99"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Один сказал: «Мы сможем!»</w:t>
            </w:r>
          </w:p>
          <w:p w:rsidR="00C56147" w:rsidRPr="001C4A99"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Другой кивнул: «Конечно!»</w:t>
            </w:r>
          </w:p>
          <w:p w:rsidR="00C56147" w:rsidRPr="001C4A99"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И вот уже скворчонок</w:t>
            </w:r>
          </w:p>
          <w:p w:rsidR="00C56147" w:rsidRDefault="00C56147" w:rsidP="00C56147">
            <w:pPr>
              <w:pStyle w:val="af"/>
              <w:rPr>
                <w:rFonts w:ascii="Times New Roman" w:hAnsi="Times New Roman" w:cs="Times New Roman"/>
                <w:sz w:val="28"/>
                <w:szCs w:val="28"/>
              </w:rPr>
            </w:pPr>
            <w:r w:rsidRPr="001C4A99">
              <w:rPr>
                <w:rFonts w:ascii="Times New Roman" w:hAnsi="Times New Roman" w:cs="Times New Roman"/>
                <w:sz w:val="28"/>
                <w:szCs w:val="28"/>
              </w:rPr>
              <w:t>Сидит в своей скворечне.</w:t>
            </w:r>
          </w:p>
        </w:tc>
      </w:tr>
    </w:tbl>
    <w:p w:rsidR="003A758F" w:rsidRPr="00D83BA5" w:rsidRDefault="003A758F" w:rsidP="003A758F">
      <w:pPr>
        <w:pStyle w:val="af"/>
        <w:jc w:val="right"/>
        <w:rPr>
          <w:rFonts w:ascii="Times New Roman" w:hAnsi="Times New Roman" w:cs="Times New Roman"/>
          <w:i/>
          <w:sz w:val="28"/>
          <w:szCs w:val="28"/>
        </w:rPr>
      </w:pPr>
      <w:r w:rsidRPr="00D83BA5">
        <w:rPr>
          <w:rFonts w:ascii="Times New Roman" w:hAnsi="Times New Roman" w:cs="Times New Roman"/>
          <w:i/>
          <w:sz w:val="28"/>
          <w:szCs w:val="28"/>
        </w:rPr>
        <w:lastRenderedPageBreak/>
        <w:t>Приложение 2</w:t>
      </w:r>
    </w:p>
    <w:p w:rsidR="003A758F" w:rsidRPr="001C4A99" w:rsidRDefault="003A758F" w:rsidP="003A758F">
      <w:pPr>
        <w:spacing w:line="360" w:lineRule="auto"/>
        <w:jc w:val="center"/>
        <w:outlineLvl w:val="0"/>
        <w:rPr>
          <w:rFonts w:ascii="Times New Roman" w:eastAsia="Times New Roman" w:hAnsi="Times New Roman" w:cs="Times New Roman"/>
          <w:b/>
          <w:i/>
          <w:sz w:val="28"/>
          <w:szCs w:val="28"/>
        </w:rPr>
      </w:pPr>
      <w:r w:rsidRPr="001C4A99">
        <w:rPr>
          <w:rFonts w:ascii="Times New Roman" w:eastAsia="Times New Roman" w:hAnsi="Times New Roman" w:cs="Times New Roman"/>
          <w:b/>
          <w:i/>
          <w:sz w:val="28"/>
          <w:szCs w:val="28"/>
        </w:rPr>
        <w:t>Упражнения для губ</w:t>
      </w:r>
    </w:p>
    <w:p w:rsidR="003A758F" w:rsidRPr="001C4A99" w:rsidRDefault="003A758F" w:rsidP="003A758F">
      <w:pPr>
        <w:pStyle w:val="ac"/>
        <w:numPr>
          <w:ilvl w:val="0"/>
          <w:numId w:val="121"/>
        </w:numPr>
        <w:spacing w:after="200" w:line="276" w:lineRule="auto"/>
        <w:jc w:val="both"/>
        <w:rPr>
          <w:sz w:val="28"/>
          <w:szCs w:val="28"/>
        </w:rPr>
      </w:pPr>
      <w:r w:rsidRPr="001C4A99">
        <w:rPr>
          <w:sz w:val="28"/>
          <w:szCs w:val="28"/>
        </w:rPr>
        <w:t>Удерживание губ в улыбке (Передние, верхние и нижние зубы обнажены</w:t>
      </w:r>
      <w:r>
        <w:rPr>
          <w:sz w:val="28"/>
          <w:szCs w:val="28"/>
        </w:rPr>
        <w:t>)</w:t>
      </w:r>
      <w:r w:rsidRPr="001C4A99">
        <w:rPr>
          <w:sz w:val="28"/>
          <w:szCs w:val="28"/>
        </w:rPr>
        <w:t>.</w:t>
      </w:r>
    </w:p>
    <w:p w:rsidR="003A758F" w:rsidRPr="001C4A99" w:rsidRDefault="003A758F" w:rsidP="003A758F">
      <w:pPr>
        <w:jc w:val="both"/>
        <w:rPr>
          <w:rFonts w:ascii="Times New Roman" w:eastAsia="Times New Roman" w:hAnsi="Times New Roman" w:cs="Times New Roman"/>
          <w:sz w:val="28"/>
          <w:szCs w:val="28"/>
        </w:rPr>
      </w:pPr>
      <w:r>
        <w:rPr>
          <w:rFonts w:ascii="Times New Roman" w:hAnsi="Times New Roman" w:cs="Times New Roman"/>
          <w:sz w:val="28"/>
          <w:szCs w:val="28"/>
        </w:rPr>
        <w:t xml:space="preserve">2. </w:t>
      </w:r>
      <w:r w:rsidRPr="001C4A99">
        <w:rPr>
          <w:rFonts w:ascii="Times New Roman" w:eastAsia="Times New Roman" w:hAnsi="Times New Roman" w:cs="Times New Roman"/>
          <w:sz w:val="28"/>
          <w:szCs w:val="28"/>
        </w:rPr>
        <w:t>Вытягивание губ вперед трубочкой.</w:t>
      </w:r>
    </w:p>
    <w:p w:rsidR="003A758F" w:rsidRPr="001C4A99" w:rsidRDefault="003A758F" w:rsidP="003A758F">
      <w:pPr>
        <w:jc w:val="both"/>
        <w:rPr>
          <w:rFonts w:ascii="Times New Roman" w:eastAsia="Times New Roman" w:hAnsi="Times New Roman" w:cs="Times New Roman"/>
          <w:sz w:val="28"/>
          <w:szCs w:val="28"/>
        </w:rPr>
      </w:pPr>
      <w:r>
        <w:rPr>
          <w:rFonts w:ascii="Times New Roman" w:hAnsi="Times New Roman" w:cs="Times New Roman"/>
          <w:sz w:val="28"/>
          <w:szCs w:val="28"/>
        </w:rPr>
        <w:t xml:space="preserve">3. </w:t>
      </w:r>
      <w:r w:rsidRPr="001C4A99">
        <w:rPr>
          <w:rFonts w:ascii="Times New Roman" w:eastAsia="Times New Roman" w:hAnsi="Times New Roman" w:cs="Times New Roman"/>
          <w:sz w:val="28"/>
          <w:szCs w:val="28"/>
        </w:rPr>
        <w:t>Чередование положений губ в улыбке и трубочкой.</w:t>
      </w:r>
    </w:p>
    <w:p w:rsidR="003A758F" w:rsidRPr="001C4A99" w:rsidRDefault="003A758F" w:rsidP="003A758F">
      <w:pPr>
        <w:jc w:val="both"/>
        <w:rPr>
          <w:rFonts w:ascii="Times New Roman" w:eastAsia="Times New Roman" w:hAnsi="Times New Roman" w:cs="Times New Roman"/>
          <w:sz w:val="28"/>
          <w:szCs w:val="28"/>
        </w:rPr>
      </w:pPr>
      <w:r>
        <w:rPr>
          <w:rFonts w:ascii="Times New Roman" w:hAnsi="Times New Roman" w:cs="Times New Roman"/>
          <w:sz w:val="28"/>
          <w:szCs w:val="28"/>
        </w:rPr>
        <w:t xml:space="preserve">4. </w:t>
      </w:r>
      <w:r w:rsidRPr="001C4A99">
        <w:rPr>
          <w:rFonts w:ascii="Times New Roman" w:eastAsia="Times New Roman" w:hAnsi="Times New Roman" w:cs="Times New Roman"/>
          <w:sz w:val="28"/>
          <w:szCs w:val="28"/>
        </w:rPr>
        <w:t>Спокойное открывание и закрывание рта, губы в положении улыбки.</w:t>
      </w:r>
    </w:p>
    <w:p w:rsidR="003A758F" w:rsidRPr="001C4A99" w:rsidRDefault="003A758F" w:rsidP="003A758F">
      <w:pPr>
        <w:jc w:val="both"/>
        <w:rPr>
          <w:rFonts w:ascii="Times New Roman" w:eastAsia="Times New Roman" w:hAnsi="Times New Roman" w:cs="Times New Roman"/>
          <w:sz w:val="28"/>
          <w:szCs w:val="28"/>
        </w:rPr>
      </w:pPr>
      <w:r>
        <w:rPr>
          <w:rFonts w:ascii="Times New Roman" w:hAnsi="Times New Roman" w:cs="Times New Roman"/>
          <w:sz w:val="28"/>
          <w:szCs w:val="28"/>
        </w:rPr>
        <w:t xml:space="preserve">5. </w:t>
      </w:r>
      <w:r w:rsidRPr="001C4A99">
        <w:rPr>
          <w:rFonts w:ascii="Times New Roman" w:eastAsia="Times New Roman" w:hAnsi="Times New Roman" w:cs="Times New Roman"/>
          <w:sz w:val="28"/>
          <w:szCs w:val="28"/>
        </w:rPr>
        <w:t>Вытянуть губы вперед трубочкой и длительно дуть на ватный шарик</w:t>
      </w:r>
      <w:r>
        <w:rPr>
          <w:rFonts w:ascii="Times New Roman" w:hAnsi="Times New Roman" w:cs="Times New Roman"/>
          <w:sz w:val="28"/>
          <w:szCs w:val="28"/>
        </w:rPr>
        <w:t xml:space="preserve"> (с</w:t>
      </w:r>
      <w:r w:rsidRPr="001C4A99">
        <w:rPr>
          <w:rFonts w:ascii="Times New Roman" w:eastAsia="Times New Roman" w:hAnsi="Times New Roman" w:cs="Times New Roman"/>
          <w:sz w:val="28"/>
          <w:szCs w:val="28"/>
        </w:rPr>
        <w:t>ледить, чтобы не надувались щеки, загонять шарик на одном выдохе).</w:t>
      </w:r>
    </w:p>
    <w:p w:rsidR="003A758F" w:rsidRDefault="003A758F" w:rsidP="003A758F">
      <w:pPr>
        <w:pStyle w:val="af"/>
        <w:jc w:val="right"/>
        <w:rPr>
          <w:rFonts w:ascii="Times New Roman" w:hAnsi="Times New Roman" w:cs="Times New Roman"/>
          <w:b/>
          <w:sz w:val="28"/>
          <w:szCs w:val="28"/>
        </w:rPr>
      </w:pPr>
    </w:p>
    <w:p w:rsidR="003A758F" w:rsidRPr="00D83BA5" w:rsidRDefault="003A758F" w:rsidP="003A758F">
      <w:pPr>
        <w:pStyle w:val="af"/>
        <w:jc w:val="right"/>
        <w:rPr>
          <w:rFonts w:ascii="Times New Roman" w:hAnsi="Times New Roman" w:cs="Times New Roman"/>
          <w:i/>
          <w:sz w:val="28"/>
          <w:szCs w:val="28"/>
        </w:rPr>
      </w:pPr>
      <w:r w:rsidRPr="00D83BA5">
        <w:rPr>
          <w:rFonts w:ascii="Times New Roman" w:hAnsi="Times New Roman" w:cs="Times New Roman"/>
          <w:i/>
          <w:sz w:val="28"/>
          <w:szCs w:val="28"/>
        </w:rPr>
        <w:t>Приложение 3</w:t>
      </w:r>
    </w:p>
    <w:p w:rsidR="003A758F" w:rsidRPr="001C4A99" w:rsidRDefault="003A758F" w:rsidP="003A758F">
      <w:pPr>
        <w:jc w:val="center"/>
        <w:rPr>
          <w:rFonts w:ascii="Times New Roman" w:eastAsia="Times New Roman" w:hAnsi="Times New Roman" w:cs="Times New Roman"/>
          <w:b/>
          <w:sz w:val="28"/>
          <w:szCs w:val="28"/>
        </w:rPr>
      </w:pPr>
      <w:r w:rsidRPr="001C4A99">
        <w:rPr>
          <w:rFonts w:ascii="Times New Roman" w:eastAsia="Times New Roman" w:hAnsi="Times New Roman" w:cs="Times New Roman"/>
          <w:b/>
          <w:sz w:val="28"/>
          <w:szCs w:val="28"/>
        </w:rPr>
        <w:t>Упражнение для языка</w:t>
      </w:r>
    </w:p>
    <w:p w:rsidR="003A758F" w:rsidRPr="006E7808" w:rsidRDefault="003A758F" w:rsidP="003A758F">
      <w:pPr>
        <w:pStyle w:val="ac"/>
        <w:numPr>
          <w:ilvl w:val="0"/>
          <w:numId w:val="119"/>
        </w:numPr>
        <w:spacing w:after="200"/>
        <w:rPr>
          <w:sz w:val="28"/>
          <w:szCs w:val="28"/>
        </w:rPr>
      </w:pPr>
      <w:r w:rsidRPr="006E7808">
        <w:rPr>
          <w:sz w:val="28"/>
          <w:szCs w:val="28"/>
        </w:rPr>
        <w:t>Язык широкий.</w:t>
      </w:r>
    </w:p>
    <w:p w:rsidR="003A758F" w:rsidRPr="006E7808" w:rsidRDefault="003A758F" w:rsidP="003A758F">
      <w:pPr>
        <w:pStyle w:val="ac"/>
        <w:numPr>
          <w:ilvl w:val="0"/>
          <w:numId w:val="119"/>
        </w:numPr>
        <w:spacing w:after="200"/>
        <w:rPr>
          <w:sz w:val="28"/>
          <w:szCs w:val="28"/>
        </w:rPr>
      </w:pPr>
      <w:r w:rsidRPr="006E7808">
        <w:rPr>
          <w:sz w:val="28"/>
          <w:szCs w:val="28"/>
        </w:rPr>
        <w:t>Язык узкий.</w:t>
      </w:r>
    </w:p>
    <w:p w:rsidR="003A758F" w:rsidRPr="006E7808" w:rsidRDefault="003A758F" w:rsidP="003A758F">
      <w:pPr>
        <w:pStyle w:val="ac"/>
        <w:numPr>
          <w:ilvl w:val="0"/>
          <w:numId w:val="119"/>
        </w:numPr>
        <w:spacing w:after="200"/>
        <w:rPr>
          <w:sz w:val="28"/>
          <w:szCs w:val="28"/>
        </w:rPr>
      </w:pPr>
      <w:r w:rsidRPr="006E7808">
        <w:rPr>
          <w:sz w:val="28"/>
          <w:szCs w:val="28"/>
        </w:rPr>
        <w:t>Чередование положений языка (</w:t>
      </w:r>
      <w:proofErr w:type="gramStart"/>
      <w:r w:rsidRPr="006E7808">
        <w:rPr>
          <w:sz w:val="28"/>
          <w:szCs w:val="28"/>
        </w:rPr>
        <w:t>широкий</w:t>
      </w:r>
      <w:proofErr w:type="gramEnd"/>
      <w:r w:rsidRPr="006E7808">
        <w:rPr>
          <w:sz w:val="28"/>
          <w:szCs w:val="28"/>
        </w:rPr>
        <w:t xml:space="preserve"> – узкий).</w:t>
      </w:r>
    </w:p>
    <w:p w:rsidR="003A758F" w:rsidRPr="006E7808" w:rsidRDefault="003A758F" w:rsidP="003A758F">
      <w:pPr>
        <w:pStyle w:val="ac"/>
        <w:numPr>
          <w:ilvl w:val="0"/>
          <w:numId w:val="119"/>
        </w:numPr>
        <w:spacing w:after="200"/>
        <w:rPr>
          <w:sz w:val="28"/>
          <w:szCs w:val="28"/>
        </w:rPr>
      </w:pPr>
      <w:r w:rsidRPr="006E7808">
        <w:rPr>
          <w:sz w:val="28"/>
          <w:szCs w:val="28"/>
        </w:rPr>
        <w:t>Подъем языка за верхние зубы.</w:t>
      </w:r>
    </w:p>
    <w:p w:rsidR="003A758F" w:rsidRPr="006E7808" w:rsidRDefault="003A758F" w:rsidP="003A758F">
      <w:pPr>
        <w:pStyle w:val="ac"/>
        <w:numPr>
          <w:ilvl w:val="0"/>
          <w:numId w:val="119"/>
        </w:numPr>
        <w:spacing w:after="200"/>
        <w:rPr>
          <w:sz w:val="28"/>
          <w:szCs w:val="28"/>
        </w:rPr>
      </w:pPr>
      <w:r w:rsidRPr="006E7808">
        <w:rPr>
          <w:sz w:val="28"/>
          <w:szCs w:val="28"/>
        </w:rPr>
        <w:t>Чередование движений языка (вверх – вниз).</w:t>
      </w:r>
    </w:p>
    <w:p w:rsidR="003A758F" w:rsidRPr="006E7808" w:rsidRDefault="003A758F" w:rsidP="003A758F">
      <w:pPr>
        <w:pStyle w:val="ac"/>
        <w:numPr>
          <w:ilvl w:val="0"/>
          <w:numId w:val="119"/>
        </w:numPr>
        <w:spacing w:after="200"/>
        <w:rPr>
          <w:sz w:val="28"/>
          <w:szCs w:val="28"/>
        </w:rPr>
      </w:pPr>
      <w:r w:rsidRPr="006E7808">
        <w:rPr>
          <w:sz w:val="28"/>
          <w:szCs w:val="28"/>
        </w:rPr>
        <w:t>Чередование движений языка при опущенном кончике (отодвигать язык вглубь рта, приближать к передним нижним резцам).</w:t>
      </w:r>
    </w:p>
    <w:p w:rsidR="003A758F" w:rsidRPr="006E7808" w:rsidRDefault="003A758F" w:rsidP="003A758F">
      <w:pPr>
        <w:pStyle w:val="ac"/>
        <w:numPr>
          <w:ilvl w:val="0"/>
          <w:numId w:val="119"/>
        </w:numPr>
        <w:spacing w:after="200" w:line="276" w:lineRule="auto"/>
        <w:rPr>
          <w:sz w:val="28"/>
          <w:szCs w:val="28"/>
        </w:rPr>
      </w:pPr>
      <w:proofErr w:type="gramStart"/>
      <w:r>
        <w:rPr>
          <w:sz w:val="28"/>
          <w:szCs w:val="28"/>
        </w:rPr>
        <w:t>Наказать непослушный язык (н</w:t>
      </w:r>
      <w:r w:rsidRPr="006E7808">
        <w:rPr>
          <w:sz w:val="28"/>
          <w:szCs w:val="28"/>
        </w:rPr>
        <w:t>е</w:t>
      </w:r>
      <w:r>
        <w:rPr>
          <w:sz w:val="28"/>
          <w:szCs w:val="28"/>
        </w:rPr>
        <w:t xml:space="preserve">множко приоткрыть рот, спокойно </w:t>
      </w:r>
      <w:r w:rsidRPr="006E7808">
        <w:rPr>
          <w:sz w:val="28"/>
          <w:szCs w:val="28"/>
        </w:rPr>
        <w:t>положить язык на нижнюю губу и, пошлепывая его губами, произносить звуки: «</w:t>
      </w:r>
      <w:proofErr w:type="spellStart"/>
      <w:r w:rsidRPr="006E7808">
        <w:rPr>
          <w:sz w:val="28"/>
          <w:szCs w:val="28"/>
        </w:rPr>
        <w:t>пя</w:t>
      </w:r>
      <w:proofErr w:type="spellEnd"/>
      <w:r w:rsidRPr="006E7808">
        <w:rPr>
          <w:sz w:val="28"/>
          <w:szCs w:val="28"/>
        </w:rPr>
        <w:t xml:space="preserve"> – </w:t>
      </w:r>
      <w:proofErr w:type="spellStart"/>
      <w:r w:rsidRPr="006E7808">
        <w:rPr>
          <w:sz w:val="28"/>
          <w:szCs w:val="28"/>
        </w:rPr>
        <w:t>пя</w:t>
      </w:r>
      <w:proofErr w:type="spellEnd"/>
      <w:r w:rsidRPr="006E7808">
        <w:rPr>
          <w:sz w:val="28"/>
          <w:szCs w:val="28"/>
        </w:rPr>
        <w:t xml:space="preserve"> – </w:t>
      </w:r>
      <w:proofErr w:type="spellStart"/>
      <w:r w:rsidRPr="006E7808">
        <w:rPr>
          <w:sz w:val="28"/>
          <w:szCs w:val="28"/>
        </w:rPr>
        <w:t>пя</w:t>
      </w:r>
      <w:proofErr w:type="spellEnd"/>
      <w:r w:rsidRPr="006E7808">
        <w:rPr>
          <w:sz w:val="28"/>
          <w:szCs w:val="28"/>
        </w:rPr>
        <w:t>», «</w:t>
      </w:r>
      <w:proofErr w:type="spellStart"/>
      <w:r w:rsidRPr="006E7808">
        <w:rPr>
          <w:sz w:val="28"/>
          <w:szCs w:val="28"/>
        </w:rPr>
        <w:t>бя</w:t>
      </w:r>
      <w:proofErr w:type="spellEnd"/>
      <w:r w:rsidRPr="006E7808">
        <w:rPr>
          <w:sz w:val="28"/>
          <w:szCs w:val="28"/>
        </w:rPr>
        <w:t xml:space="preserve"> – </w:t>
      </w:r>
      <w:proofErr w:type="spellStart"/>
      <w:r w:rsidRPr="006E7808">
        <w:rPr>
          <w:sz w:val="28"/>
          <w:szCs w:val="28"/>
        </w:rPr>
        <w:t>бя</w:t>
      </w:r>
      <w:proofErr w:type="spellEnd"/>
      <w:r w:rsidRPr="006E7808">
        <w:rPr>
          <w:sz w:val="28"/>
          <w:szCs w:val="28"/>
        </w:rPr>
        <w:t xml:space="preserve"> – </w:t>
      </w:r>
      <w:proofErr w:type="spellStart"/>
      <w:r w:rsidRPr="006E7808">
        <w:rPr>
          <w:sz w:val="28"/>
          <w:szCs w:val="28"/>
        </w:rPr>
        <w:t>бя</w:t>
      </w:r>
      <w:proofErr w:type="spellEnd"/>
      <w:r w:rsidRPr="006E7808">
        <w:rPr>
          <w:sz w:val="28"/>
          <w:szCs w:val="28"/>
        </w:rPr>
        <w:t>».</w:t>
      </w:r>
      <w:proofErr w:type="gramEnd"/>
    </w:p>
    <w:p w:rsidR="003A758F" w:rsidRDefault="003A758F" w:rsidP="003A758F">
      <w:pPr>
        <w:pStyle w:val="ac"/>
        <w:numPr>
          <w:ilvl w:val="0"/>
          <w:numId w:val="119"/>
        </w:numPr>
        <w:spacing w:after="200" w:line="276" w:lineRule="auto"/>
        <w:rPr>
          <w:sz w:val="28"/>
          <w:szCs w:val="28"/>
        </w:rPr>
      </w:pPr>
      <w:r w:rsidRPr="006E7808">
        <w:rPr>
          <w:sz w:val="28"/>
          <w:szCs w:val="28"/>
        </w:rPr>
        <w:t>Сделать язык широким (улыбнуться, положить широкий передний край языка на нижнюю губу, удержать его в таком положении под счет от 1 до 10).</w:t>
      </w:r>
    </w:p>
    <w:p w:rsidR="003A758F" w:rsidRDefault="003A758F" w:rsidP="003A758F">
      <w:pPr>
        <w:pStyle w:val="ac"/>
        <w:numPr>
          <w:ilvl w:val="0"/>
          <w:numId w:val="119"/>
        </w:numPr>
        <w:spacing w:after="200" w:line="276" w:lineRule="auto"/>
        <w:rPr>
          <w:sz w:val="28"/>
          <w:szCs w:val="28"/>
        </w:rPr>
      </w:pPr>
      <w:r w:rsidRPr="006E7808">
        <w:rPr>
          <w:sz w:val="28"/>
          <w:szCs w:val="28"/>
        </w:rPr>
        <w:t>Кто дальше загонит мяч?</w:t>
      </w:r>
      <w:r>
        <w:rPr>
          <w:sz w:val="28"/>
          <w:szCs w:val="28"/>
        </w:rPr>
        <w:t xml:space="preserve"> (у</w:t>
      </w:r>
      <w:r w:rsidRPr="006E7808">
        <w:rPr>
          <w:sz w:val="28"/>
          <w:szCs w:val="28"/>
        </w:rPr>
        <w:t>лыбнуться, приоткрыть рот, приклеить язык к небу и на нижнюю губу и, как бы произнося длительно звук (ф), сдуть вату на противоположный край</w:t>
      </w:r>
      <w:r>
        <w:rPr>
          <w:sz w:val="28"/>
          <w:szCs w:val="28"/>
        </w:rPr>
        <w:t>)</w:t>
      </w:r>
      <w:r w:rsidRPr="006E7808">
        <w:rPr>
          <w:sz w:val="28"/>
          <w:szCs w:val="28"/>
        </w:rPr>
        <w:t>.</w:t>
      </w:r>
    </w:p>
    <w:p w:rsidR="003A758F" w:rsidRDefault="003A758F" w:rsidP="003A758F">
      <w:pPr>
        <w:pStyle w:val="ac"/>
        <w:numPr>
          <w:ilvl w:val="0"/>
          <w:numId w:val="119"/>
        </w:numPr>
        <w:spacing w:after="200" w:line="276" w:lineRule="auto"/>
        <w:rPr>
          <w:sz w:val="28"/>
          <w:szCs w:val="28"/>
        </w:rPr>
      </w:pPr>
      <w:r w:rsidRPr="006E7808">
        <w:rPr>
          <w:sz w:val="28"/>
          <w:szCs w:val="28"/>
        </w:rPr>
        <w:t>Почистить зубы</w:t>
      </w:r>
      <w:r>
        <w:rPr>
          <w:sz w:val="28"/>
          <w:szCs w:val="28"/>
        </w:rPr>
        <w:t xml:space="preserve"> (у</w:t>
      </w:r>
      <w:r w:rsidRPr="006E7808">
        <w:rPr>
          <w:sz w:val="28"/>
          <w:szCs w:val="28"/>
        </w:rPr>
        <w:t>лыбнуться, показать зубы, приоткрыть рот и кончиком языка «почистить» нижние зубы, делая сначала движения  языком из стороны в сторону, потом снизу вверх</w:t>
      </w:r>
      <w:r>
        <w:rPr>
          <w:sz w:val="28"/>
          <w:szCs w:val="28"/>
        </w:rPr>
        <w:t>)</w:t>
      </w:r>
      <w:r w:rsidRPr="006E7808">
        <w:rPr>
          <w:sz w:val="28"/>
          <w:szCs w:val="28"/>
        </w:rPr>
        <w:t>.</w:t>
      </w:r>
    </w:p>
    <w:p w:rsidR="003A758F" w:rsidRDefault="003A758F" w:rsidP="003A758F">
      <w:pPr>
        <w:pStyle w:val="ac"/>
        <w:numPr>
          <w:ilvl w:val="0"/>
          <w:numId w:val="119"/>
        </w:numPr>
        <w:spacing w:after="200" w:line="276" w:lineRule="auto"/>
        <w:rPr>
          <w:sz w:val="28"/>
          <w:szCs w:val="28"/>
        </w:rPr>
      </w:pPr>
      <w:r w:rsidRPr="006E7808">
        <w:rPr>
          <w:sz w:val="28"/>
          <w:szCs w:val="28"/>
        </w:rPr>
        <w:t>Вкусное варенье</w:t>
      </w:r>
      <w:r>
        <w:rPr>
          <w:sz w:val="28"/>
          <w:szCs w:val="28"/>
        </w:rPr>
        <w:t xml:space="preserve"> (с</w:t>
      </w:r>
      <w:r w:rsidRPr="006E7808">
        <w:rPr>
          <w:sz w:val="28"/>
          <w:szCs w:val="28"/>
        </w:rPr>
        <w:t>легка приоткрыть рот и широким передним краем языка облизать верхнюю губу, делая движения языком сверху – вниз, но не из стороны в сторону</w:t>
      </w:r>
      <w:r>
        <w:rPr>
          <w:sz w:val="28"/>
          <w:szCs w:val="28"/>
        </w:rPr>
        <w:t>)</w:t>
      </w:r>
      <w:r w:rsidRPr="006E7808">
        <w:rPr>
          <w:sz w:val="28"/>
          <w:szCs w:val="28"/>
        </w:rPr>
        <w:t>.</w:t>
      </w:r>
    </w:p>
    <w:p w:rsidR="003A758F" w:rsidRDefault="003A758F" w:rsidP="003A758F">
      <w:pPr>
        <w:pStyle w:val="ac"/>
        <w:numPr>
          <w:ilvl w:val="0"/>
          <w:numId w:val="119"/>
        </w:numPr>
        <w:spacing w:after="200" w:line="276" w:lineRule="auto"/>
        <w:rPr>
          <w:sz w:val="28"/>
          <w:szCs w:val="28"/>
        </w:rPr>
      </w:pPr>
      <w:r w:rsidRPr="00BC4F8A">
        <w:rPr>
          <w:sz w:val="28"/>
          <w:szCs w:val="28"/>
        </w:rPr>
        <w:lastRenderedPageBreak/>
        <w:t>Гармошка (улыбнуться, приоткрыть рот, приклеить язык к небу, и, не отпуская языка, закрывать и открывать рот, как растягиваются меха гармошки; губы находятся в положении улыбки</w:t>
      </w:r>
      <w:r>
        <w:rPr>
          <w:sz w:val="28"/>
          <w:szCs w:val="28"/>
        </w:rPr>
        <w:t>).</w:t>
      </w:r>
    </w:p>
    <w:p w:rsidR="003A758F" w:rsidRPr="002E6A75" w:rsidRDefault="003A758F" w:rsidP="003A758F">
      <w:pPr>
        <w:pStyle w:val="ac"/>
        <w:numPr>
          <w:ilvl w:val="0"/>
          <w:numId w:val="119"/>
        </w:numPr>
        <w:spacing w:after="200" w:line="276" w:lineRule="auto"/>
        <w:rPr>
          <w:b/>
          <w:sz w:val="28"/>
          <w:szCs w:val="28"/>
        </w:rPr>
      </w:pPr>
      <w:r w:rsidRPr="00BC4F8A">
        <w:rPr>
          <w:sz w:val="28"/>
          <w:szCs w:val="28"/>
        </w:rPr>
        <w:t>«Пароход гудит»</w:t>
      </w:r>
      <w:r>
        <w:rPr>
          <w:sz w:val="28"/>
          <w:szCs w:val="28"/>
        </w:rPr>
        <w:t xml:space="preserve"> (п</w:t>
      </w:r>
      <w:r w:rsidRPr="00BC4F8A">
        <w:rPr>
          <w:sz w:val="28"/>
          <w:szCs w:val="28"/>
        </w:rPr>
        <w:t>риоткрыть рот, положить язык на верхнюю губу и производить широким передним краем языка по верхней губе вперед и назад, стремясь не отрывать язык от губы – как бы поглаживать ее</w:t>
      </w:r>
      <w:r>
        <w:rPr>
          <w:sz w:val="28"/>
          <w:szCs w:val="28"/>
        </w:rPr>
        <w:t>)</w:t>
      </w:r>
      <w:r w:rsidRPr="00BC4F8A">
        <w:rPr>
          <w:sz w:val="28"/>
          <w:szCs w:val="28"/>
        </w:rPr>
        <w:t xml:space="preserve">. </w:t>
      </w:r>
    </w:p>
    <w:p w:rsidR="003A758F" w:rsidRDefault="003A758F" w:rsidP="003A758F">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3A758F" w:rsidRPr="00D83BA5" w:rsidRDefault="003A758F" w:rsidP="003A758F">
      <w:pPr>
        <w:pStyle w:val="ac"/>
        <w:ind w:left="360"/>
        <w:jc w:val="right"/>
        <w:rPr>
          <w:i/>
          <w:sz w:val="28"/>
          <w:szCs w:val="28"/>
        </w:rPr>
      </w:pPr>
      <w:r w:rsidRPr="00D83BA5">
        <w:rPr>
          <w:i/>
          <w:sz w:val="28"/>
          <w:szCs w:val="28"/>
        </w:rPr>
        <w:lastRenderedPageBreak/>
        <w:t>Приложение 4</w:t>
      </w:r>
    </w:p>
    <w:p w:rsidR="003A758F" w:rsidRPr="00670E27" w:rsidRDefault="003A758F" w:rsidP="003A758F">
      <w:pPr>
        <w:spacing w:line="360" w:lineRule="auto"/>
        <w:jc w:val="both"/>
        <w:rPr>
          <w:rFonts w:ascii="Arial Black" w:eastAsia="Times New Roman" w:hAnsi="Arial Black" w:cs="Times New Roman"/>
          <w:b/>
        </w:rPr>
      </w:pPr>
      <w:r w:rsidRPr="00670E27">
        <w:rPr>
          <w:rFonts w:ascii="Arial Black" w:eastAsia="Times New Roman" w:hAnsi="Arial Black" w:cs="Times New Roman"/>
          <w:b/>
        </w:rPr>
        <w:t>1</w:t>
      </w:r>
      <w:r w:rsidRPr="00670E27">
        <w:rPr>
          <w:rFonts w:ascii="Arial Black" w:eastAsia="Times New Roman" w:hAnsi="Arial Black" w:cs="Times New Roman"/>
          <w:b/>
        </w:rPr>
        <w:tab/>
        <w:t xml:space="preserve"> 2      3      4     </w:t>
      </w:r>
      <w:r>
        <w:rPr>
          <w:rFonts w:ascii="Arial Black" w:eastAsia="Times New Roman" w:hAnsi="Arial Black" w:cs="Times New Roman"/>
          <w:b/>
        </w:rPr>
        <w:t xml:space="preserve"> </w:t>
      </w:r>
      <w:r w:rsidRPr="00670E27">
        <w:rPr>
          <w:rFonts w:ascii="Arial Black" w:eastAsia="Times New Roman" w:hAnsi="Arial Black" w:cs="Times New Roman"/>
          <w:b/>
        </w:rPr>
        <w:t xml:space="preserve"> 5</w:t>
      </w:r>
      <w:r>
        <w:rPr>
          <w:rFonts w:ascii="Arial Black" w:eastAsia="Times New Roman" w:hAnsi="Arial Black" w:cs="Times New Roman"/>
          <w:b/>
        </w:rPr>
        <w:t xml:space="preserve">    </w:t>
      </w:r>
      <w:r w:rsidRPr="00670E27">
        <w:rPr>
          <w:rFonts w:ascii="Arial Black" w:eastAsia="Times New Roman" w:hAnsi="Arial Black" w:cs="Times New Roman"/>
          <w:b/>
        </w:rPr>
        <w:t xml:space="preserve">   6       </w:t>
      </w:r>
      <w:r>
        <w:rPr>
          <w:rFonts w:ascii="Arial Black" w:eastAsia="Times New Roman" w:hAnsi="Arial Black" w:cs="Times New Roman"/>
          <w:b/>
        </w:rPr>
        <w:t xml:space="preserve">7   </w:t>
      </w:r>
      <w:r w:rsidRPr="00670E27">
        <w:rPr>
          <w:rFonts w:ascii="Arial Black" w:eastAsia="Times New Roman" w:hAnsi="Arial Black" w:cs="Times New Roman"/>
          <w:b/>
        </w:rPr>
        <w:t xml:space="preserve">   8</w:t>
      </w:r>
      <w:r>
        <w:rPr>
          <w:rFonts w:ascii="Arial Black" w:eastAsia="Times New Roman" w:hAnsi="Arial Black" w:cs="Times New Roman"/>
          <w:b/>
        </w:rPr>
        <w:tab/>
        <w:t xml:space="preserve">  </w:t>
      </w:r>
      <w:r w:rsidRPr="00670E27">
        <w:rPr>
          <w:rFonts w:ascii="Arial Black" w:eastAsia="Times New Roman" w:hAnsi="Arial Black" w:cs="Times New Roman"/>
          <w:b/>
        </w:rPr>
        <w:t xml:space="preserve"> </w:t>
      </w:r>
      <w:r>
        <w:rPr>
          <w:rFonts w:ascii="Arial Black" w:eastAsia="Times New Roman" w:hAnsi="Arial Black" w:cs="Times New Roman"/>
          <w:b/>
        </w:rPr>
        <w:t>9</w:t>
      </w:r>
      <w:r>
        <w:rPr>
          <w:rFonts w:ascii="Arial Black" w:eastAsia="Times New Roman" w:hAnsi="Arial Black" w:cs="Times New Roman"/>
          <w:b/>
        </w:rPr>
        <w:tab/>
        <w:t xml:space="preserve"> 10</w:t>
      </w:r>
      <w:r>
        <w:rPr>
          <w:rFonts w:ascii="Arial Black" w:eastAsia="Times New Roman" w:hAnsi="Arial Black" w:cs="Times New Roman"/>
          <w:b/>
        </w:rPr>
        <w:tab/>
      </w:r>
      <w:r w:rsidRPr="00670E27">
        <w:rPr>
          <w:rFonts w:ascii="Arial Black" w:eastAsia="Times New Roman" w:hAnsi="Arial Black" w:cs="Times New Roman"/>
          <w:b/>
        </w:rPr>
        <w:t xml:space="preserve">11    12  </w:t>
      </w:r>
      <w:r>
        <w:rPr>
          <w:rFonts w:ascii="Arial Black" w:eastAsia="Times New Roman" w:hAnsi="Arial Black" w:cs="Times New Roman"/>
          <w:b/>
        </w:rPr>
        <w:t xml:space="preserve">   </w:t>
      </w:r>
      <w:r w:rsidRPr="00670E27">
        <w:rPr>
          <w:rFonts w:ascii="Arial Black" w:eastAsia="Times New Roman" w:hAnsi="Arial Black" w:cs="Times New Roman"/>
          <w:b/>
        </w:rPr>
        <w:t xml:space="preserve">13 </w:t>
      </w:r>
      <w:r>
        <w:rPr>
          <w:rFonts w:ascii="Arial Black" w:eastAsia="Times New Roman" w:hAnsi="Arial Black" w:cs="Times New Roman"/>
          <w:b/>
        </w:rPr>
        <w:t xml:space="preserve">    </w:t>
      </w:r>
      <w:r w:rsidRPr="00670E27">
        <w:rPr>
          <w:rFonts w:ascii="Arial Black" w:eastAsia="Times New Roman" w:hAnsi="Arial Black" w:cs="Times New Roman"/>
          <w:b/>
        </w:rPr>
        <w:t xml:space="preserve">14 </w:t>
      </w:r>
      <w:r>
        <w:rPr>
          <w:rFonts w:ascii="Arial Black" w:eastAsia="Times New Roman" w:hAnsi="Arial Black" w:cs="Times New Roman"/>
          <w:b/>
        </w:rPr>
        <w:t xml:space="preserve">   </w:t>
      </w:r>
      <w:r w:rsidRPr="00670E27">
        <w:rPr>
          <w:rFonts w:ascii="Arial Black" w:eastAsia="Times New Roman" w:hAnsi="Arial Black" w:cs="Times New Roman"/>
          <w:b/>
        </w:rPr>
        <w:t>15</w:t>
      </w:r>
    </w:p>
    <w:tbl>
      <w:tblPr>
        <w:tblW w:w="10800" w:type="dxa"/>
        <w:jc w:val="center"/>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1"/>
        <w:gridCol w:w="696"/>
        <w:gridCol w:w="697"/>
        <w:gridCol w:w="697"/>
        <w:gridCol w:w="582"/>
        <w:gridCol w:w="811"/>
        <w:gridCol w:w="697"/>
        <w:gridCol w:w="697"/>
        <w:gridCol w:w="697"/>
        <w:gridCol w:w="700"/>
        <w:gridCol w:w="697"/>
        <w:gridCol w:w="697"/>
        <w:gridCol w:w="697"/>
        <w:gridCol w:w="697"/>
        <w:gridCol w:w="697"/>
      </w:tblGrid>
      <w:tr w:rsidR="003A758F" w:rsidRPr="00670E27" w:rsidTr="003A758F">
        <w:trPr>
          <w:trHeight w:val="93"/>
          <w:jc w:val="center"/>
        </w:trPr>
        <w:tc>
          <w:tcPr>
            <w:tcW w:w="954"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С</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Л</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В</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Г</w:t>
            </w:r>
          </w:p>
        </w:tc>
        <w:tc>
          <w:tcPr>
            <w:tcW w:w="533"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Р</w:t>
            </w:r>
            <w:proofErr w:type="gramEnd"/>
          </w:p>
        </w:tc>
        <w:tc>
          <w:tcPr>
            <w:tcW w:w="743"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П</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Л</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С</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М</w:t>
            </w:r>
          </w:p>
        </w:tc>
        <w:tc>
          <w:tcPr>
            <w:tcW w:w="641"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Л</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Б</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Х</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Р</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К</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Л</w:t>
            </w:r>
          </w:p>
        </w:tc>
      </w:tr>
      <w:tr w:rsidR="003A758F" w:rsidRPr="00670E27" w:rsidTr="003A758F">
        <w:trPr>
          <w:trHeight w:val="87"/>
          <w:jc w:val="center"/>
        </w:trPr>
        <w:tc>
          <w:tcPr>
            <w:tcW w:w="954"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Т</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Р</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С</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Р</w:t>
            </w:r>
            <w:proofErr w:type="gramEnd"/>
          </w:p>
        </w:tc>
        <w:tc>
          <w:tcPr>
            <w:tcW w:w="533"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В</w:t>
            </w:r>
          </w:p>
        </w:tc>
        <w:tc>
          <w:tcPr>
            <w:tcW w:w="743"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Л</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П</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Р</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З</w:t>
            </w:r>
            <w:proofErr w:type="gramEnd"/>
          </w:p>
        </w:tc>
        <w:tc>
          <w:tcPr>
            <w:tcW w:w="641"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Н</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Р</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Д</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М</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П</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К</w:t>
            </w:r>
          </w:p>
        </w:tc>
      </w:tr>
      <w:tr w:rsidR="003A758F" w:rsidRPr="00670E27" w:rsidTr="003A758F">
        <w:trPr>
          <w:trHeight w:val="87"/>
          <w:jc w:val="center"/>
        </w:trPr>
        <w:tc>
          <w:tcPr>
            <w:tcW w:w="954"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К</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З</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Н</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Д</w:t>
            </w:r>
          </w:p>
        </w:tc>
        <w:tc>
          <w:tcPr>
            <w:tcW w:w="533"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М</w:t>
            </w:r>
          </w:p>
        </w:tc>
        <w:tc>
          <w:tcPr>
            <w:tcW w:w="743"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З</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Л</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Т</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Н</w:t>
            </w:r>
          </w:p>
        </w:tc>
        <w:tc>
          <w:tcPr>
            <w:tcW w:w="641"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Т</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Г</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Л</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В</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К</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М</w:t>
            </w:r>
          </w:p>
        </w:tc>
      </w:tr>
      <w:tr w:rsidR="003A758F" w:rsidRPr="00670E27" w:rsidTr="003A758F">
        <w:trPr>
          <w:trHeight w:val="87"/>
          <w:jc w:val="center"/>
        </w:trPr>
        <w:tc>
          <w:tcPr>
            <w:tcW w:w="954"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Ч</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Г</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Д</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З</w:t>
            </w:r>
            <w:proofErr w:type="gramEnd"/>
          </w:p>
        </w:tc>
        <w:tc>
          <w:tcPr>
            <w:tcW w:w="533"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Б</w:t>
            </w:r>
          </w:p>
        </w:tc>
        <w:tc>
          <w:tcPr>
            <w:tcW w:w="743"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Н</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С</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П</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Л</w:t>
            </w:r>
          </w:p>
        </w:tc>
        <w:tc>
          <w:tcPr>
            <w:tcW w:w="641"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П</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Р</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Т</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Г</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З</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Б</w:t>
            </w:r>
          </w:p>
        </w:tc>
      </w:tr>
      <w:tr w:rsidR="003A758F" w:rsidRPr="00670E27" w:rsidTr="003A758F">
        <w:trPr>
          <w:trHeight w:val="87"/>
          <w:jc w:val="center"/>
        </w:trPr>
        <w:tc>
          <w:tcPr>
            <w:tcW w:w="954"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П</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Ж</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Р</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В</w:t>
            </w:r>
          </w:p>
        </w:tc>
        <w:tc>
          <w:tcPr>
            <w:tcW w:w="533"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Р</w:t>
            </w:r>
            <w:proofErr w:type="gramEnd"/>
          </w:p>
        </w:tc>
        <w:tc>
          <w:tcPr>
            <w:tcW w:w="743"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Г</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Д</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Р</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Ж</w:t>
            </w:r>
          </w:p>
        </w:tc>
        <w:tc>
          <w:tcPr>
            <w:tcW w:w="641"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Р</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Ж</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С</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Ф</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Л</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М</w:t>
            </w:r>
          </w:p>
        </w:tc>
      </w:tr>
      <w:tr w:rsidR="003A758F" w:rsidRPr="00670E27" w:rsidTr="003A758F">
        <w:trPr>
          <w:trHeight w:val="87"/>
          <w:jc w:val="center"/>
        </w:trPr>
        <w:tc>
          <w:tcPr>
            <w:tcW w:w="954"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Ж</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Л</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В</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Л</w:t>
            </w:r>
          </w:p>
        </w:tc>
        <w:tc>
          <w:tcPr>
            <w:tcW w:w="533"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Г</w:t>
            </w:r>
          </w:p>
        </w:tc>
        <w:tc>
          <w:tcPr>
            <w:tcW w:w="743"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С</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К</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С</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Д</w:t>
            </w:r>
          </w:p>
        </w:tc>
        <w:tc>
          <w:tcPr>
            <w:tcW w:w="641"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М</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Т</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З</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Б</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К</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Ж</w:t>
            </w:r>
          </w:p>
        </w:tc>
      </w:tr>
      <w:tr w:rsidR="003A758F" w:rsidRPr="00670E27" w:rsidTr="003A758F">
        <w:trPr>
          <w:trHeight w:val="87"/>
          <w:jc w:val="center"/>
        </w:trPr>
        <w:tc>
          <w:tcPr>
            <w:tcW w:w="954"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К</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Б</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Т</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Н</w:t>
            </w:r>
          </w:p>
        </w:tc>
        <w:tc>
          <w:tcPr>
            <w:tcW w:w="533"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С</w:t>
            </w:r>
          </w:p>
        </w:tc>
        <w:tc>
          <w:tcPr>
            <w:tcW w:w="743"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П</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С</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К</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Р</w:t>
            </w:r>
            <w:proofErr w:type="gramEnd"/>
          </w:p>
        </w:tc>
        <w:tc>
          <w:tcPr>
            <w:tcW w:w="641"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Д</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Л</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Б</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Р</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Л</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Б</w:t>
            </w:r>
          </w:p>
        </w:tc>
      </w:tr>
      <w:tr w:rsidR="003A758F" w:rsidRPr="00670E27" w:rsidTr="003A758F">
        <w:trPr>
          <w:trHeight w:val="87"/>
          <w:jc w:val="center"/>
        </w:trPr>
        <w:tc>
          <w:tcPr>
            <w:tcW w:w="954"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Щ</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К</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С</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Л</w:t>
            </w:r>
          </w:p>
        </w:tc>
        <w:tc>
          <w:tcPr>
            <w:tcW w:w="533"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Ж</w:t>
            </w:r>
          </w:p>
        </w:tc>
        <w:tc>
          <w:tcPr>
            <w:tcW w:w="743"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Л</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Д</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Н</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Ш</w:t>
            </w:r>
            <w:proofErr w:type="gramEnd"/>
          </w:p>
        </w:tc>
        <w:tc>
          <w:tcPr>
            <w:tcW w:w="641"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Г</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З</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Т</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Н</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Ж</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Р</w:t>
            </w:r>
            <w:proofErr w:type="gramEnd"/>
          </w:p>
        </w:tc>
      </w:tr>
      <w:tr w:rsidR="003A758F" w:rsidRPr="00670E27" w:rsidTr="003A758F">
        <w:trPr>
          <w:trHeight w:val="87"/>
          <w:jc w:val="center"/>
        </w:trPr>
        <w:tc>
          <w:tcPr>
            <w:tcW w:w="954"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Т</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М</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Р</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З</w:t>
            </w:r>
            <w:proofErr w:type="gramEnd"/>
          </w:p>
        </w:tc>
        <w:tc>
          <w:tcPr>
            <w:tcW w:w="533"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М</w:t>
            </w:r>
          </w:p>
        </w:tc>
        <w:tc>
          <w:tcPr>
            <w:tcW w:w="743"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Т</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М</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Б</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К</w:t>
            </w:r>
          </w:p>
        </w:tc>
        <w:tc>
          <w:tcPr>
            <w:tcW w:w="641"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П</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В</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Р</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С</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П</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Т</w:t>
            </w:r>
          </w:p>
        </w:tc>
      </w:tr>
      <w:tr w:rsidR="003A758F" w:rsidRPr="00670E27" w:rsidTr="003A758F">
        <w:trPr>
          <w:trHeight w:val="87"/>
          <w:jc w:val="center"/>
        </w:trPr>
        <w:tc>
          <w:tcPr>
            <w:tcW w:w="954"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П</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К</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П</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Н</w:t>
            </w:r>
          </w:p>
        </w:tc>
        <w:tc>
          <w:tcPr>
            <w:tcW w:w="533"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Т</w:t>
            </w:r>
          </w:p>
        </w:tc>
        <w:tc>
          <w:tcPr>
            <w:tcW w:w="743"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Л</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М</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К</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Л</w:t>
            </w:r>
          </w:p>
        </w:tc>
        <w:tc>
          <w:tcPr>
            <w:tcW w:w="641"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Г</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Р</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М</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Т</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Р</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С</w:t>
            </w:r>
          </w:p>
        </w:tc>
      </w:tr>
      <w:tr w:rsidR="003A758F" w:rsidRPr="00670E27" w:rsidTr="003A758F">
        <w:trPr>
          <w:trHeight w:val="87"/>
          <w:jc w:val="center"/>
        </w:trPr>
        <w:tc>
          <w:tcPr>
            <w:tcW w:w="954"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З</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В</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Д</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Л</w:t>
            </w:r>
          </w:p>
        </w:tc>
        <w:tc>
          <w:tcPr>
            <w:tcW w:w="533"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П</w:t>
            </w:r>
            <w:proofErr w:type="gramEnd"/>
          </w:p>
        </w:tc>
        <w:tc>
          <w:tcPr>
            <w:tcW w:w="743"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Ш</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К</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В</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Щ</w:t>
            </w:r>
            <w:proofErr w:type="gramEnd"/>
          </w:p>
        </w:tc>
        <w:tc>
          <w:tcPr>
            <w:tcW w:w="641"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Л</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З</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Р</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Ж</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Ж</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Б</w:t>
            </w:r>
          </w:p>
        </w:tc>
      </w:tr>
      <w:tr w:rsidR="003A758F" w:rsidRPr="00670E27" w:rsidTr="003A758F">
        <w:trPr>
          <w:trHeight w:val="87"/>
          <w:jc w:val="center"/>
        </w:trPr>
        <w:tc>
          <w:tcPr>
            <w:tcW w:w="954"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П</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Р</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Т</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М</w:t>
            </w:r>
          </w:p>
        </w:tc>
        <w:tc>
          <w:tcPr>
            <w:tcW w:w="533"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С</w:t>
            </w:r>
          </w:p>
        </w:tc>
        <w:tc>
          <w:tcPr>
            <w:tcW w:w="743"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Г</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Т</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Н</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К</w:t>
            </w:r>
          </w:p>
        </w:tc>
        <w:tc>
          <w:tcPr>
            <w:tcW w:w="641"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Р</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Л</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Д</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К</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Р</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Т</w:t>
            </w:r>
          </w:p>
        </w:tc>
      </w:tr>
      <w:tr w:rsidR="003A758F" w:rsidRPr="00670E27" w:rsidTr="003A758F">
        <w:trPr>
          <w:trHeight w:val="87"/>
          <w:jc w:val="center"/>
        </w:trPr>
        <w:tc>
          <w:tcPr>
            <w:tcW w:w="954"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П</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С</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П</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Л</w:t>
            </w:r>
          </w:p>
        </w:tc>
        <w:tc>
          <w:tcPr>
            <w:tcW w:w="533"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Б</w:t>
            </w:r>
          </w:p>
        </w:tc>
        <w:tc>
          <w:tcPr>
            <w:tcW w:w="743"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З</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Р</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Г</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З</w:t>
            </w:r>
            <w:proofErr w:type="gramEnd"/>
          </w:p>
        </w:tc>
        <w:tc>
          <w:tcPr>
            <w:tcW w:w="641"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М</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Н</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Б</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Л</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С</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Р</w:t>
            </w:r>
            <w:proofErr w:type="gramEnd"/>
          </w:p>
        </w:tc>
      </w:tr>
      <w:tr w:rsidR="003A758F" w:rsidRPr="00670E27" w:rsidTr="003A758F">
        <w:trPr>
          <w:trHeight w:val="87"/>
          <w:jc w:val="center"/>
        </w:trPr>
        <w:tc>
          <w:tcPr>
            <w:tcW w:w="954"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Н</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Ш</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Р</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С</w:t>
            </w:r>
          </w:p>
        </w:tc>
        <w:tc>
          <w:tcPr>
            <w:tcW w:w="533"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Н</w:t>
            </w:r>
          </w:p>
        </w:tc>
        <w:tc>
          <w:tcPr>
            <w:tcW w:w="743"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Г</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М</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Ф</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Л</w:t>
            </w:r>
          </w:p>
        </w:tc>
        <w:tc>
          <w:tcPr>
            <w:tcW w:w="641"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Т</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З</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Р</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Л</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Ч</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С</w:t>
            </w:r>
          </w:p>
        </w:tc>
      </w:tr>
      <w:tr w:rsidR="003A758F" w:rsidRPr="00670E27" w:rsidTr="003A758F">
        <w:trPr>
          <w:trHeight w:val="87"/>
          <w:jc w:val="center"/>
        </w:trPr>
        <w:tc>
          <w:tcPr>
            <w:tcW w:w="954"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В</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Р</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З</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М</w:t>
            </w:r>
          </w:p>
        </w:tc>
        <w:tc>
          <w:tcPr>
            <w:tcW w:w="533"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Ж</w:t>
            </w:r>
          </w:p>
        </w:tc>
        <w:tc>
          <w:tcPr>
            <w:tcW w:w="743"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В</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Т</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Р</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Т</w:t>
            </w:r>
          </w:p>
        </w:tc>
        <w:tc>
          <w:tcPr>
            <w:tcW w:w="641"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М</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Н</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С</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Ф</w:t>
            </w:r>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proofErr w:type="gramStart"/>
            <w:r w:rsidRPr="00670E27">
              <w:rPr>
                <w:rFonts w:ascii="Arial Black" w:eastAsia="Times New Roman" w:hAnsi="Arial Black" w:cs="Times New Roman"/>
                <w:b/>
                <w:sz w:val="32"/>
                <w:szCs w:val="32"/>
              </w:rPr>
              <w:t>Р</w:t>
            </w:r>
            <w:proofErr w:type="gramEnd"/>
          </w:p>
        </w:tc>
        <w:tc>
          <w:tcPr>
            <w:tcW w:w="638" w:type="dxa"/>
          </w:tcPr>
          <w:p w:rsidR="003A758F" w:rsidRPr="00670E27" w:rsidRDefault="003A758F" w:rsidP="003A758F">
            <w:pPr>
              <w:spacing w:line="360" w:lineRule="auto"/>
              <w:jc w:val="center"/>
              <w:rPr>
                <w:rFonts w:ascii="Arial Black" w:eastAsia="Times New Roman" w:hAnsi="Arial Black" w:cs="Times New Roman"/>
                <w:b/>
                <w:sz w:val="32"/>
                <w:szCs w:val="32"/>
              </w:rPr>
            </w:pPr>
            <w:r w:rsidRPr="00670E27">
              <w:rPr>
                <w:rFonts w:ascii="Arial Black" w:eastAsia="Times New Roman" w:hAnsi="Arial Black" w:cs="Times New Roman"/>
                <w:b/>
                <w:sz w:val="32"/>
                <w:szCs w:val="32"/>
              </w:rPr>
              <w:t>К</w:t>
            </w:r>
          </w:p>
        </w:tc>
      </w:tr>
    </w:tbl>
    <w:p w:rsidR="003A758F" w:rsidRPr="00D83BA5" w:rsidRDefault="003A758F" w:rsidP="003A758F">
      <w:pPr>
        <w:jc w:val="right"/>
        <w:rPr>
          <w:rFonts w:ascii="Times New Roman" w:hAnsi="Times New Roman" w:cs="Times New Roman"/>
          <w:i/>
          <w:sz w:val="28"/>
          <w:szCs w:val="28"/>
        </w:rPr>
      </w:pPr>
      <w:r w:rsidRPr="00D83BA5">
        <w:rPr>
          <w:rFonts w:ascii="Times New Roman" w:hAnsi="Times New Roman" w:cs="Times New Roman"/>
          <w:i/>
          <w:sz w:val="28"/>
          <w:szCs w:val="28"/>
        </w:rPr>
        <w:lastRenderedPageBreak/>
        <w:t>Приложение 5</w:t>
      </w:r>
    </w:p>
    <w:tbl>
      <w:tblPr>
        <w:tblW w:w="9889" w:type="dxa"/>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3"/>
        <w:gridCol w:w="1134"/>
        <w:gridCol w:w="1134"/>
        <w:gridCol w:w="1134"/>
        <w:gridCol w:w="1100"/>
        <w:gridCol w:w="1064"/>
        <w:gridCol w:w="1063"/>
        <w:gridCol w:w="1063"/>
        <w:gridCol w:w="1064"/>
      </w:tblGrid>
      <w:tr w:rsidR="003A758F" w:rsidRPr="007B1491" w:rsidTr="003A758F">
        <w:trPr>
          <w:trHeight w:val="79"/>
          <w:jc w:val="center"/>
        </w:trPr>
        <w:tc>
          <w:tcPr>
            <w:tcW w:w="113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БА</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ВА</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ГА</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ДА</w:t>
            </w:r>
          </w:p>
        </w:tc>
        <w:tc>
          <w:tcPr>
            <w:tcW w:w="1100"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ЖА</w:t>
            </w:r>
          </w:p>
        </w:tc>
        <w:tc>
          <w:tcPr>
            <w:tcW w:w="106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ЗА</w:t>
            </w:r>
          </w:p>
        </w:tc>
        <w:tc>
          <w:tcPr>
            <w:tcW w:w="106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КА</w:t>
            </w:r>
          </w:p>
        </w:tc>
        <w:tc>
          <w:tcPr>
            <w:tcW w:w="106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ЛА</w:t>
            </w:r>
          </w:p>
        </w:tc>
        <w:tc>
          <w:tcPr>
            <w:tcW w:w="106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МА</w:t>
            </w:r>
          </w:p>
        </w:tc>
      </w:tr>
      <w:tr w:rsidR="003A758F" w:rsidRPr="007B1491" w:rsidTr="003A758F">
        <w:trPr>
          <w:trHeight w:val="77"/>
          <w:jc w:val="center"/>
        </w:trPr>
        <w:tc>
          <w:tcPr>
            <w:tcW w:w="113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НА</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ПА</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РА</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СА</w:t>
            </w:r>
          </w:p>
        </w:tc>
        <w:tc>
          <w:tcPr>
            <w:tcW w:w="1100"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ТА</w:t>
            </w:r>
          </w:p>
        </w:tc>
        <w:tc>
          <w:tcPr>
            <w:tcW w:w="106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ФА</w:t>
            </w:r>
          </w:p>
        </w:tc>
        <w:tc>
          <w:tcPr>
            <w:tcW w:w="106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ХА</w:t>
            </w:r>
          </w:p>
        </w:tc>
        <w:tc>
          <w:tcPr>
            <w:tcW w:w="106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ЧА</w:t>
            </w:r>
          </w:p>
        </w:tc>
        <w:tc>
          <w:tcPr>
            <w:tcW w:w="106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ЦА</w:t>
            </w:r>
          </w:p>
        </w:tc>
      </w:tr>
      <w:tr w:rsidR="003A758F" w:rsidRPr="007B1491" w:rsidTr="003A758F">
        <w:trPr>
          <w:trHeight w:val="77"/>
          <w:jc w:val="center"/>
        </w:trPr>
        <w:tc>
          <w:tcPr>
            <w:tcW w:w="1133" w:type="dxa"/>
          </w:tcPr>
          <w:p w:rsidR="003A758F" w:rsidRPr="00A60C22" w:rsidRDefault="003A758F" w:rsidP="003A758F">
            <w:pPr>
              <w:spacing w:line="360" w:lineRule="auto"/>
              <w:jc w:val="center"/>
              <w:rPr>
                <w:rFonts w:ascii="Arial Black" w:hAnsi="Arial Black"/>
                <w:sz w:val="32"/>
                <w:szCs w:val="32"/>
              </w:rPr>
            </w:pPr>
            <w:proofErr w:type="gramStart"/>
            <w:r w:rsidRPr="00A60C22">
              <w:rPr>
                <w:rFonts w:ascii="Arial Black" w:hAnsi="Arial Black"/>
                <w:sz w:val="32"/>
                <w:szCs w:val="32"/>
              </w:rPr>
              <w:t>ША</w:t>
            </w:r>
            <w:proofErr w:type="gramEnd"/>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ЩА</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АБ</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АВ</w:t>
            </w:r>
          </w:p>
        </w:tc>
        <w:tc>
          <w:tcPr>
            <w:tcW w:w="1100"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АГ</w:t>
            </w:r>
          </w:p>
        </w:tc>
        <w:tc>
          <w:tcPr>
            <w:tcW w:w="106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АД</w:t>
            </w:r>
          </w:p>
        </w:tc>
        <w:tc>
          <w:tcPr>
            <w:tcW w:w="1063" w:type="dxa"/>
          </w:tcPr>
          <w:p w:rsidR="003A758F" w:rsidRPr="00A60C22" w:rsidRDefault="003A758F" w:rsidP="003A758F">
            <w:pPr>
              <w:spacing w:line="360" w:lineRule="auto"/>
              <w:jc w:val="center"/>
              <w:rPr>
                <w:rFonts w:ascii="Arial Black" w:hAnsi="Arial Black"/>
                <w:sz w:val="32"/>
                <w:szCs w:val="32"/>
              </w:rPr>
            </w:pPr>
            <w:proofErr w:type="gramStart"/>
            <w:r w:rsidRPr="00A60C22">
              <w:rPr>
                <w:rFonts w:ascii="Arial Black" w:hAnsi="Arial Black"/>
                <w:sz w:val="32"/>
                <w:szCs w:val="32"/>
              </w:rPr>
              <w:t>АЖ</w:t>
            </w:r>
            <w:proofErr w:type="gramEnd"/>
          </w:p>
        </w:tc>
        <w:tc>
          <w:tcPr>
            <w:tcW w:w="106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АЗ</w:t>
            </w:r>
          </w:p>
        </w:tc>
        <w:tc>
          <w:tcPr>
            <w:tcW w:w="106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АК</w:t>
            </w:r>
          </w:p>
        </w:tc>
      </w:tr>
      <w:tr w:rsidR="003A758F" w:rsidRPr="007B1491" w:rsidTr="003A758F">
        <w:trPr>
          <w:trHeight w:val="77"/>
          <w:jc w:val="center"/>
        </w:trPr>
        <w:tc>
          <w:tcPr>
            <w:tcW w:w="113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АЛ</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АМ</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АН</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АП</w:t>
            </w:r>
          </w:p>
        </w:tc>
        <w:tc>
          <w:tcPr>
            <w:tcW w:w="1100"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АР</w:t>
            </w:r>
          </w:p>
        </w:tc>
        <w:tc>
          <w:tcPr>
            <w:tcW w:w="106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АС</w:t>
            </w:r>
          </w:p>
        </w:tc>
        <w:tc>
          <w:tcPr>
            <w:tcW w:w="106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АТ</w:t>
            </w:r>
          </w:p>
        </w:tc>
        <w:tc>
          <w:tcPr>
            <w:tcW w:w="106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АФ</w:t>
            </w:r>
          </w:p>
        </w:tc>
        <w:tc>
          <w:tcPr>
            <w:tcW w:w="106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АХ</w:t>
            </w:r>
          </w:p>
        </w:tc>
      </w:tr>
      <w:tr w:rsidR="003A758F" w:rsidRPr="007B1491" w:rsidTr="003A758F">
        <w:trPr>
          <w:trHeight w:val="77"/>
          <w:jc w:val="center"/>
        </w:trPr>
        <w:tc>
          <w:tcPr>
            <w:tcW w:w="113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АЧ</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АЦ</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АШ</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АЩ</w:t>
            </w:r>
          </w:p>
        </w:tc>
        <w:tc>
          <w:tcPr>
            <w:tcW w:w="1100"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БИ</w:t>
            </w:r>
          </w:p>
        </w:tc>
        <w:tc>
          <w:tcPr>
            <w:tcW w:w="106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ВИ</w:t>
            </w:r>
          </w:p>
        </w:tc>
        <w:tc>
          <w:tcPr>
            <w:tcW w:w="106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ГИ</w:t>
            </w:r>
          </w:p>
        </w:tc>
        <w:tc>
          <w:tcPr>
            <w:tcW w:w="106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ДИ</w:t>
            </w:r>
          </w:p>
        </w:tc>
        <w:tc>
          <w:tcPr>
            <w:tcW w:w="106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ЖИ</w:t>
            </w:r>
          </w:p>
        </w:tc>
      </w:tr>
      <w:tr w:rsidR="003A758F" w:rsidRPr="007B1491" w:rsidTr="003A758F">
        <w:trPr>
          <w:trHeight w:val="77"/>
          <w:jc w:val="center"/>
        </w:trPr>
        <w:tc>
          <w:tcPr>
            <w:tcW w:w="113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ЗИ</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КИ</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ЛИ</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МИ</w:t>
            </w:r>
          </w:p>
        </w:tc>
        <w:tc>
          <w:tcPr>
            <w:tcW w:w="1100"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НИ</w:t>
            </w:r>
          </w:p>
        </w:tc>
        <w:tc>
          <w:tcPr>
            <w:tcW w:w="106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ПИ</w:t>
            </w:r>
          </w:p>
        </w:tc>
        <w:tc>
          <w:tcPr>
            <w:tcW w:w="106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РИ</w:t>
            </w:r>
          </w:p>
        </w:tc>
        <w:tc>
          <w:tcPr>
            <w:tcW w:w="106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СИ</w:t>
            </w:r>
          </w:p>
        </w:tc>
        <w:tc>
          <w:tcPr>
            <w:tcW w:w="106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ТИ</w:t>
            </w:r>
          </w:p>
        </w:tc>
      </w:tr>
      <w:tr w:rsidR="003A758F" w:rsidRPr="007B1491" w:rsidTr="003A758F">
        <w:trPr>
          <w:trHeight w:val="77"/>
          <w:jc w:val="center"/>
        </w:trPr>
        <w:tc>
          <w:tcPr>
            <w:tcW w:w="113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ФИ</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ХИ</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ЧИ</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ШИ</w:t>
            </w:r>
          </w:p>
        </w:tc>
        <w:tc>
          <w:tcPr>
            <w:tcW w:w="1100"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ЩИ</w:t>
            </w:r>
          </w:p>
        </w:tc>
        <w:tc>
          <w:tcPr>
            <w:tcW w:w="106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ЦИ</w:t>
            </w:r>
          </w:p>
        </w:tc>
        <w:tc>
          <w:tcPr>
            <w:tcW w:w="106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БО</w:t>
            </w:r>
          </w:p>
        </w:tc>
        <w:tc>
          <w:tcPr>
            <w:tcW w:w="106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ВО</w:t>
            </w:r>
          </w:p>
        </w:tc>
        <w:tc>
          <w:tcPr>
            <w:tcW w:w="106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ГО</w:t>
            </w:r>
          </w:p>
        </w:tc>
      </w:tr>
      <w:tr w:rsidR="003A758F" w:rsidRPr="007B1491" w:rsidTr="003A758F">
        <w:trPr>
          <w:trHeight w:val="77"/>
          <w:jc w:val="center"/>
        </w:trPr>
        <w:tc>
          <w:tcPr>
            <w:tcW w:w="113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ДО</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ЖО</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ЗО</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КО</w:t>
            </w:r>
          </w:p>
        </w:tc>
        <w:tc>
          <w:tcPr>
            <w:tcW w:w="1100"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ЛО</w:t>
            </w:r>
          </w:p>
        </w:tc>
        <w:tc>
          <w:tcPr>
            <w:tcW w:w="106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МО</w:t>
            </w:r>
          </w:p>
        </w:tc>
        <w:tc>
          <w:tcPr>
            <w:tcW w:w="106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НО</w:t>
            </w:r>
          </w:p>
        </w:tc>
        <w:tc>
          <w:tcPr>
            <w:tcW w:w="106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ПО</w:t>
            </w:r>
          </w:p>
        </w:tc>
        <w:tc>
          <w:tcPr>
            <w:tcW w:w="106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РО</w:t>
            </w:r>
          </w:p>
        </w:tc>
      </w:tr>
      <w:tr w:rsidR="003A758F" w:rsidRPr="007B1491" w:rsidTr="003A758F">
        <w:trPr>
          <w:trHeight w:val="77"/>
          <w:jc w:val="center"/>
        </w:trPr>
        <w:tc>
          <w:tcPr>
            <w:tcW w:w="113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СО</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ТО</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ФО</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ХО</w:t>
            </w:r>
          </w:p>
        </w:tc>
        <w:tc>
          <w:tcPr>
            <w:tcW w:w="1100"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ЧО</w:t>
            </w:r>
          </w:p>
        </w:tc>
        <w:tc>
          <w:tcPr>
            <w:tcW w:w="106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ЦО</w:t>
            </w:r>
          </w:p>
        </w:tc>
        <w:tc>
          <w:tcPr>
            <w:tcW w:w="106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ШО</w:t>
            </w:r>
          </w:p>
        </w:tc>
        <w:tc>
          <w:tcPr>
            <w:tcW w:w="106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ОБ</w:t>
            </w:r>
          </w:p>
        </w:tc>
        <w:tc>
          <w:tcPr>
            <w:tcW w:w="106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ОВ</w:t>
            </w:r>
          </w:p>
        </w:tc>
      </w:tr>
      <w:tr w:rsidR="003A758F" w:rsidRPr="007B1491" w:rsidTr="003A758F">
        <w:trPr>
          <w:trHeight w:val="77"/>
          <w:jc w:val="center"/>
        </w:trPr>
        <w:tc>
          <w:tcPr>
            <w:tcW w:w="113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ОГ</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ОД</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ОЖ</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ОЗ</w:t>
            </w:r>
          </w:p>
        </w:tc>
        <w:tc>
          <w:tcPr>
            <w:tcW w:w="1100" w:type="dxa"/>
          </w:tcPr>
          <w:p w:rsidR="003A758F" w:rsidRPr="00A60C22" w:rsidRDefault="003A758F" w:rsidP="003A758F">
            <w:pPr>
              <w:spacing w:line="360" w:lineRule="auto"/>
              <w:jc w:val="center"/>
              <w:rPr>
                <w:rFonts w:ascii="Arial Black" w:hAnsi="Arial Black"/>
                <w:sz w:val="32"/>
                <w:szCs w:val="32"/>
              </w:rPr>
            </w:pPr>
            <w:proofErr w:type="gramStart"/>
            <w:r w:rsidRPr="00A60C22">
              <w:rPr>
                <w:rFonts w:ascii="Arial Black" w:hAnsi="Arial Black"/>
                <w:sz w:val="32"/>
                <w:szCs w:val="32"/>
              </w:rPr>
              <w:t>ОК</w:t>
            </w:r>
            <w:proofErr w:type="gramEnd"/>
          </w:p>
        </w:tc>
        <w:tc>
          <w:tcPr>
            <w:tcW w:w="106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ОЛ</w:t>
            </w:r>
          </w:p>
        </w:tc>
        <w:tc>
          <w:tcPr>
            <w:tcW w:w="106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ОМ</w:t>
            </w:r>
          </w:p>
        </w:tc>
        <w:tc>
          <w:tcPr>
            <w:tcW w:w="106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ОН</w:t>
            </w:r>
          </w:p>
        </w:tc>
        <w:tc>
          <w:tcPr>
            <w:tcW w:w="106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ОП</w:t>
            </w:r>
          </w:p>
        </w:tc>
      </w:tr>
      <w:tr w:rsidR="003A758F" w:rsidRPr="007B1491" w:rsidTr="003A758F">
        <w:trPr>
          <w:trHeight w:val="77"/>
          <w:jc w:val="center"/>
        </w:trPr>
        <w:tc>
          <w:tcPr>
            <w:tcW w:w="113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ОР</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ОС</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ОТ</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ОФ</w:t>
            </w:r>
          </w:p>
        </w:tc>
        <w:tc>
          <w:tcPr>
            <w:tcW w:w="1100"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ОХ</w:t>
            </w:r>
          </w:p>
        </w:tc>
        <w:tc>
          <w:tcPr>
            <w:tcW w:w="106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ОЧ</w:t>
            </w:r>
          </w:p>
        </w:tc>
        <w:tc>
          <w:tcPr>
            <w:tcW w:w="106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БАБ</w:t>
            </w:r>
          </w:p>
        </w:tc>
        <w:tc>
          <w:tcPr>
            <w:tcW w:w="106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БАВ</w:t>
            </w:r>
          </w:p>
        </w:tc>
        <w:tc>
          <w:tcPr>
            <w:tcW w:w="106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ВАБ</w:t>
            </w:r>
          </w:p>
        </w:tc>
      </w:tr>
      <w:tr w:rsidR="003A758F" w:rsidRPr="007B1491" w:rsidTr="003A758F">
        <w:trPr>
          <w:trHeight w:val="77"/>
          <w:jc w:val="center"/>
        </w:trPr>
        <w:tc>
          <w:tcPr>
            <w:tcW w:w="113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ГАБ</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БАГ</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ГАВ</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ВАГ</w:t>
            </w:r>
          </w:p>
        </w:tc>
        <w:tc>
          <w:tcPr>
            <w:tcW w:w="1100"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ДАБ</w:t>
            </w:r>
          </w:p>
        </w:tc>
        <w:tc>
          <w:tcPr>
            <w:tcW w:w="106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БАД</w:t>
            </w:r>
          </w:p>
        </w:tc>
        <w:tc>
          <w:tcPr>
            <w:tcW w:w="106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ДАВ</w:t>
            </w:r>
          </w:p>
        </w:tc>
        <w:tc>
          <w:tcPr>
            <w:tcW w:w="106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ВАД</w:t>
            </w:r>
          </w:p>
        </w:tc>
        <w:tc>
          <w:tcPr>
            <w:tcW w:w="106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ЖАБ</w:t>
            </w:r>
          </w:p>
        </w:tc>
      </w:tr>
      <w:tr w:rsidR="003A758F" w:rsidRPr="007B1491" w:rsidTr="003A758F">
        <w:trPr>
          <w:trHeight w:val="77"/>
          <w:jc w:val="center"/>
        </w:trPr>
        <w:tc>
          <w:tcPr>
            <w:tcW w:w="113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ЖАВ</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ЖАГ</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ГАЖ</w:t>
            </w:r>
          </w:p>
        </w:tc>
        <w:tc>
          <w:tcPr>
            <w:tcW w:w="1134" w:type="dxa"/>
          </w:tcPr>
          <w:p w:rsidR="003A758F" w:rsidRPr="00A60C22" w:rsidRDefault="003A758F" w:rsidP="003A758F">
            <w:pPr>
              <w:spacing w:line="360" w:lineRule="auto"/>
              <w:jc w:val="center"/>
              <w:rPr>
                <w:rFonts w:ascii="Arial Black" w:hAnsi="Arial Black"/>
                <w:sz w:val="28"/>
                <w:szCs w:val="28"/>
              </w:rPr>
            </w:pPr>
            <w:r w:rsidRPr="00A60C22">
              <w:rPr>
                <w:rFonts w:ascii="Arial Black" w:hAnsi="Arial Black"/>
                <w:sz w:val="28"/>
                <w:szCs w:val="28"/>
              </w:rPr>
              <w:t>ДАЖ</w:t>
            </w:r>
          </w:p>
        </w:tc>
        <w:tc>
          <w:tcPr>
            <w:tcW w:w="1100"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ХАБ</w:t>
            </w:r>
          </w:p>
        </w:tc>
        <w:tc>
          <w:tcPr>
            <w:tcW w:w="106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ХАВ</w:t>
            </w:r>
          </w:p>
        </w:tc>
        <w:tc>
          <w:tcPr>
            <w:tcW w:w="106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ВАХ</w:t>
            </w:r>
          </w:p>
        </w:tc>
        <w:tc>
          <w:tcPr>
            <w:tcW w:w="106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БАХ</w:t>
            </w:r>
          </w:p>
        </w:tc>
        <w:tc>
          <w:tcPr>
            <w:tcW w:w="106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ЖАХ</w:t>
            </w:r>
          </w:p>
        </w:tc>
      </w:tr>
      <w:tr w:rsidR="003A758F" w:rsidRPr="007B1491" w:rsidTr="003A758F">
        <w:trPr>
          <w:trHeight w:val="77"/>
          <w:jc w:val="center"/>
        </w:trPr>
        <w:tc>
          <w:tcPr>
            <w:tcW w:w="113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ЗАВ</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ГАЗ</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ЖАЗ</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ДАК</w:t>
            </w:r>
          </w:p>
        </w:tc>
        <w:tc>
          <w:tcPr>
            <w:tcW w:w="1100"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ЛАК</w:t>
            </w:r>
          </w:p>
        </w:tc>
        <w:tc>
          <w:tcPr>
            <w:tcW w:w="106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НИЛ</w:t>
            </w:r>
          </w:p>
        </w:tc>
        <w:tc>
          <w:tcPr>
            <w:tcW w:w="106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НАМ</w:t>
            </w:r>
          </w:p>
        </w:tc>
        <w:tc>
          <w:tcPr>
            <w:tcW w:w="106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МАК</w:t>
            </w:r>
          </w:p>
        </w:tc>
        <w:tc>
          <w:tcPr>
            <w:tcW w:w="106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МИР</w:t>
            </w:r>
          </w:p>
        </w:tc>
      </w:tr>
      <w:tr w:rsidR="003A758F" w:rsidRPr="007B1491" w:rsidTr="003A758F">
        <w:trPr>
          <w:trHeight w:val="77"/>
          <w:jc w:val="center"/>
        </w:trPr>
        <w:tc>
          <w:tcPr>
            <w:tcW w:w="113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МОБ</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ВОМ</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ВОТ</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ДОГ</w:t>
            </w:r>
          </w:p>
        </w:tc>
        <w:tc>
          <w:tcPr>
            <w:tcW w:w="1100"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ГОР</w:t>
            </w:r>
          </w:p>
        </w:tc>
        <w:tc>
          <w:tcPr>
            <w:tcW w:w="106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МОГ</w:t>
            </w:r>
          </w:p>
        </w:tc>
        <w:tc>
          <w:tcPr>
            <w:tcW w:w="106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ПАР</w:t>
            </w:r>
          </w:p>
        </w:tc>
        <w:tc>
          <w:tcPr>
            <w:tcW w:w="106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СИМ</w:t>
            </w:r>
          </w:p>
        </w:tc>
        <w:tc>
          <w:tcPr>
            <w:tcW w:w="106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ЛИК</w:t>
            </w:r>
          </w:p>
        </w:tc>
      </w:tr>
      <w:tr w:rsidR="003A758F" w:rsidRPr="007B1491" w:rsidTr="003A758F">
        <w:trPr>
          <w:trHeight w:val="77"/>
          <w:jc w:val="center"/>
        </w:trPr>
        <w:tc>
          <w:tcPr>
            <w:tcW w:w="113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lastRenderedPageBreak/>
              <w:t>ХИТ</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МИС</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ДИК</w:t>
            </w:r>
          </w:p>
        </w:tc>
        <w:tc>
          <w:tcPr>
            <w:tcW w:w="113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КИС</w:t>
            </w:r>
          </w:p>
        </w:tc>
        <w:tc>
          <w:tcPr>
            <w:tcW w:w="1100"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БУ</w:t>
            </w:r>
          </w:p>
        </w:tc>
        <w:tc>
          <w:tcPr>
            <w:tcW w:w="106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ВУ</w:t>
            </w:r>
          </w:p>
        </w:tc>
        <w:tc>
          <w:tcPr>
            <w:tcW w:w="106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ГУ</w:t>
            </w:r>
          </w:p>
        </w:tc>
        <w:tc>
          <w:tcPr>
            <w:tcW w:w="1063"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ДУ</w:t>
            </w:r>
          </w:p>
        </w:tc>
        <w:tc>
          <w:tcPr>
            <w:tcW w:w="1064" w:type="dxa"/>
          </w:tcPr>
          <w:p w:rsidR="003A758F" w:rsidRPr="00A60C22" w:rsidRDefault="003A758F" w:rsidP="003A758F">
            <w:pPr>
              <w:spacing w:line="360" w:lineRule="auto"/>
              <w:jc w:val="center"/>
              <w:rPr>
                <w:rFonts w:ascii="Arial Black" w:hAnsi="Arial Black"/>
                <w:sz w:val="32"/>
                <w:szCs w:val="32"/>
              </w:rPr>
            </w:pPr>
            <w:r w:rsidRPr="00A60C22">
              <w:rPr>
                <w:rFonts w:ascii="Arial Black" w:hAnsi="Arial Black"/>
                <w:sz w:val="32"/>
                <w:szCs w:val="32"/>
              </w:rPr>
              <w:t>ЖУ</w:t>
            </w:r>
          </w:p>
        </w:tc>
      </w:tr>
      <w:tr w:rsidR="003A758F" w:rsidRPr="007B1491" w:rsidTr="003A758F">
        <w:trPr>
          <w:trHeight w:val="77"/>
          <w:jc w:val="center"/>
        </w:trPr>
        <w:tc>
          <w:tcPr>
            <w:tcW w:w="1133" w:type="dxa"/>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ЗУ</w:t>
            </w:r>
          </w:p>
        </w:tc>
        <w:tc>
          <w:tcPr>
            <w:tcW w:w="1134" w:type="dxa"/>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КУ</w:t>
            </w:r>
          </w:p>
        </w:tc>
        <w:tc>
          <w:tcPr>
            <w:tcW w:w="1134" w:type="dxa"/>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ЛУ</w:t>
            </w:r>
          </w:p>
        </w:tc>
        <w:tc>
          <w:tcPr>
            <w:tcW w:w="1134" w:type="dxa"/>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МУ</w:t>
            </w:r>
          </w:p>
        </w:tc>
        <w:tc>
          <w:tcPr>
            <w:tcW w:w="1100" w:type="dxa"/>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НУ</w:t>
            </w:r>
          </w:p>
        </w:tc>
        <w:tc>
          <w:tcPr>
            <w:tcW w:w="1064" w:type="dxa"/>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ПУ</w:t>
            </w:r>
          </w:p>
        </w:tc>
        <w:tc>
          <w:tcPr>
            <w:tcW w:w="1063" w:type="dxa"/>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РУ</w:t>
            </w:r>
          </w:p>
        </w:tc>
        <w:tc>
          <w:tcPr>
            <w:tcW w:w="1063" w:type="dxa"/>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СУ</w:t>
            </w:r>
          </w:p>
        </w:tc>
        <w:tc>
          <w:tcPr>
            <w:tcW w:w="1064" w:type="dxa"/>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ТУ</w:t>
            </w:r>
          </w:p>
        </w:tc>
      </w:tr>
      <w:tr w:rsidR="003A758F" w:rsidRPr="007B1491" w:rsidTr="003A758F">
        <w:trPr>
          <w:trHeight w:val="77"/>
          <w:jc w:val="center"/>
        </w:trPr>
        <w:tc>
          <w:tcPr>
            <w:tcW w:w="113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ФУ</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ХУ</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ЦУ</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ЧУ</w:t>
            </w:r>
          </w:p>
        </w:tc>
        <w:tc>
          <w:tcPr>
            <w:tcW w:w="1100"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ШУ</w:t>
            </w:r>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ЩУ</w:t>
            </w:r>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УБ</w:t>
            </w:r>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УВ</w:t>
            </w:r>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УГ</w:t>
            </w:r>
          </w:p>
        </w:tc>
      </w:tr>
      <w:tr w:rsidR="003A758F" w:rsidRPr="007B1491" w:rsidTr="003A758F">
        <w:trPr>
          <w:trHeight w:val="77"/>
          <w:jc w:val="center"/>
        </w:trPr>
        <w:tc>
          <w:tcPr>
            <w:tcW w:w="113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УД</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УЖ</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УЗ</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УК</w:t>
            </w:r>
          </w:p>
        </w:tc>
        <w:tc>
          <w:tcPr>
            <w:tcW w:w="1100"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proofErr w:type="gramStart"/>
            <w:r w:rsidRPr="002E6A75">
              <w:rPr>
                <w:rFonts w:ascii="Arial Black" w:hAnsi="Arial Black"/>
                <w:sz w:val="24"/>
                <w:szCs w:val="24"/>
              </w:rPr>
              <w:t>УЛ</w:t>
            </w:r>
            <w:proofErr w:type="gramEnd"/>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УМ</w:t>
            </w:r>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УН</w:t>
            </w:r>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УП</w:t>
            </w:r>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УР</w:t>
            </w:r>
          </w:p>
        </w:tc>
      </w:tr>
      <w:tr w:rsidR="003A758F" w:rsidRPr="007B1491" w:rsidTr="003A758F">
        <w:trPr>
          <w:trHeight w:val="77"/>
          <w:jc w:val="center"/>
        </w:trPr>
        <w:tc>
          <w:tcPr>
            <w:tcW w:w="113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УС</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УТ</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УФ</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УВА</w:t>
            </w:r>
          </w:p>
        </w:tc>
        <w:tc>
          <w:tcPr>
            <w:tcW w:w="1100"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УВИ</w:t>
            </w:r>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УВО</w:t>
            </w:r>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УГА</w:t>
            </w:r>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УГИ</w:t>
            </w:r>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ГУВ</w:t>
            </w:r>
          </w:p>
        </w:tc>
      </w:tr>
      <w:tr w:rsidR="003A758F" w:rsidRPr="007B1491" w:rsidTr="003A758F">
        <w:trPr>
          <w:trHeight w:val="77"/>
          <w:jc w:val="center"/>
        </w:trPr>
        <w:tc>
          <w:tcPr>
            <w:tcW w:w="113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ВУГ</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ГУД</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ГУБ</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БУГ</w:t>
            </w:r>
          </w:p>
        </w:tc>
        <w:tc>
          <w:tcPr>
            <w:tcW w:w="1100"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ГУД</w:t>
            </w:r>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proofErr w:type="gramStart"/>
            <w:r w:rsidRPr="002E6A75">
              <w:rPr>
                <w:rFonts w:ascii="Arial Black" w:hAnsi="Arial Black"/>
                <w:sz w:val="24"/>
                <w:szCs w:val="24"/>
              </w:rPr>
              <w:t>ДУВ</w:t>
            </w:r>
            <w:proofErr w:type="gramEnd"/>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УЖУ</w:t>
            </w:r>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УЖА</w:t>
            </w:r>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ЖУВ</w:t>
            </w:r>
          </w:p>
        </w:tc>
      </w:tr>
      <w:tr w:rsidR="003A758F" w:rsidRPr="007B1491" w:rsidTr="003A758F">
        <w:trPr>
          <w:trHeight w:val="77"/>
          <w:jc w:val="center"/>
        </w:trPr>
        <w:tc>
          <w:tcPr>
            <w:tcW w:w="113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ЖУК</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ЖИВ</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УЗИ</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АЗУ</w:t>
            </w:r>
          </w:p>
        </w:tc>
        <w:tc>
          <w:tcPr>
            <w:tcW w:w="1100"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ЗУБ</w:t>
            </w:r>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БУК</w:t>
            </w:r>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КУЛ</w:t>
            </w:r>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ЛУК</w:t>
            </w:r>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ЛУГ</w:t>
            </w:r>
          </w:p>
        </w:tc>
      </w:tr>
      <w:tr w:rsidR="003A758F" w:rsidRPr="007B1491" w:rsidTr="003A758F">
        <w:trPr>
          <w:trHeight w:val="77"/>
          <w:jc w:val="center"/>
        </w:trPr>
        <w:tc>
          <w:tcPr>
            <w:tcW w:w="113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ГУМ</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УРА</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РОК</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КОЛ</w:t>
            </w:r>
          </w:p>
        </w:tc>
        <w:tc>
          <w:tcPr>
            <w:tcW w:w="1100"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ЛАК</w:t>
            </w:r>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МАК</w:t>
            </w:r>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КИС</w:t>
            </w:r>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БЫК</w:t>
            </w:r>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МОХ</w:t>
            </w:r>
          </w:p>
        </w:tc>
      </w:tr>
      <w:tr w:rsidR="003A758F" w:rsidRPr="007B1491" w:rsidTr="003A758F">
        <w:trPr>
          <w:trHeight w:val="77"/>
          <w:jc w:val="center"/>
        </w:trPr>
        <w:tc>
          <w:tcPr>
            <w:tcW w:w="113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БЕ</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ВЕ</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ГЕ</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ДЕ</w:t>
            </w:r>
          </w:p>
        </w:tc>
        <w:tc>
          <w:tcPr>
            <w:tcW w:w="1100"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ЖЕ</w:t>
            </w:r>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ЗЕ</w:t>
            </w:r>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КЕ</w:t>
            </w:r>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ЛЕ</w:t>
            </w:r>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МЕ</w:t>
            </w:r>
          </w:p>
        </w:tc>
      </w:tr>
      <w:tr w:rsidR="003A758F" w:rsidRPr="007B1491" w:rsidTr="003A758F">
        <w:trPr>
          <w:trHeight w:val="77"/>
          <w:jc w:val="center"/>
        </w:trPr>
        <w:tc>
          <w:tcPr>
            <w:tcW w:w="113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НЕ</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ПЕ</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РЕ</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СЕ</w:t>
            </w:r>
          </w:p>
        </w:tc>
        <w:tc>
          <w:tcPr>
            <w:tcW w:w="1100"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ТЕ</w:t>
            </w:r>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ФЕ</w:t>
            </w:r>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ХЕ</w:t>
            </w:r>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ЧЕ</w:t>
            </w:r>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ЦЕ</w:t>
            </w:r>
          </w:p>
        </w:tc>
      </w:tr>
      <w:tr w:rsidR="003A758F" w:rsidRPr="007B1491" w:rsidTr="003A758F">
        <w:trPr>
          <w:trHeight w:val="77"/>
          <w:jc w:val="center"/>
        </w:trPr>
        <w:tc>
          <w:tcPr>
            <w:tcW w:w="113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ШЕ</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ЩЕ</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БЯ</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ВЯ</w:t>
            </w:r>
          </w:p>
        </w:tc>
        <w:tc>
          <w:tcPr>
            <w:tcW w:w="1100"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ГЯ</w:t>
            </w:r>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ДЯ</w:t>
            </w:r>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ЖЯ</w:t>
            </w:r>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ЛЯ</w:t>
            </w:r>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МЯ</w:t>
            </w:r>
          </w:p>
        </w:tc>
      </w:tr>
      <w:tr w:rsidR="003A758F" w:rsidRPr="007B1491" w:rsidTr="003A758F">
        <w:trPr>
          <w:trHeight w:val="77"/>
          <w:jc w:val="center"/>
        </w:trPr>
        <w:tc>
          <w:tcPr>
            <w:tcW w:w="113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ПЯ</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РЯ</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СЯ</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ТЯ</w:t>
            </w:r>
          </w:p>
        </w:tc>
        <w:tc>
          <w:tcPr>
            <w:tcW w:w="1100"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МАР</w:t>
            </w:r>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НАТ</w:t>
            </w:r>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ПАБ</w:t>
            </w:r>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МУР</w:t>
            </w:r>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ТУЗ</w:t>
            </w:r>
          </w:p>
        </w:tc>
      </w:tr>
      <w:tr w:rsidR="003A758F" w:rsidRPr="007B1491" w:rsidTr="003A758F">
        <w:trPr>
          <w:trHeight w:val="77"/>
          <w:jc w:val="center"/>
        </w:trPr>
        <w:tc>
          <w:tcPr>
            <w:tcW w:w="113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ПУЛ</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КИН</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РЯП</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КАР</w:t>
            </w:r>
          </w:p>
        </w:tc>
        <w:tc>
          <w:tcPr>
            <w:tcW w:w="1100"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СЕР</w:t>
            </w:r>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НОС</w:t>
            </w:r>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ЛЕС</w:t>
            </w:r>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СОН</w:t>
            </w:r>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ГАЗ</w:t>
            </w:r>
          </w:p>
        </w:tc>
      </w:tr>
      <w:tr w:rsidR="003A758F" w:rsidRPr="007B1491" w:rsidTr="003A758F">
        <w:trPr>
          <w:trHeight w:val="77"/>
          <w:jc w:val="center"/>
        </w:trPr>
        <w:tc>
          <w:tcPr>
            <w:tcW w:w="113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ГОД</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МИТ</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ТЕЗ</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ЧЕР</w:t>
            </w:r>
          </w:p>
        </w:tc>
        <w:tc>
          <w:tcPr>
            <w:tcW w:w="1100"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ШОВ</w:t>
            </w:r>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ХОР</w:t>
            </w:r>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ТИП</w:t>
            </w:r>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ЖАР</w:t>
            </w:r>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ДОР</w:t>
            </w:r>
          </w:p>
        </w:tc>
      </w:tr>
      <w:tr w:rsidR="003A758F" w:rsidRPr="007B1491" w:rsidTr="003A758F">
        <w:trPr>
          <w:trHeight w:val="77"/>
          <w:jc w:val="center"/>
        </w:trPr>
        <w:tc>
          <w:tcPr>
            <w:tcW w:w="113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ЧИК</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МЫС</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МИФ</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ХРЮ</w:t>
            </w:r>
          </w:p>
        </w:tc>
        <w:tc>
          <w:tcPr>
            <w:tcW w:w="1100"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МЯУ</w:t>
            </w:r>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ГАВ</w:t>
            </w:r>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КАР</w:t>
            </w:r>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ЧИВ</w:t>
            </w:r>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ИГО</w:t>
            </w:r>
          </w:p>
        </w:tc>
      </w:tr>
      <w:tr w:rsidR="003A758F" w:rsidRPr="007B1491" w:rsidTr="003A758F">
        <w:trPr>
          <w:trHeight w:val="77"/>
          <w:jc w:val="center"/>
        </w:trPr>
        <w:tc>
          <w:tcPr>
            <w:tcW w:w="113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ЗИМ</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МУЗ</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РЫК</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КРИ</w:t>
            </w:r>
          </w:p>
        </w:tc>
        <w:tc>
          <w:tcPr>
            <w:tcW w:w="1100"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ТУР</w:t>
            </w:r>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proofErr w:type="gramStart"/>
            <w:r w:rsidRPr="002E6A75">
              <w:rPr>
                <w:rFonts w:ascii="Arial Black" w:hAnsi="Arial Black"/>
                <w:sz w:val="24"/>
                <w:szCs w:val="24"/>
              </w:rPr>
              <w:t>БУЛ</w:t>
            </w:r>
            <w:proofErr w:type="gramEnd"/>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МИС</w:t>
            </w:r>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СТА</w:t>
            </w:r>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ВИЛ</w:t>
            </w:r>
          </w:p>
        </w:tc>
      </w:tr>
      <w:tr w:rsidR="003A758F" w:rsidRPr="007B1491" w:rsidTr="003A758F">
        <w:trPr>
          <w:trHeight w:val="77"/>
          <w:jc w:val="center"/>
        </w:trPr>
        <w:tc>
          <w:tcPr>
            <w:tcW w:w="113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ЛОЖ</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СТО</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ДВЕ</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ПЯТ</w:t>
            </w:r>
          </w:p>
        </w:tc>
        <w:tc>
          <w:tcPr>
            <w:tcW w:w="1100"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ШЕС</w:t>
            </w:r>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ШКА</w:t>
            </w:r>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МОД</w:t>
            </w:r>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МАЙ</w:t>
            </w:r>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ТРУ</w:t>
            </w:r>
          </w:p>
        </w:tc>
      </w:tr>
      <w:tr w:rsidR="003A758F" w:rsidRPr="007B1491" w:rsidTr="003A758F">
        <w:trPr>
          <w:trHeight w:val="77"/>
          <w:jc w:val="center"/>
        </w:trPr>
        <w:tc>
          <w:tcPr>
            <w:tcW w:w="113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ЦВЕ</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САК</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ПРА</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ЛАН</w:t>
            </w:r>
          </w:p>
        </w:tc>
        <w:tc>
          <w:tcPr>
            <w:tcW w:w="1100"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СУМ</w:t>
            </w:r>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БРУ</w:t>
            </w:r>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ПЛА</w:t>
            </w:r>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ДОС</w:t>
            </w:r>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ЧЕМ</w:t>
            </w:r>
          </w:p>
        </w:tc>
      </w:tr>
      <w:tr w:rsidR="003A758F" w:rsidRPr="007B1491" w:rsidTr="003A758F">
        <w:trPr>
          <w:trHeight w:val="77"/>
          <w:jc w:val="center"/>
        </w:trPr>
        <w:tc>
          <w:tcPr>
            <w:tcW w:w="113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ПОК</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ЖУР</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ПРЫ</w:t>
            </w:r>
          </w:p>
        </w:tc>
        <w:tc>
          <w:tcPr>
            <w:tcW w:w="113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ПРИ</w:t>
            </w:r>
          </w:p>
        </w:tc>
        <w:tc>
          <w:tcPr>
            <w:tcW w:w="1100"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СКА</w:t>
            </w:r>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ТОР</w:t>
            </w:r>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ФУТ</w:t>
            </w:r>
          </w:p>
        </w:tc>
        <w:tc>
          <w:tcPr>
            <w:tcW w:w="1063"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РАД</w:t>
            </w:r>
          </w:p>
        </w:tc>
        <w:tc>
          <w:tcPr>
            <w:tcW w:w="1064" w:type="dxa"/>
            <w:tcBorders>
              <w:top w:val="single" w:sz="4" w:space="0" w:color="auto"/>
              <w:left w:val="single" w:sz="4" w:space="0" w:color="auto"/>
              <w:bottom w:val="single" w:sz="4" w:space="0" w:color="auto"/>
              <w:right w:val="single" w:sz="4" w:space="0" w:color="auto"/>
            </w:tcBorders>
          </w:tcPr>
          <w:p w:rsidR="003A758F" w:rsidRPr="002E6A75" w:rsidRDefault="003A758F" w:rsidP="003A758F">
            <w:pPr>
              <w:spacing w:line="360" w:lineRule="auto"/>
              <w:jc w:val="center"/>
              <w:rPr>
                <w:rFonts w:ascii="Arial Black" w:hAnsi="Arial Black"/>
                <w:sz w:val="24"/>
                <w:szCs w:val="24"/>
              </w:rPr>
            </w:pPr>
            <w:r w:rsidRPr="002E6A75">
              <w:rPr>
                <w:rFonts w:ascii="Arial Black" w:hAnsi="Arial Black"/>
                <w:sz w:val="24"/>
                <w:szCs w:val="24"/>
              </w:rPr>
              <w:t>УЧИ</w:t>
            </w:r>
          </w:p>
        </w:tc>
      </w:tr>
    </w:tbl>
    <w:p w:rsidR="003A758F" w:rsidRDefault="003A758F" w:rsidP="003A758F">
      <w:pPr>
        <w:spacing w:line="360" w:lineRule="auto"/>
        <w:jc w:val="center"/>
        <w:rPr>
          <w:rFonts w:ascii="Arial Black" w:eastAsia="Times New Roman" w:hAnsi="Arial Black" w:cs="Times New Roman"/>
          <w:sz w:val="32"/>
          <w:szCs w:val="32"/>
        </w:rPr>
      </w:pPr>
    </w:p>
    <w:tbl>
      <w:tblPr>
        <w:tblW w:w="11611"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3"/>
        <w:gridCol w:w="850"/>
        <w:gridCol w:w="992"/>
        <w:gridCol w:w="993"/>
        <w:gridCol w:w="1134"/>
        <w:gridCol w:w="1134"/>
        <w:gridCol w:w="1134"/>
        <w:gridCol w:w="992"/>
        <w:gridCol w:w="1134"/>
        <w:gridCol w:w="995"/>
      </w:tblGrid>
      <w:tr w:rsidR="003A758F" w:rsidRPr="007B1491" w:rsidTr="001D2FCC">
        <w:trPr>
          <w:trHeight w:val="224"/>
        </w:trPr>
        <w:tc>
          <w:tcPr>
            <w:tcW w:w="2253" w:type="dxa"/>
          </w:tcPr>
          <w:p w:rsidR="003A758F" w:rsidRPr="003A758F" w:rsidRDefault="003A758F" w:rsidP="001D2FCC">
            <w:pPr>
              <w:spacing w:line="360" w:lineRule="auto"/>
              <w:jc w:val="right"/>
              <w:rPr>
                <w:rFonts w:ascii="Arial Black" w:hAnsi="Arial Black"/>
                <w:sz w:val="20"/>
                <w:szCs w:val="20"/>
              </w:rPr>
            </w:pPr>
            <w:r w:rsidRPr="003A758F">
              <w:rPr>
                <w:rFonts w:ascii="Arial Black" w:hAnsi="Arial Black"/>
                <w:sz w:val="20"/>
                <w:szCs w:val="20"/>
              </w:rPr>
              <w:lastRenderedPageBreak/>
              <w:t>ЕДА</w:t>
            </w:r>
          </w:p>
        </w:tc>
        <w:tc>
          <w:tcPr>
            <w:tcW w:w="850"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ЕТ</w:t>
            </w:r>
          </w:p>
        </w:tc>
        <w:tc>
          <w:tcPr>
            <w:tcW w:w="992"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ЕИ</w:t>
            </w:r>
          </w:p>
        </w:tc>
        <w:tc>
          <w:tcPr>
            <w:tcW w:w="993"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ЕВЕ</w:t>
            </w:r>
          </w:p>
        </w:tc>
        <w:tc>
          <w:tcPr>
            <w:tcW w:w="1134"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ЕГЕ</w:t>
            </w:r>
          </w:p>
        </w:tc>
        <w:tc>
          <w:tcPr>
            <w:tcW w:w="1134"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ЕЖЕ</w:t>
            </w:r>
          </w:p>
        </w:tc>
        <w:tc>
          <w:tcPr>
            <w:tcW w:w="1134"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ЕЗУ</w:t>
            </w:r>
          </w:p>
        </w:tc>
        <w:tc>
          <w:tcPr>
            <w:tcW w:w="992"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ЕСТ</w:t>
            </w:r>
          </w:p>
        </w:tc>
        <w:tc>
          <w:tcPr>
            <w:tcW w:w="1134"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ЕМ</w:t>
            </w:r>
          </w:p>
        </w:tc>
        <w:tc>
          <w:tcPr>
            <w:tcW w:w="995"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ЕЧО</w:t>
            </w:r>
          </w:p>
        </w:tc>
      </w:tr>
      <w:tr w:rsidR="003A758F" w:rsidRPr="007B1491" w:rsidTr="001D2FCC">
        <w:trPr>
          <w:trHeight w:val="221"/>
        </w:trPr>
        <w:tc>
          <w:tcPr>
            <w:tcW w:w="2253" w:type="dxa"/>
          </w:tcPr>
          <w:p w:rsidR="003A758F" w:rsidRPr="003A758F" w:rsidRDefault="003A758F" w:rsidP="001D2FCC">
            <w:pPr>
              <w:spacing w:line="360" w:lineRule="auto"/>
              <w:jc w:val="right"/>
              <w:rPr>
                <w:rFonts w:ascii="Arial Black" w:hAnsi="Arial Black"/>
                <w:sz w:val="20"/>
                <w:szCs w:val="20"/>
              </w:rPr>
            </w:pPr>
            <w:r w:rsidRPr="003A758F">
              <w:rPr>
                <w:rFonts w:ascii="Arial Black" w:hAnsi="Arial Black"/>
                <w:sz w:val="20"/>
                <w:szCs w:val="20"/>
              </w:rPr>
              <w:t>ИДИ</w:t>
            </w:r>
          </w:p>
        </w:tc>
        <w:tc>
          <w:tcPr>
            <w:tcW w:w="850"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ИН</w:t>
            </w:r>
          </w:p>
        </w:tc>
        <w:tc>
          <w:tcPr>
            <w:tcW w:w="992" w:type="dxa"/>
          </w:tcPr>
          <w:p w:rsidR="003A758F" w:rsidRPr="003A758F" w:rsidRDefault="003A758F" w:rsidP="003A758F">
            <w:pPr>
              <w:spacing w:line="360" w:lineRule="auto"/>
              <w:jc w:val="center"/>
              <w:rPr>
                <w:rFonts w:ascii="Arial Black" w:hAnsi="Arial Black"/>
                <w:sz w:val="20"/>
                <w:szCs w:val="20"/>
              </w:rPr>
            </w:pPr>
            <w:proofErr w:type="gramStart"/>
            <w:r w:rsidRPr="003A758F">
              <w:rPr>
                <w:rFonts w:ascii="Arial Black" w:hAnsi="Arial Black"/>
                <w:sz w:val="20"/>
                <w:szCs w:val="20"/>
              </w:rPr>
              <w:t>ИТ</w:t>
            </w:r>
            <w:proofErr w:type="gramEnd"/>
          </w:p>
        </w:tc>
        <w:tc>
          <w:tcPr>
            <w:tcW w:w="993"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ИФ</w:t>
            </w:r>
          </w:p>
        </w:tc>
        <w:tc>
          <w:tcPr>
            <w:tcW w:w="1134"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ИХ</w:t>
            </w:r>
          </w:p>
        </w:tc>
        <w:tc>
          <w:tcPr>
            <w:tcW w:w="1134"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ИШЕ</w:t>
            </w:r>
          </w:p>
        </w:tc>
        <w:tc>
          <w:tcPr>
            <w:tcW w:w="1134"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ИЖЕ</w:t>
            </w:r>
          </w:p>
        </w:tc>
        <w:tc>
          <w:tcPr>
            <w:tcW w:w="992"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МЗЕ</w:t>
            </w:r>
          </w:p>
        </w:tc>
        <w:tc>
          <w:tcPr>
            <w:tcW w:w="1134"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ИНК</w:t>
            </w:r>
          </w:p>
        </w:tc>
        <w:tc>
          <w:tcPr>
            <w:tcW w:w="995"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ИЩЕ</w:t>
            </w:r>
          </w:p>
        </w:tc>
      </w:tr>
      <w:tr w:rsidR="003A758F" w:rsidRPr="007B1491" w:rsidTr="001D2FCC">
        <w:trPr>
          <w:trHeight w:val="221"/>
        </w:trPr>
        <w:tc>
          <w:tcPr>
            <w:tcW w:w="2253" w:type="dxa"/>
          </w:tcPr>
          <w:p w:rsidR="003A758F" w:rsidRPr="003A758F" w:rsidRDefault="003A758F" w:rsidP="001D2FCC">
            <w:pPr>
              <w:spacing w:line="360" w:lineRule="auto"/>
              <w:jc w:val="right"/>
              <w:rPr>
                <w:rFonts w:ascii="Arial Black" w:hAnsi="Arial Black"/>
                <w:sz w:val="20"/>
                <w:szCs w:val="20"/>
              </w:rPr>
            </w:pPr>
            <w:r w:rsidRPr="003A758F">
              <w:rPr>
                <w:rFonts w:ascii="Arial Black" w:hAnsi="Arial Black"/>
                <w:sz w:val="20"/>
                <w:szCs w:val="20"/>
              </w:rPr>
              <w:t>ЫТО</w:t>
            </w:r>
          </w:p>
        </w:tc>
        <w:tc>
          <w:tcPr>
            <w:tcW w:w="850"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ЫН</w:t>
            </w:r>
          </w:p>
        </w:tc>
        <w:tc>
          <w:tcPr>
            <w:tcW w:w="992"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ЫБЫ</w:t>
            </w:r>
          </w:p>
        </w:tc>
        <w:tc>
          <w:tcPr>
            <w:tcW w:w="993"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ЫВИ</w:t>
            </w:r>
          </w:p>
        </w:tc>
        <w:tc>
          <w:tcPr>
            <w:tcW w:w="1134"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ЫКИ</w:t>
            </w:r>
          </w:p>
        </w:tc>
        <w:tc>
          <w:tcPr>
            <w:tcW w:w="1134"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ЫЩ</w:t>
            </w:r>
          </w:p>
        </w:tc>
        <w:tc>
          <w:tcPr>
            <w:tcW w:w="1134"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ЫИЗ</w:t>
            </w:r>
          </w:p>
        </w:tc>
        <w:tc>
          <w:tcPr>
            <w:tcW w:w="992"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ЫМ</w:t>
            </w:r>
          </w:p>
        </w:tc>
        <w:tc>
          <w:tcPr>
            <w:tcW w:w="1134"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ЫНЬ</w:t>
            </w:r>
          </w:p>
        </w:tc>
        <w:tc>
          <w:tcPr>
            <w:tcW w:w="995"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ЫЩИ</w:t>
            </w:r>
          </w:p>
        </w:tc>
      </w:tr>
      <w:tr w:rsidR="003A758F" w:rsidRPr="007B1491" w:rsidTr="001D2FCC">
        <w:trPr>
          <w:trHeight w:val="221"/>
        </w:trPr>
        <w:tc>
          <w:tcPr>
            <w:tcW w:w="2253" w:type="dxa"/>
          </w:tcPr>
          <w:p w:rsidR="003A758F" w:rsidRPr="003A758F" w:rsidRDefault="003A758F" w:rsidP="001D2FCC">
            <w:pPr>
              <w:spacing w:line="360" w:lineRule="auto"/>
              <w:jc w:val="right"/>
              <w:rPr>
                <w:rFonts w:ascii="Arial Black" w:hAnsi="Arial Black"/>
                <w:sz w:val="20"/>
                <w:szCs w:val="20"/>
              </w:rPr>
            </w:pPr>
            <w:r w:rsidRPr="003A758F">
              <w:rPr>
                <w:rFonts w:ascii="Arial Black" w:hAnsi="Arial Black"/>
                <w:sz w:val="20"/>
                <w:szCs w:val="20"/>
              </w:rPr>
              <w:t>ЖЕС</w:t>
            </w:r>
          </w:p>
        </w:tc>
        <w:tc>
          <w:tcPr>
            <w:tcW w:w="850"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ЕЖИ</w:t>
            </w:r>
          </w:p>
        </w:tc>
        <w:tc>
          <w:tcPr>
            <w:tcW w:w="992"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ЖИЗН</w:t>
            </w:r>
          </w:p>
        </w:tc>
        <w:tc>
          <w:tcPr>
            <w:tcW w:w="993"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ВЗГЛЯ</w:t>
            </w:r>
          </w:p>
        </w:tc>
        <w:tc>
          <w:tcPr>
            <w:tcW w:w="1134"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ЗВМЫ</w:t>
            </w:r>
          </w:p>
        </w:tc>
        <w:tc>
          <w:tcPr>
            <w:tcW w:w="1134"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СТРЕ</w:t>
            </w:r>
          </w:p>
        </w:tc>
        <w:tc>
          <w:tcPr>
            <w:tcW w:w="1134"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СТРУ</w:t>
            </w:r>
          </w:p>
        </w:tc>
        <w:tc>
          <w:tcPr>
            <w:tcW w:w="992"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СТРИ</w:t>
            </w:r>
          </w:p>
        </w:tc>
        <w:tc>
          <w:tcPr>
            <w:tcW w:w="1134"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ВГЛЯ</w:t>
            </w:r>
          </w:p>
        </w:tc>
        <w:tc>
          <w:tcPr>
            <w:tcW w:w="995"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ВЗМЯ</w:t>
            </w:r>
          </w:p>
        </w:tc>
      </w:tr>
      <w:tr w:rsidR="003A758F" w:rsidRPr="007B1491" w:rsidTr="001D2FCC">
        <w:trPr>
          <w:trHeight w:val="221"/>
        </w:trPr>
        <w:tc>
          <w:tcPr>
            <w:tcW w:w="2253" w:type="dxa"/>
          </w:tcPr>
          <w:p w:rsidR="003A758F" w:rsidRPr="003A758F" w:rsidRDefault="003A758F" w:rsidP="001D2FCC">
            <w:pPr>
              <w:spacing w:line="360" w:lineRule="auto"/>
              <w:jc w:val="right"/>
              <w:rPr>
                <w:rFonts w:ascii="Arial Black" w:hAnsi="Arial Black"/>
                <w:sz w:val="20"/>
                <w:szCs w:val="20"/>
              </w:rPr>
            </w:pPr>
            <w:r w:rsidRPr="003A758F">
              <w:rPr>
                <w:rFonts w:ascii="Arial Black" w:hAnsi="Arial Black"/>
                <w:sz w:val="20"/>
                <w:szCs w:val="20"/>
              </w:rPr>
              <w:t>ШИС</w:t>
            </w:r>
          </w:p>
        </w:tc>
        <w:tc>
          <w:tcPr>
            <w:tcW w:w="850"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АИЕ</w:t>
            </w:r>
          </w:p>
        </w:tc>
        <w:tc>
          <w:tcPr>
            <w:tcW w:w="992"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ШЕСТ</w:t>
            </w:r>
          </w:p>
        </w:tc>
        <w:tc>
          <w:tcPr>
            <w:tcW w:w="993"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ДРАЖ</w:t>
            </w:r>
          </w:p>
        </w:tc>
        <w:tc>
          <w:tcPr>
            <w:tcW w:w="1134"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ВЗЖИ</w:t>
            </w:r>
          </w:p>
        </w:tc>
        <w:tc>
          <w:tcPr>
            <w:tcW w:w="1134"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ЗДРА</w:t>
            </w:r>
          </w:p>
        </w:tc>
        <w:tc>
          <w:tcPr>
            <w:tcW w:w="1134"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ЗДРЫ</w:t>
            </w:r>
          </w:p>
        </w:tc>
        <w:tc>
          <w:tcPr>
            <w:tcW w:w="992"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ВСПЕ</w:t>
            </w:r>
          </w:p>
        </w:tc>
        <w:tc>
          <w:tcPr>
            <w:tcW w:w="1134"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ЗДРЕ</w:t>
            </w:r>
          </w:p>
        </w:tc>
        <w:tc>
          <w:tcPr>
            <w:tcW w:w="995"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ВБОК</w:t>
            </w:r>
          </w:p>
        </w:tc>
      </w:tr>
      <w:tr w:rsidR="003A758F" w:rsidRPr="007B1491" w:rsidTr="001D2FCC">
        <w:trPr>
          <w:trHeight w:val="221"/>
        </w:trPr>
        <w:tc>
          <w:tcPr>
            <w:tcW w:w="2253" w:type="dxa"/>
          </w:tcPr>
          <w:p w:rsidR="003A758F" w:rsidRPr="003A758F" w:rsidRDefault="003A758F" w:rsidP="001D2FCC">
            <w:pPr>
              <w:spacing w:line="360" w:lineRule="auto"/>
              <w:jc w:val="right"/>
              <w:rPr>
                <w:rFonts w:ascii="Arial Black" w:hAnsi="Arial Black"/>
                <w:sz w:val="20"/>
                <w:szCs w:val="20"/>
              </w:rPr>
            </w:pPr>
            <w:r w:rsidRPr="003A758F">
              <w:rPr>
                <w:rFonts w:ascii="Arial Black" w:hAnsi="Arial Black"/>
                <w:sz w:val="20"/>
                <w:szCs w:val="20"/>
              </w:rPr>
              <w:t>САМ</w:t>
            </w:r>
          </w:p>
        </w:tc>
        <w:tc>
          <w:tcPr>
            <w:tcW w:w="850"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ЗЖО</w:t>
            </w:r>
          </w:p>
        </w:tc>
        <w:tc>
          <w:tcPr>
            <w:tcW w:w="992"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СОШК</w:t>
            </w:r>
          </w:p>
        </w:tc>
        <w:tc>
          <w:tcPr>
            <w:tcW w:w="993"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ЗАВТ</w:t>
            </w:r>
          </w:p>
        </w:tc>
        <w:tc>
          <w:tcPr>
            <w:tcW w:w="1134"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СМОТ</w:t>
            </w:r>
          </w:p>
        </w:tc>
        <w:tc>
          <w:tcPr>
            <w:tcW w:w="1134"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СКЛО</w:t>
            </w:r>
          </w:p>
        </w:tc>
        <w:tc>
          <w:tcPr>
            <w:tcW w:w="1134"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СКЛЕ</w:t>
            </w:r>
          </w:p>
        </w:tc>
        <w:tc>
          <w:tcPr>
            <w:tcW w:w="992"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СТЛУ</w:t>
            </w:r>
          </w:p>
        </w:tc>
        <w:tc>
          <w:tcPr>
            <w:tcW w:w="1134"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ВЗЛА</w:t>
            </w:r>
          </w:p>
        </w:tc>
        <w:tc>
          <w:tcPr>
            <w:tcW w:w="995" w:type="dxa"/>
          </w:tcPr>
          <w:p w:rsidR="003A758F" w:rsidRPr="003A758F" w:rsidRDefault="003A758F" w:rsidP="003A758F">
            <w:pPr>
              <w:spacing w:line="360" w:lineRule="auto"/>
              <w:jc w:val="center"/>
              <w:rPr>
                <w:rFonts w:ascii="Arial Black" w:hAnsi="Arial Black"/>
                <w:sz w:val="20"/>
                <w:szCs w:val="20"/>
              </w:rPr>
            </w:pPr>
            <w:r w:rsidRPr="003A758F">
              <w:rPr>
                <w:rFonts w:ascii="Arial Black" w:hAnsi="Arial Black"/>
                <w:sz w:val="20"/>
                <w:szCs w:val="20"/>
              </w:rPr>
              <w:t>ВСПЕ</w:t>
            </w:r>
          </w:p>
        </w:tc>
      </w:tr>
    </w:tbl>
    <w:p w:rsidR="003A758F" w:rsidRPr="001C4A99" w:rsidRDefault="003A758F" w:rsidP="003A758F">
      <w:pPr>
        <w:pStyle w:val="ac"/>
        <w:ind w:left="360"/>
        <w:jc w:val="right"/>
        <w:rPr>
          <w:b/>
          <w:sz w:val="28"/>
          <w:szCs w:val="28"/>
        </w:rPr>
      </w:pPr>
    </w:p>
    <w:p w:rsidR="000A0D05" w:rsidRPr="00EB362A" w:rsidRDefault="000A0D05" w:rsidP="009E486E">
      <w:pPr>
        <w:spacing w:line="240" w:lineRule="auto"/>
        <w:ind w:firstLine="709"/>
        <w:rPr>
          <w:rFonts w:ascii="Times New Roman" w:hAnsi="Times New Roman" w:cs="Times New Roman"/>
          <w:sz w:val="28"/>
          <w:szCs w:val="28"/>
        </w:rPr>
      </w:pPr>
    </w:p>
    <w:p w:rsidR="000A0D05" w:rsidRPr="001D2FCC" w:rsidRDefault="000A0D05" w:rsidP="001D2FCC">
      <w:pPr>
        <w:spacing w:after="0" w:line="240" w:lineRule="auto"/>
        <w:ind w:firstLine="709"/>
        <w:jc w:val="right"/>
        <w:rPr>
          <w:rFonts w:ascii="Times New Roman" w:hAnsi="Times New Roman" w:cs="Times New Roman"/>
          <w:i/>
          <w:sz w:val="28"/>
          <w:szCs w:val="28"/>
        </w:rPr>
      </w:pPr>
      <w:r w:rsidRPr="001D2FCC">
        <w:rPr>
          <w:rFonts w:ascii="Times New Roman" w:hAnsi="Times New Roman" w:cs="Times New Roman"/>
          <w:i/>
          <w:sz w:val="28"/>
          <w:szCs w:val="28"/>
        </w:rPr>
        <w:t>Васильева Я</w:t>
      </w:r>
      <w:r w:rsidR="00D83BA5">
        <w:rPr>
          <w:rFonts w:ascii="Times New Roman" w:hAnsi="Times New Roman" w:cs="Times New Roman"/>
          <w:i/>
          <w:sz w:val="28"/>
          <w:szCs w:val="28"/>
        </w:rPr>
        <w:t>.</w:t>
      </w:r>
      <w:r w:rsidRPr="001D2FCC">
        <w:rPr>
          <w:rFonts w:ascii="Times New Roman" w:hAnsi="Times New Roman" w:cs="Times New Roman"/>
          <w:i/>
          <w:sz w:val="28"/>
          <w:szCs w:val="28"/>
        </w:rPr>
        <w:t>В</w:t>
      </w:r>
      <w:r w:rsidR="00D83BA5">
        <w:rPr>
          <w:rFonts w:ascii="Times New Roman" w:hAnsi="Times New Roman" w:cs="Times New Roman"/>
          <w:i/>
          <w:sz w:val="28"/>
          <w:szCs w:val="28"/>
        </w:rPr>
        <w:t>.</w:t>
      </w:r>
      <w:r w:rsidRPr="001D2FCC">
        <w:rPr>
          <w:rFonts w:ascii="Times New Roman" w:hAnsi="Times New Roman" w:cs="Times New Roman"/>
          <w:i/>
          <w:sz w:val="28"/>
          <w:szCs w:val="28"/>
        </w:rPr>
        <w:t>, учитель начальных классов;</w:t>
      </w:r>
    </w:p>
    <w:p w:rsidR="000A0D05" w:rsidRPr="001D2FCC" w:rsidRDefault="000A0D05" w:rsidP="001D2FCC">
      <w:pPr>
        <w:spacing w:after="0" w:line="240" w:lineRule="auto"/>
        <w:ind w:firstLine="709"/>
        <w:jc w:val="right"/>
        <w:rPr>
          <w:rFonts w:ascii="Times New Roman" w:hAnsi="Times New Roman" w:cs="Times New Roman"/>
          <w:i/>
          <w:sz w:val="28"/>
          <w:szCs w:val="28"/>
        </w:rPr>
      </w:pPr>
      <w:r w:rsidRPr="001D2FCC">
        <w:rPr>
          <w:rFonts w:ascii="Times New Roman" w:hAnsi="Times New Roman" w:cs="Times New Roman"/>
          <w:i/>
          <w:sz w:val="28"/>
          <w:szCs w:val="28"/>
        </w:rPr>
        <w:t>Садовская Ф</w:t>
      </w:r>
      <w:r w:rsidR="00D83BA5">
        <w:rPr>
          <w:rFonts w:ascii="Times New Roman" w:hAnsi="Times New Roman" w:cs="Times New Roman"/>
          <w:i/>
          <w:sz w:val="28"/>
          <w:szCs w:val="28"/>
        </w:rPr>
        <w:t>.</w:t>
      </w:r>
      <w:r w:rsidRPr="001D2FCC">
        <w:rPr>
          <w:rFonts w:ascii="Times New Roman" w:hAnsi="Times New Roman" w:cs="Times New Roman"/>
          <w:i/>
          <w:sz w:val="28"/>
          <w:szCs w:val="28"/>
        </w:rPr>
        <w:t>Н</w:t>
      </w:r>
      <w:r w:rsidR="00D83BA5">
        <w:rPr>
          <w:rFonts w:ascii="Times New Roman" w:hAnsi="Times New Roman" w:cs="Times New Roman"/>
          <w:i/>
          <w:sz w:val="28"/>
          <w:szCs w:val="28"/>
        </w:rPr>
        <w:t>.</w:t>
      </w:r>
      <w:r w:rsidRPr="001D2FCC">
        <w:rPr>
          <w:rFonts w:ascii="Times New Roman" w:hAnsi="Times New Roman" w:cs="Times New Roman"/>
          <w:i/>
          <w:sz w:val="28"/>
          <w:szCs w:val="28"/>
        </w:rPr>
        <w:t>, учитель начальных классов,</w:t>
      </w:r>
    </w:p>
    <w:p w:rsidR="000A0D05" w:rsidRPr="001D2FCC" w:rsidRDefault="000A0D05" w:rsidP="001D2FCC">
      <w:pPr>
        <w:spacing w:after="0" w:line="240" w:lineRule="auto"/>
        <w:ind w:firstLine="709"/>
        <w:jc w:val="right"/>
        <w:rPr>
          <w:rFonts w:ascii="Times New Roman" w:hAnsi="Times New Roman" w:cs="Times New Roman"/>
          <w:i/>
          <w:sz w:val="28"/>
          <w:szCs w:val="28"/>
        </w:rPr>
      </w:pPr>
      <w:r w:rsidRPr="001D2FCC">
        <w:rPr>
          <w:rFonts w:ascii="Times New Roman" w:hAnsi="Times New Roman" w:cs="Times New Roman"/>
          <w:i/>
          <w:sz w:val="28"/>
          <w:szCs w:val="28"/>
        </w:rPr>
        <w:t>МБОУ СОШ № 7 г. Апатиты</w:t>
      </w:r>
    </w:p>
    <w:p w:rsidR="000A0D05" w:rsidRPr="00BC08EE" w:rsidRDefault="000A0D05" w:rsidP="009E486E">
      <w:pPr>
        <w:spacing w:line="240" w:lineRule="auto"/>
        <w:ind w:firstLine="709"/>
        <w:jc w:val="right"/>
        <w:rPr>
          <w:rFonts w:ascii="Times New Roman" w:hAnsi="Times New Roman" w:cs="Times New Roman"/>
          <w:sz w:val="16"/>
          <w:szCs w:val="16"/>
        </w:rPr>
      </w:pPr>
    </w:p>
    <w:p w:rsidR="000A0D05" w:rsidRPr="001D2FCC" w:rsidRDefault="001D2FCC" w:rsidP="001D2FCC">
      <w:pPr>
        <w:spacing w:line="240" w:lineRule="auto"/>
        <w:jc w:val="center"/>
        <w:rPr>
          <w:rFonts w:ascii="Times New Roman" w:hAnsi="Times New Roman" w:cs="Times New Roman"/>
          <w:b/>
          <w:sz w:val="28"/>
          <w:szCs w:val="28"/>
        </w:rPr>
      </w:pPr>
      <w:r w:rsidRPr="001D2FCC">
        <w:rPr>
          <w:rFonts w:ascii="Times New Roman" w:hAnsi="Times New Roman" w:cs="Times New Roman"/>
          <w:b/>
          <w:sz w:val="28"/>
          <w:szCs w:val="28"/>
        </w:rPr>
        <w:t>Формирование круга детского чтения в школе и семье на основе программы развития творческого читателя «СОВЕНОК»</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Можно ли и нужно ли сегодня руководить детским чтением? Ведь руководство – это и контроль, и побуждение, и приобщение. А в целом, это -  процесс воздействия на содержание и характер детского чтения, направленный на формирование культуры чтения. И можно ли отпускать процесс руководства детским чтением на самотёк? Руководство необходимо, и поэтому нами была создана своя программа по чтению, которую назвали «Совёнок»</w:t>
      </w:r>
      <w:r w:rsidR="00BC08EE">
        <w:rPr>
          <w:rFonts w:ascii="Times New Roman" w:hAnsi="Times New Roman" w:cs="Times New Roman"/>
          <w:sz w:val="28"/>
          <w:szCs w:val="28"/>
        </w:rPr>
        <w:t>.</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Человеку, занимающемуся вопросами детского чтения</w:t>
      </w:r>
      <w:r w:rsidR="00BC08EE">
        <w:rPr>
          <w:rFonts w:ascii="Times New Roman" w:hAnsi="Times New Roman" w:cs="Times New Roman"/>
          <w:sz w:val="28"/>
          <w:szCs w:val="28"/>
        </w:rPr>
        <w:t>,</w:t>
      </w:r>
      <w:r w:rsidRPr="00EB362A">
        <w:rPr>
          <w:rFonts w:ascii="Times New Roman" w:hAnsi="Times New Roman" w:cs="Times New Roman"/>
          <w:sz w:val="28"/>
          <w:szCs w:val="28"/>
        </w:rPr>
        <w:t xml:space="preserve"> необходимо обладать разносторонними знаниями в области русского фольклора, и зарубежного творчества, писателей русской и иностранной детской литературы. Ему самому важно отслеживать тенденции развития рынка детской литературы, детского книгоиздательства, самому много читать и верить в то, что художественное слово может воздействовать и влиять на человека. Поэтому среди авторов нашей программы есть зав. библиотекой. А также для формирования круга детского чтения необходимо иметь хорошую педагогическую и психологическую подготовку, поэтому среди авторов есть мы – 2 учителя начальных классов.</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Так что же это</w:t>
      </w:r>
      <w:r w:rsidR="00BC08EE">
        <w:rPr>
          <w:rFonts w:ascii="Times New Roman" w:hAnsi="Times New Roman" w:cs="Times New Roman"/>
          <w:sz w:val="28"/>
          <w:szCs w:val="28"/>
        </w:rPr>
        <w:t xml:space="preserve"> </w:t>
      </w:r>
      <w:r w:rsidRPr="00EB362A">
        <w:rPr>
          <w:rFonts w:ascii="Times New Roman" w:hAnsi="Times New Roman" w:cs="Times New Roman"/>
          <w:sz w:val="28"/>
          <w:szCs w:val="28"/>
        </w:rPr>
        <w:t>-</w:t>
      </w:r>
      <w:r w:rsidR="00BC08EE">
        <w:rPr>
          <w:rFonts w:ascii="Times New Roman" w:hAnsi="Times New Roman" w:cs="Times New Roman"/>
          <w:sz w:val="28"/>
          <w:szCs w:val="28"/>
        </w:rPr>
        <w:t xml:space="preserve"> </w:t>
      </w:r>
      <w:r w:rsidRPr="00EB362A">
        <w:rPr>
          <w:rFonts w:ascii="Times New Roman" w:hAnsi="Times New Roman" w:cs="Times New Roman"/>
          <w:sz w:val="28"/>
          <w:szCs w:val="28"/>
        </w:rPr>
        <w:t xml:space="preserve">круг детского чтения? Это круг произведений, которые слушают, читают и воспринимают дети. Что входит в него? </w:t>
      </w:r>
      <w:proofErr w:type="gramStart"/>
      <w:r w:rsidRPr="00EB362A">
        <w:rPr>
          <w:rFonts w:ascii="Times New Roman" w:hAnsi="Times New Roman" w:cs="Times New Roman"/>
          <w:sz w:val="28"/>
          <w:szCs w:val="28"/>
        </w:rPr>
        <w:t>Смотря</w:t>
      </w:r>
      <w:proofErr w:type="gramEnd"/>
      <w:r w:rsidRPr="00EB362A">
        <w:rPr>
          <w:rFonts w:ascii="Times New Roman" w:hAnsi="Times New Roman" w:cs="Times New Roman"/>
          <w:sz w:val="28"/>
          <w:szCs w:val="28"/>
        </w:rPr>
        <w:t xml:space="preserve"> что мы хотим воспитать в наших ребятах. Если мы хотим научить детей дружить и дорожить дружбой, заботиться друг о друге, то должны быть произведения, без которых детство невозможно себе представить. Это произведения, прошедшие проверку многими поколениями читателей, классические произведения:</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lastRenderedPageBreak/>
        <w:t>- народные сказки. Ведь сказка является источником радостных переживаний. Вызывает у детей здоровый смех. Сказка всегда даёт конкретный случай, несложный, но волнующий. Действие в сказке почти с первых слов сразу заинтересовывает ребёнка, привлекает его внимание. Сказка даёт ребёнку примеры настоящей дружбы, внимательного, заботливого отношения к товарищу, защиты его.</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Чтобы правильно формировать круг чтения ребёнка, в нём должны быть все разновидности сказок. Это и народные сказки, и авторская сказка. Поэтому в круг чтения наших читателей входят: «Домовёнок Кузя», «Стойкий оловянный солдатик», сказки Ш. Перро, Х. Андерсена, А. </w:t>
      </w:r>
      <w:proofErr w:type="spellStart"/>
      <w:r w:rsidRPr="00EB362A">
        <w:rPr>
          <w:rFonts w:ascii="Times New Roman" w:hAnsi="Times New Roman" w:cs="Times New Roman"/>
          <w:sz w:val="28"/>
          <w:szCs w:val="28"/>
        </w:rPr>
        <w:t>Линдгренд</w:t>
      </w:r>
      <w:proofErr w:type="spellEnd"/>
      <w:r w:rsidRPr="00EB362A">
        <w:rPr>
          <w:rFonts w:ascii="Times New Roman" w:hAnsi="Times New Roman" w:cs="Times New Roman"/>
          <w:sz w:val="28"/>
          <w:szCs w:val="28"/>
        </w:rPr>
        <w:t xml:space="preserve"> и многие другие.</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произведения К. Чуковского, С. Маршака, А. </w:t>
      </w:r>
      <w:proofErr w:type="spellStart"/>
      <w:r w:rsidRPr="00EB362A">
        <w:rPr>
          <w:rFonts w:ascii="Times New Roman" w:hAnsi="Times New Roman" w:cs="Times New Roman"/>
          <w:sz w:val="28"/>
          <w:szCs w:val="28"/>
        </w:rPr>
        <w:t>Барто</w:t>
      </w:r>
      <w:proofErr w:type="spellEnd"/>
      <w:r w:rsidRPr="00EB362A">
        <w:rPr>
          <w:rFonts w:ascii="Times New Roman" w:hAnsi="Times New Roman" w:cs="Times New Roman"/>
          <w:sz w:val="28"/>
          <w:szCs w:val="28"/>
        </w:rPr>
        <w:t>, Н. Носова</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А. </w:t>
      </w:r>
      <w:proofErr w:type="spellStart"/>
      <w:r w:rsidRPr="00EB362A">
        <w:rPr>
          <w:rFonts w:ascii="Times New Roman" w:hAnsi="Times New Roman" w:cs="Times New Roman"/>
          <w:sz w:val="28"/>
          <w:szCs w:val="28"/>
        </w:rPr>
        <w:t>Барто</w:t>
      </w:r>
      <w:proofErr w:type="spellEnd"/>
      <w:r w:rsidRPr="00EB362A">
        <w:rPr>
          <w:rFonts w:ascii="Times New Roman" w:hAnsi="Times New Roman" w:cs="Times New Roman"/>
          <w:sz w:val="28"/>
          <w:szCs w:val="28"/>
        </w:rPr>
        <w:t xml:space="preserve"> прививает детям чувство юмора, помогает им увидеть, как смешны и нелепы капризы, неряшливость. Произведения Маршака воспитывают в ребёнке уважительность к людям, их созидательному труду, их благородным помыслам и поступкам.  В. Бианки, Е. </w:t>
      </w:r>
      <w:proofErr w:type="spellStart"/>
      <w:r w:rsidRPr="00EB362A">
        <w:rPr>
          <w:rFonts w:ascii="Times New Roman" w:hAnsi="Times New Roman" w:cs="Times New Roman"/>
          <w:sz w:val="28"/>
          <w:szCs w:val="28"/>
        </w:rPr>
        <w:t>Чарушин</w:t>
      </w:r>
      <w:proofErr w:type="spellEnd"/>
      <w:r w:rsidRPr="00EB362A">
        <w:rPr>
          <w:rFonts w:ascii="Times New Roman" w:hAnsi="Times New Roman" w:cs="Times New Roman"/>
          <w:sz w:val="28"/>
          <w:szCs w:val="28"/>
        </w:rPr>
        <w:t>, М. Пришвин, И. Соколов - Микитов, Н. Сладков привлекают внимание детей к миру животных, стараются сдружить детвору с миром природы, научить замечать и беречь её.</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Чтобы удовлетворить детский информационный голод, нужно приобщать их к научно-художественной литературе, она способствует развити</w:t>
      </w:r>
      <w:r w:rsidR="00BC08EE">
        <w:rPr>
          <w:rFonts w:ascii="Times New Roman" w:hAnsi="Times New Roman" w:cs="Times New Roman"/>
          <w:sz w:val="28"/>
          <w:szCs w:val="28"/>
        </w:rPr>
        <w:t>ю</w:t>
      </w:r>
      <w:r w:rsidRPr="00EB362A">
        <w:rPr>
          <w:rFonts w:ascii="Times New Roman" w:hAnsi="Times New Roman" w:cs="Times New Roman"/>
          <w:sz w:val="28"/>
          <w:szCs w:val="28"/>
        </w:rPr>
        <w:t xml:space="preserve"> интеллекта и познавательной активности детей, важно научить ребёнка находить интерес, прежде всего в самом тексте произведения. </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Культура чтения ребенка, его художественные, творческие способности и интересы развивают и семейная обстановка, и школа, и круг ровесников.</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Сегодня интерес к чтению педагоги развивают разными способами.</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Мы не только формируем круг чтения, учим читать и работать с книгой, но и развиваем способности детей через книгу. Ребенку интересна школьная жизнь через свои успехи. Мы предлагаем проявить себя через разные виды творчества.</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Чтение той или иной книги сопровождается выходом в творческое задание. Но прежде чем получить результат, нужно научить, помочь справиться с заданием. Мы подключаем в работу ребенка и родителей. Знакомим родителей с программой, рассказываем, зачем нужна и как важна их помощь. Таким образом, происходит связь учитель</w:t>
      </w:r>
      <w:r w:rsidR="00F70C99">
        <w:rPr>
          <w:rFonts w:ascii="Times New Roman" w:hAnsi="Times New Roman" w:cs="Times New Roman"/>
          <w:sz w:val="28"/>
          <w:szCs w:val="28"/>
        </w:rPr>
        <w:t xml:space="preserve"> – </w:t>
      </w:r>
      <w:r w:rsidRPr="00EB362A">
        <w:rPr>
          <w:rFonts w:ascii="Times New Roman" w:hAnsi="Times New Roman" w:cs="Times New Roman"/>
          <w:sz w:val="28"/>
          <w:szCs w:val="28"/>
        </w:rPr>
        <w:t>ученик</w:t>
      </w:r>
      <w:r w:rsidR="00F70C99">
        <w:rPr>
          <w:rFonts w:ascii="Times New Roman" w:hAnsi="Times New Roman" w:cs="Times New Roman"/>
          <w:sz w:val="28"/>
          <w:szCs w:val="28"/>
        </w:rPr>
        <w:t xml:space="preserve"> </w:t>
      </w:r>
      <w:r w:rsidRPr="00EB362A">
        <w:rPr>
          <w:rFonts w:ascii="Times New Roman" w:hAnsi="Times New Roman" w:cs="Times New Roman"/>
          <w:sz w:val="28"/>
          <w:szCs w:val="28"/>
        </w:rPr>
        <w:t>-</w:t>
      </w:r>
      <w:r w:rsidR="00F70C99">
        <w:rPr>
          <w:rFonts w:ascii="Times New Roman" w:hAnsi="Times New Roman" w:cs="Times New Roman"/>
          <w:sz w:val="28"/>
          <w:szCs w:val="28"/>
        </w:rPr>
        <w:t xml:space="preserve"> </w:t>
      </w:r>
      <w:r w:rsidRPr="00EB362A">
        <w:rPr>
          <w:rFonts w:ascii="Times New Roman" w:hAnsi="Times New Roman" w:cs="Times New Roman"/>
          <w:sz w:val="28"/>
          <w:szCs w:val="28"/>
        </w:rPr>
        <w:t>родитель.</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Раскрытие способностей, таланта ребенка, создание атмосферы успеха, праздника</w:t>
      </w:r>
      <w:r w:rsidR="00F70C99">
        <w:rPr>
          <w:rFonts w:ascii="Times New Roman" w:hAnsi="Times New Roman" w:cs="Times New Roman"/>
          <w:sz w:val="28"/>
          <w:szCs w:val="28"/>
        </w:rPr>
        <w:t xml:space="preserve"> -</w:t>
      </w:r>
      <w:r w:rsidRPr="00EB362A">
        <w:rPr>
          <w:rFonts w:ascii="Times New Roman" w:hAnsi="Times New Roman" w:cs="Times New Roman"/>
          <w:sz w:val="28"/>
          <w:szCs w:val="28"/>
        </w:rPr>
        <w:t xml:space="preserve"> наша задача.</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Для младших школьников самой подходящей формой подведения итогов является непосредственное действие, в ходе которого на суд зрителя выносят </w:t>
      </w:r>
      <w:r w:rsidRPr="00EB362A">
        <w:rPr>
          <w:rFonts w:ascii="Times New Roman" w:hAnsi="Times New Roman" w:cs="Times New Roman"/>
          <w:sz w:val="28"/>
          <w:szCs w:val="28"/>
        </w:rPr>
        <w:lastRenderedPageBreak/>
        <w:t>результаты их деятельности. Но ценность творчества не только в результативности, но и в самом процессе.</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ходе выполнения творческих заданий в классах выявляются дети, которых можно отнести к разным творческим группам.</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b/>
          <w:sz w:val="28"/>
          <w:szCs w:val="28"/>
        </w:rPr>
        <w:t>Художник-оформитель:</w:t>
      </w:r>
      <w:r w:rsidRPr="00EB362A">
        <w:rPr>
          <w:rFonts w:ascii="Times New Roman" w:hAnsi="Times New Roman" w:cs="Times New Roman"/>
          <w:sz w:val="28"/>
          <w:szCs w:val="28"/>
        </w:rPr>
        <w:t xml:space="preserve"> составляют иллюстрации к книгам, создают новую обложку, придумывают рекламу книге, рисуют загадки, своими руками делают поделки.</w:t>
      </w:r>
    </w:p>
    <w:p w:rsidR="000A0D05" w:rsidRPr="00EB362A" w:rsidRDefault="000A0D05" w:rsidP="009E486E">
      <w:pPr>
        <w:spacing w:line="240" w:lineRule="auto"/>
        <w:ind w:firstLine="709"/>
        <w:jc w:val="both"/>
        <w:rPr>
          <w:rFonts w:ascii="Times New Roman" w:hAnsi="Times New Roman" w:cs="Times New Roman"/>
          <w:sz w:val="28"/>
          <w:szCs w:val="28"/>
        </w:rPr>
      </w:pPr>
      <w:r w:rsidRPr="004B0757">
        <w:rPr>
          <w:rFonts w:ascii="Times New Roman" w:hAnsi="Times New Roman" w:cs="Times New Roman"/>
          <w:b/>
          <w:sz w:val="28"/>
          <w:szCs w:val="28"/>
        </w:rPr>
        <w:t>Писатели и поэты:</w:t>
      </w:r>
      <w:r w:rsidRPr="004B0757">
        <w:rPr>
          <w:rFonts w:ascii="Times New Roman" w:hAnsi="Times New Roman" w:cs="Times New Roman"/>
          <w:sz w:val="28"/>
          <w:szCs w:val="28"/>
        </w:rPr>
        <w:t xml:space="preserve"> дети этой группы пробуют себя в сочинительстве. Пишут отзывы</w:t>
      </w:r>
      <w:r w:rsidRPr="00EB362A">
        <w:rPr>
          <w:rFonts w:ascii="Times New Roman" w:hAnsi="Times New Roman" w:cs="Times New Roman"/>
          <w:sz w:val="28"/>
          <w:szCs w:val="28"/>
        </w:rPr>
        <w:t>, сочиняют сказки, стихи-</w:t>
      </w:r>
      <w:proofErr w:type="spellStart"/>
      <w:r w:rsidRPr="00EB362A">
        <w:rPr>
          <w:rFonts w:ascii="Times New Roman" w:hAnsi="Times New Roman" w:cs="Times New Roman"/>
          <w:sz w:val="28"/>
          <w:szCs w:val="28"/>
        </w:rPr>
        <w:t>потешки</w:t>
      </w:r>
      <w:proofErr w:type="spellEnd"/>
      <w:r w:rsidRPr="00EB362A">
        <w:rPr>
          <w:rFonts w:ascii="Times New Roman" w:hAnsi="Times New Roman" w:cs="Times New Roman"/>
          <w:sz w:val="28"/>
          <w:szCs w:val="28"/>
        </w:rPr>
        <w:t>, правдивые истории.</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b/>
          <w:sz w:val="28"/>
          <w:szCs w:val="28"/>
        </w:rPr>
        <w:t>Артисты:</w:t>
      </w:r>
      <w:r w:rsidRPr="00EB362A">
        <w:rPr>
          <w:rFonts w:ascii="Times New Roman" w:hAnsi="Times New Roman" w:cs="Times New Roman"/>
          <w:sz w:val="28"/>
          <w:szCs w:val="28"/>
        </w:rPr>
        <w:t xml:space="preserve"> у детей этой группы артистические способности. Они любят участвовать в постановках, умеют изображать героев, хорошо читают стихи.</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b/>
          <w:sz w:val="28"/>
          <w:szCs w:val="28"/>
        </w:rPr>
        <w:t>Исследователи:</w:t>
      </w:r>
      <w:r w:rsidRPr="00EB362A">
        <w:rPr>
          <w:rFonts w:ascii="Times New Roman" w:hAnsi="Times New Roman" w:cs="Times New Roman"/>
          <w:sz w:val="28"/>
          <w:szCs w:val="28"/>
        </w:rPr>
        <w:t xml:space="preserve"> эти дети любят заниматься поиском, делать открытия, участвуют в создании проектов.</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Ценность творчества не только в результативной стороне, но и в самом процессе.</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Главная педагогическая функция – донести до ребенка хорошую книгу, помочь ему понять и прочувствовать ее. Книга является одним из самых мощных источников и радости, и человечности, и взаимопонимания. Она лечит душу, она ненавязчиво воспитывает. Учит добру и справедливости. Для этого и работает наша «Программа развития творческого чтения». Наша программа в поисках новых форм продвижения чтения. </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Занимаясь в нашей программе 4 года, мы учим детей получать эстетическое наслаждение от чтения, читать с удовольствием. А воздействие литературы прояв</w:t>
      </w:r>
      <w:r w:rsidR="004B0757">
        <w:rPr>
          <w:rFonts w:ascii="Times New Roman" w:hAnsi="Times New Roman" w:cs="Times New Roman"/>
          <w:sz w:val="28"/>
          <w:szCs w:val="28"/>
        </w:rPr>
        <w:t>и</w:t>
      </w:r>
      <w:r w:rsidRPr="00EB362A">
        <w:rPr>
          <w:rFonts w:ascii="Times New Roman" w:hAnsi="Times New Roman" w:cs="Times New Roman"/>
          <w:sz w:val="28"/>
          <w:szCs w:val="28"/>
        </w:rPr>
        <w:t>тся в будущем.</w:t>
      </w:r>
    </w:p>
    <w:p w:rsidR="000A0D05" w:rsidRPr="00EB362A" w:rsidRDefault="000A0D05" w:rsidP="009E486E">
      <w:pPr>
        <w:spacing w:line="240" w:lineRule="auto"/>
        <w:ind w:firstLine="709"/>
        <w:rPr>
          <w:rFonts w:ascii="Times New Roman" w:hAnsi="Times New Roman" w:cs="Times New Roman"/>
          <w:sz w:val="28"/>
          <w:szCs w:val="28"/>
        </w:rPr>
      </w:pPr>
    </w:p>
    <w:p w:rsidR="000A0D05" w:rsidRPr="004B0757" w:rsidRDefault="000A0D05" w:rsidP="004B0757">
      <w:pPr>
        <w:spacing w:after="0" w:line="240" w:lineRule="auto"/>
        <w:ind w:firstLine="709"/>
        <w:jc w:val="right"/>
        <w:rPr>
          <w:rFonts w:ascii="Times New Roman" w:hAnsi="Times New Roman" w:cs="Times New Roman"/>
          <w:i/>
          <w:sz w:val="28"/>
          <w:szCs w:val="28"/>
        </w:rPr>
      </w:pPr>
      <w:r w:rsidRPr="004B0757">
        <w:rPr>
          <w:rFonts w:ascii="Times New Roman" w:hAnsi="Times New Roman" w:cs="Times New Roman"/>
          <w:i/>
          <w:sz w:val="28"/>
          <w:szCs w:val="28"/>
        </w:rPr>
        <w:t>Вершинина И</w:t>
      </w:r>
      <w:r w:rsidR="004B0757" w:rsidRPr="004B0757">
        <w:rPr>
          <w:rFonts w:ascii="Times New Roman" w:hAnsi="Times New Roman" w:cs="Times New Roman"/>
          <w:i/>
          <w:sz w:val="28"/>
          <w:szCs w:val="28"/>
        </w:rPr>
        <w:t>.</w:t>
      </w:r>
      <w:r w:rsidRPr="004B0757">
        <w:rPr>
          <w:rFonts w:ascii="Times New Roman" w:hAnsi="Times New Roman" w:cs="Times New Roman"/>
          <w:i/>
          <w:sz w:val="28"/>
          <w:szCs w:val="28"/>
        </w:rPr>
        <w:t>В</w:t>
      </w:r>
      <w:r w:rsidR="004B0757" w:rsidRPr="004B0757">
        <w:rPr>
          <w:rFonts w:ascii="Times New Roman" w:hAnsi="Times New Roman" w:cs="Times New Roman"/>
          <w:i/>
          <w:sz w:val="28"/>
          <w:szCs w:val="28"/>
        </w:rPr>
        <w:t>., учитель начальных классов;</w:t>
      </w:r>
    </w:p>
    <w:p w:rsidR="004B0757" w:rsidRPr="004B0757" w:rsidRDefault="004B0757" w:rsidP="004B0757">
      <w:pPr>
        <w:spacing w:after="0" w:line="240" w:lineRule="auto"/>
        <w:ind w:firstLine="709"/>
        <w:jc w:val="right"/>
        <w:rPr>
          <w:rFonts w:ascii="Times New Roman" w:hAnsi="Times New Roman" w:cs="Times New Roman"/>
          <w:i/>
          <w:sz w:val="28"/>
          <w:szCs w:val="28"/>
        </w:rPr>
      </w:pPr>
      <w:r w:rsidRPr="004B0757">
        <w:rPr>
          <w:rFonts w:ascii="Times New Roman" w:hAnsi="Times New Roman" w:cs="Times New Roman"/>
          <w:i/>
          <w:sz w:val="28"/>
          <w:szCs w:val="28"/>
        </w:rPr>
        <w:t>Шумилова С.Н., учитель начальных классов;</w:t>
      </w:r>
    </w:p>
    <w:p w:rsidR="000A0D05" w:rsidRPr="004B0757" w:rsidRDefault="000A0D05" w:rsidP="004B0757">
      <w:pPr>
        <w:spacing w:after="0" w:line="240" w:lineRule="auto"/>
        <w:ind w:firstLine="709"/>
        <w:jc w:val="right"/>
        <w:rPr>
          <w:rFonts w:ascii="Times New Roman" w:hAnsi="Times New Roman" w:cs="Times New Roman"/>
          <w:i/>
          <w:sz w:val="28"/>
          <w:szCs w:val="28"/>
        </w:rPr>
      </w:pPr>
      <w:r w:rsidRPr="004B0757">
        <w:rPr>
          <w:rFonts w:ascii="Times New Roman" w:hAnsi="Times New Roman" w:cs="Times New Roman"/>
          <w:i/>
          <w:sz w:val="28"/>
          <w:szCs w:val="28"/>
        </w:rPr>
        <w:t>МБОУ СОШ №</w:t>
      </w:r>
      <w:r w:rsidR="004B0757" w:rsidRPr="004B0757">
        <w:rPr>
          <w:rFonts w:ascii="Times New Roman" w:hAnsi="Times New Roman" w:cs="Times New Roman"/>
          <w:i/>
          <w:sz w:val="28"/>
          <w:szCs w:val="28"/>
        </w:rPr>
        <w:t xml:space="preserve"> </w:t>
      </w:r>
      <w:r w:rsidRPr="004B0757">
        <w:rPr>
          <w:rFonts w:ascii="Times New Roman" w:hAnsi="Times New Roman" w:cs="Times New Roman"/>
          <w:i/>
          <w:sz w:val="28"/>
          <w:szCs w:val="28"/>
        </w:rPr>
        <w:t>1 имени А.</w:t>
      </w:r>
      <w:r w:rsidR="004B0757" w:rsidRPr="004B0757">
        <w:rPr>
          <w:rFonts w:ascii="Times New Roman" w:hAnsi="Times New Roman" w:cs="Times New Roman"/>
          <w:i/>
          <w:sz w:val="28"/>
          <w:szCs w:val="28"/>
        </w:rPr>
        <w:t xml:space="preserve"> </w:t>
      </w:r>
      <w:r w:rsidRPr="004B0757">
        <w:rPr>
          <w:rFonts w:ascii="Times New Roman" w:hAnsi="Times New Roman" w:cs="Times New Roman"/>
          <w:i/>
          <w:sz w:val="28"/>
          <w:szCs w:val="28"/>
        </w:rPr>
        <w:t>Ваганова</w:t>
      </w:r>
      <w:r w:rsidR="004B0757" w:rsidRPr="004B0757">
        <w:rPr>
          <w:rFonts w:ascii="Times New Roman" w:hAnsi="Times New Roman" w:cs="Times New Roman"/>
          <w:i/>
          <w:sz w:val="28"/>
          <w:szCs w:val="28"/>
        </w:rPr>
        <w:t xml:space="preserve">, </w:t>
      </w:r>
      <w:r w:rsidRPr="004B0757">
        <w:rPr>
          <w:rFonts w:ascii="Times New Roman" w:hAnsi="Times New Roman" w:cs="Times New Roman"/>
          <w:i/>
          <w:sz w:val="28"/>
          <w:szCs w:val="28"/>
        </w:rPr>
        <w:t>г. Мончегорск</w:t>
      </w:r>
    </w:p>
    <w:p w:rsidR="000A0D05" w:rsidRPr="004B0757" w:rsidRDefault="000A0D05" w:rsidP="004B0757">
      <w:pPr>
        <w:spacing w:after="0" w:line="240" w:lineRule="auto"/>
        <w:ind w:firstLine="709"/>
        <w:jc w:val="both"/>
        <w:rPr>
          <w:rFonts w:ascii="Times New Roman" w:hAnsi="Times New Roman" w:cs="Times New Roman"/>
          <w:sz w:val="16"/>
          <w:szCs w:val="16"/>
        </w:rPr>
      </w:pPr>
    </w:p>
    <w:p w:rsidR="000A0D05" w:rsidRPr="00EB362A" w:rsidRDefault="000A0D05" w:rsidP="004B0757">
      <w:pPr>
        <w:spacing w:after="0" w:line="240" w:lineRule="auto"/>
        <w:jc w:val="center"/>
        <w:rPr>
          <w:rFonts w:ascii="Times New Roman" w:hAnsi="Times New Roman" w:cs="Times New Roman"/>
          <w:b/>
          <w:sz w:val="28"/>
          <w:szCs w:val="28"/>
        </w:rPr>
      </w:pPr>
      <w:r w:rsidRPr="00EB362A">
        <w:rPr>
          <w:rFonts w:ascii="Times New Roman" w:hAnsi="Times New Roman" w:cs="Times New Roman"/>
          <w:b/>
          <w:sz w:val="28"/>
          <w:szCs w:val="28"/>
        </w:rPr>
        <w:t>Формирование читательского интереса младших школьников</w:t>
      </w:r>
    </w:p>
    <w:p w:rsidR="000A0D05" w:rsidRPr="004B0757" w:rsidRDefault="000A0D05" w:rsidP="004B0757">
      <w:pPr>
        <w:spacing w:after="0" w:line="240" w:lineRule="auto"/>
        <w:ind w:firstLine="709"/>
        <w:jc w:val="both"/>
        <w:rPr>
          <w:rFonts w:ascii="Times New Roman" w:hAnsi="Times New Roman" w:cs="Times New Roman"/>
          <w:sz w:val="16"/>
          <w:szCs w:val="16"/>
        </w:rPr>
      </w:pPr>
    </w:p>
    <w:p w:rsidR="000A0D05" w:rsidRPr="00EB362A" w:rsidRDefault="000A0D05" w:rsidP="004B0757">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Счастлив тот человек, который дружит с книгой. Уметь читать, быть читателем в наше время – это высокое искусство, которому надо упорно учиться. </w:t>
      </w:r>
    </w:p>
    <w:p w:rsidR="000A0D05" w:rsidRPr="00EB362A" w:rsidRDefault="000A0D05" w:rsidP="004B0757">
      <w:pPr>
        <w:pStyle w:val="ad"/>
        <w:shd w:val="clear" w:color="000000" w:fill="auto"/>
        <w:spacing w:line="240" w:lineRule="auto"/>
        <w:ind w:firstLine="709"/>
        <w:rPr>
          <w:b/>
          <w:szCs w:val="28"/>
        </w:rPr>
      </w:pPr>
      <w:r w:rsidRPr="00EB362A">
        <w:rPr>
          <w:szCs w:val="28"/>
        </w:rPr>
        <w:t xml:space="preserve">От начальной школы в значительной степени зависит, полюбят дети чтение или останутся равнодушными к литературе. Наверняка каждый учитель начальных классов в своей педагогической деятельности сталкивался с проблемой низкого уровня читательского интереса детей, а также их читательской грамотности и культуры. Мы понимаем, что развивать интерес к </w:t>
      </w:r>
      <w:r w:rsidRPr="00EB362A">
        <w:rPr>
          <w:szCs w:val="28"/>
        </w:rPr>
        <w:lastRenderedPageBreak/>
        <w:t>чтению надо именно с младшего школьного возраста, поэтому в нашей школе одним из направлений образовательной деятельности в рамках внеурочной деятельности является воспитание у детей интереса к книге как источнику знаний.</w:t>
      </w:r>
      <w:r w:rsidRPr="00EB362A">
        <w:rPr>
          <w:b/>
          <w:szCs w:val="28"/>
        </w:rPr>
        <w:t xml:space="preserve"> </w:t>
      </w:r>
    </w:p>
    <w:p w:rsidR="000A0D05" w:rsidRPr="00EB362A" w:rsidRDefault="000A0D05" w:rsidP="004B0757">
      <w:pPr>
        <w:pStyle w:val="ad"/>
        <w:shd w:val="clear" w:color="000000" w:fill="auto"/>
        <w:spacing w:line="240" w:lineRule="auto"/>
        <w:ind w:firstLine="709"/>
        <w:rPr>
          <w:szCs w:val="28"/>
        </w:rPr>
      </w:pPr>
      <w:r w:rsidRPr="00EB362A">
        <w:rPr>
          <w:szCs w:val="28"/>
        </w:rPr>
        <w:t>Достижение этой цели зависит от решения следующих взаимосвязанных задач:</w:t>
      </w:r>
    </w:p>
    <w:p w:rsidR="000A0D05" w:rsidRPr="00EB362A" w:rsidRDefault="000A0D05" w:rsidP="004B0757">
      <w:pPr>
        <w:pStyle w:val="ad"/>
        <w:numPr>
          <w:ilvl w:val="0"/>
          <w:numId w:val="10"/>
        </w:numPr>
        <w:shd w:val="clear" w:color="000000" w:fill="auto"/>
        <w:spacing w:line="240" w:lineRule="auto"/>
        <w:ind w:left="0" w:firstLine="709"/>
        <w:rPr>
          <w:szCs w:val="28"/>
        </w:rPr>
      </w:pPr>
      <w:r w:rsidRPr="00EB362A">
        <w:rPr>
          <w:szCs w:val="28"/>
        </w:rPr>
        <w:t>систематически знакомить детей с широким кругом доступной для самостоятельного чтения литературы и её видами;</w:t>
      </w:r>
    </w:p>
    <w:p w:rsidR="000A0D05" w:rsidRPr="00EB362A" w:rsidRDefault="000A0D05" w:rsidP="004B0757">
      <w:pPr>
        <w:pStyle w:val="ad"/>
        <w:numPr>
          <w:ilvl w:val="0"/>
          <w:numId w:val="10"/>
        </w:numPr>
        <w:shd w:val="clear" w:color="000000" w:fill="auto"/>
        <w:spacing w:line="240" w:lineRule="auto"/>
        <w:ind w:left="0" w:firstLine="709"/>
        <w:rPr>
          <w:szCs w:val="28"/>
        </w:rPr>
      </w:pPr>
      <w:r w:rsidRPr="00EB362A">
        <w:rPr>
          <w:szCs w:val="28"/>
        </w:rPr>
        <w:t>формировать у них умение ориентироваться в книге и среди книг;</w:t>
      </w:r>
    </w:p>
    <w:p w:rsidR="000A0D05" w:rsidRPr="00EB362A" w:rsidRDefault="000A0D05" w:rsidP="004B0757">
      <w:pPr>
        <w:pStyle w:val="ad"/>
        <w:numPr>
          <w:ilvl w:val="0"/>
          <w:numId w:val="10"/>
        </w:numPr>
        <w:shd w:val="clear" w:color="000000" w:fill="auto"/>
        <w:spacing w:line="240" w:lineRule="auto"/>
        <w:ind w:left="0" w:firstLine="709"/>
        <w:rPr>
          <w:szCs w:val="28"/>
        </w:rPr>
      </w:pPr>
      <w:r w:rsidRPr="00EB362A">
        <w:rPr>
          <w:szCs w:val="28"/>
        </w:rPr>
        <w:t>учить предугадывать примерное содержание детской книги ещё до чтения;</w:t>
      </w:r>
    </w:p>
    <w:p w:rsidR="000A0D05" w:rsidRPr="00EB362A" w:rsidRDefault="000A0D05" w:rsidP="004B0757">
      <w:pPr>
        <w:pStyle w:val="ad"/>
        <w:numPr>
          <w:ilvl w:val="0"/>
          <w:numId w:val="10"/>
        </w:numPr>
        <w:shd w:val="clear" w:color="000000" w:fill="auto"/>
        <w:spacing w:line="240" w:lineRule="auto"/>
        <w:ind w:left="0" w:firstLine="709"/>
        <w:rPr>
          <w:szCs w:val="28"/>
        </w:rPr>
      </w:pPr>
      <w:r w:rsidRPr="00EB362A">
        <w:rPr>
          <w:szCs w:val="28"/>
        </w:rPr>
        <w:t>формировать умение различать книги по существенным признакам (тематике, автору, назначению и т. д.);</w:t>
      </w:r>
    </w:p>
    <w:p w:rsidR="000A0D05" w:rsidRPr="00EB362A" w:rsidRDefault="000A0D05" w:rsidP="004B0757">
      <w:pPr>
        <w:pStyle w:val="ad"/>
        <w:numPr>
          <w:ilvl w:val="0"/>
          <w:numId w:val="10"/>
        </w:numPr>
        <w:shd w:val="clear" w:color="000000" w:fill="auto"/>
        <w:spacing w:line="240" w:lineRule="auto"/>
        <w:ind w:left="0" w:firstLine="709"/>
        <w:rPr>
          <w:szCs w:val="28"/>
        </w:rPr>
      </w:pPr>
      <w:r w:rsidRPr="00EB362A">
        <w:rPr>
          <w:szCs w:val="28"/>
        </w:rPr>
        <w:t>учить выбирать нужную книгу, пользуясь библиотечно-библиографическими средствами;</w:t>
      </w:r>
    </w:p>
    <w:p w:rsidR="000A0D05" w:rsidRPr="00EB362A" w:rsidRDefault="000A0D05" w:rsidP="004B0757">
      <w:pPr>
        <w:pStyle w:val="ad"/>
        <w:numPr>
          <w:ilvl w:val="0"/>
          <w:numId w:val="10"/>
        </w:numPr>
        <w:shd w:val="clear" w:color="000000" w:fill="auto"/>
        <w:spacing w:line="240" w:lineRule="auto"/>
        <w:ind w:left="0" w:firstLine="709"/>
        <w:rPr>
          <w:szCs w:val="28"/>
        </w:rPr>
      </w:pPr>
      <w:r w:rsidRPr="00EB362A">
        <w:rPr>
          <w:szCs w:val="28"/>
        </w:rPr>
        <w:t>воспитывать стремление читать книги, задумываясь и размышляя над прочитанным;</w:t>
      </w:r>
    </w:p>
    <w:p w:rsidR="000A0D05" w:rsidRPr="00EB362A" w:rsidRDefault="000A0D05" w:rsidP="004B0757">
      <w:pPr>
        <w:pStyle w:val="ad"/>
        <w:numPr>
          <w:ilvl w:val="0"/>
          <w:numId w:val="10"/>
        </w:numPr>
        <w:shd w:val="clear" w:color="000000" w:fill="auto"/>
        <w:spacing w:line="240" w:lineRule="auto"/>
        <w:ind w:left="0" w:firstLine="709"/>
        <w:rPr>
          <w:szCs w:val="28"/>
        </w:rPr>
      </w:pPr>
      <w:r w:rsidRPr="00EB362A">
        <w:rPr>
          <w:szCs w:val="28"/>
        </w:rPr>
        <w:t>использовать детскую литературу для воспитания ребёнка.</w:t>
      </w:r>
    </w:p>
    <w:p w:rsidR="000A0D05" w:rsidRPr="00EB362A" w:rsidRDefault="000A0D05" w:rsidP="004B0757">
      <w:pPr>
        <w:spacing w:after="0" w:line="240" w:lineRule="auto"/>
        <w:ind w:firstLine="709"/>
        <w:jc w:val="both"/>
        <w:rPr>
          <w:rFonts w:ascii="Times New Roman" w:hAnsi="Times New Roman" w:cs="Times New Roman"/>
          <w:sz w:val="28"/>
          <w:szCs w:val="28"/>
        </w:rPr>
      </w:pPr>
    </w:p>
    <w:p w:rsidR="000A0D05" w:rsidRPr="00EB362A" w:rsidRDefault="000A0D05" w:rsidP="004B0757">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Как же повысить уровень читательского интереса учащихся, развивая при  этом познавательную и творческую активность детей? Каждый творчески мыслящий и неравнодушный учитель ищет на них ответы. </w:t>
      </w:r>
    </w:p>
    <w:p w:rsidR="000A0D05" w:rsidRPr="00EB362A" w:rsidRDefault="000A0D05" w:rsidP="004B0757">
      <w:pPr>
        <w:spacing w:after="0" w:line="240" w:lineRule="auto"/>
        <w:ind w:firstLine="709"/>
        <w:jc w:val="both"/>
        <w:rPr>
          <w:rStyle w:val="c2"/>
          <w:rFonts w:ascii="Times New Roman" w:hAnsi="Times New Roman" w:cs="Times New Roman"/>
          <w:sz w:val="28"/>
          <w:szCs w:val="28"/>
        </w:rPr>
      </w:pPr>
      <w:r w:rsidRPr="00EB362A">
        <w:rPr>
          <w:rStyle w:val="c2"/>
          <w:rFonts w:ascii="Times New Roman" w:hAnsi="Times New Roman" w:cs="Times New Roman"/>
          <w:sz w:val="28"/>
          <w:szCs w:val="28"/>
        </w:rPr>
        <w:t xml:space="preserve">Многолетний труд, постоянный поиск эффективных методов и приемов, творческий подход к делу позволил учителям нашей школы создать некую систему в области подготовки юного читателя. </w:t>
      </w:r>
    </w:p>
    <w:p w:rsidR="000A0D05" w:rsidRPr="00EB362A" w:rsidRDefault="000A0D05" w:rsidP="004B0757">
      <w:pPr>
        <w:spacing w:after="0" w:line="240" w:lineRule="auto"/>
        <w:ind w:firstLine="709"/>
        <w:jc w:val="both"/>
        <w:rPr>
          <w:rStyle w:val="c2"/>
          <w:rFonts w:ascii="Times New Roman" w:hAnsi="Times New Roman" w:cs="Times New Roman"/>
          <w:sz w:val="28"/>
          <w:szCs w:val="28"/>
        </w:rPr>
      </w:pPr>
      <w:r w:rsidRPr="00EB362A">
        <w:rPr>
          <w:rStyle w:val="c2"/>
          <w:rFonts w:ascii="Times New Roman" w:hAnsi="Times New Roman" w:cs="Times New Roman"/>
          <w:sz w:val="28"/>
          <w:szCs w:val="28"/>
        </w:rPr>
        <w:t>Работа по приобщению детей к чтению очень многогранна, и за короткое  время полностью представить ее невозможно.</w:t>
      </w:r>
    </w:p>
    <w:p w:rsidR="000A0D05" w:rsidRPr="00EB362A" w:rsidRDefault="000A0D05" w:rsidP="004B0757">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Внеурочная деятельность в отличие от обыкновенного урока предполагает немного большую свободу творческой мысли учителя. Учитель уделяет больше внимания подготовке и осуществлению процесса творческого восприятия и осмысления прочитанного. Этому способствуют многие формы работ и деятельности учеников: </w:t>
      </w:r>
    </w:p>
    <w:p w:rsidR="000A0D05" w:rsidRPr="00EB362A" w:rsidRDefault="000A0D05" w:rsidP="00883F21">
      <w:pPr>
        <w:pStyle w:val="a4"/>
        <w:spacing w:before="0" w:beforeAutospacing="0" w:after="0" w:afterAutospacing="0"/>
        <w:jc w:val="center"/>
        <w:rPr>
          <w:b/>
          <w:sz w:val="28"/>
          <w:szCs w:val="28"/>
        </w:rPr>
      </w:pPr>
      <w:r w:rsidRPr="00EB362A">
        <w:rPr>
          <w:sz w:val="28"/>
          <w:szCs w:val="28"/>
        </w:rPr>
        <w:t>БИБЛИОТЕЧНЫЙ ЧАС</w:t>
      </w:r>
    </w:p>
    <w:p w:rsidR="000A0D05" w:rsidRPr="00EB362A" w:rsidRDefault="000A0D05" w:rsidP="004B0757">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Велика помощь библиотеки в воспитании читателя. Очевидно, что пробудить интерес детей к чтению способны только творческие люди, сами испытывающие радость от общения с книгой. Когда учитель и библиотекарь – единомышленники и работают вместе, это </w:t>
      </w:r>
      <w:proofErr w:type="gramStart"/>
      <w:r w:rsidRPr="00EB362A">
        <w:rPr>
          <w:rFonts w:ascii="Times New Roman" w:hAnsi="Times New Roman" w:cs="Times New Roman"/>
          <w:sz w:val="28"/>
          <w:szCs w:val="28"/>
        </w:rPr>
        <w:t>приносит ощутимые результаты</w:t>
      </w:r>
      <w:proofErr w:type="gramEnd"/>
      <w:r w:rsidRPr="00EB362A">
        <w:rPr>
          <w:rFonts w:ascii="Times New Roman" w:hAnsi="Times New Roman" w:cs="Times New Roman"/>
          <w:sz w:val="28"/>
          <w:szCs w:val="28"/>
        </w:rPr>
        <w:t xml:space="preserve">.  </w:t>
      </w:r>
    </w:p>
    <w:p w:rsidR="000A0D05" w:rsidRPr="00EB362A" w:rsidRDefault="000A0D05" w:rsidP="004B0757">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Понимая значимость воспитания книголюба, в начальной школе  налажено тесное сотрудничество с библиотеками: школьной,  экологической, центральной детской. Детская библиотека – самое подходящее место для того, чтобы помочь ребёнку стать творцом. В библиотеке выделены специальные места для реализации творческих порывов:</w:t>
      </w:r>
    </w:p>
    <w:p w:rsidR="000A0D05" w:rsidRPr="00EB362A" w:rsidRDefault="000A0D05" w:rsidP="004B0757">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уголок юного художника-иллюстратора;</w:t>
      </w:r>
    </w:p>
    <w:p w:rsidR="000A0D05" w:rsidRPr="00EB362A" w:rsidRDefault="000A0D05" w:rsidP="004B0757">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уголок читательского творчества;</w:t>
      </w:r>
    </w:p>
    <w:p w:rsidR="000A0D05" w:rsidRPr="00EB362A" w:rsidRDefault="000A0D05" w:rsidP="004B0757">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lastRenderedPageBreak/>
        <w:t xml:space="preserve">На занятиях рождаются стихи, </w:t>
      </w:r>
      <w:proofErr w:type="spellStart"/>
      <w:r w:rsidRPr="00EB362A">
        <w:rPr>
          <w:rFonts w:ascii="Times New Roman" w:hAnsi="Times New Roman" w:cs="Times New Roman"/>
          <w:sz w:val="28"/>
          <w:szCs w:val="28"/>
        </w:rPr>
        <w:t>чистоговорки</w:t>
      </w:r>
      <w:proofErr w:type="spellEnd"/>
      <w:r w:rsidRPr="00EB362A">
        <w:rPr>
          <w:rFonts w:ascii="Times New Roman" w:hAnsi="Times New Roman" w:cs="Times New Roman"/>
          <w:sz w:val="28"/>
          <w:szCs w:val="28"/>
        </w:rPr>
        <w:t xml:space="preserve">, загадки, сказки, маленькие спектакли. Дети становятся юными художниками, сочинителями, артистами. </w:t>
      </w:r>
    </w:p>
    <w:p w:rsidR="000A0D05" w:rsidRPr="00EB362A" w:rsidRDefault="000A0D05" w:rsidP="004B0757">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Функционирует полюбившийся детям музей литературных героев, где представлена иллюстративная выставка «Вернисаж портретов». Среди лучших работ есть и портреты, выполненные нашими учениками.</w:t>
      </w:r>
    </w:p>
    <w:p w:rsidR="00883F21" w:rsidRDefault="00883F21" w:rsidP="00883F21">
      <w:pPr>
        <w:pStyle w:val="a4"/>
        <w:spacing w:before="0" w:beforeAutospacing="0" w:after="0" w:afterAutospacing="0"/>
        <w:jc w:val="center"/>
        <w:rPr>
          <w:sz w:val="28"/>
          <w:szCs w:val="28"/>
        </w:rPr>
      </w:pPr>
    </w:p>
    <w:p w:rsidR="000A0D05" w:rsidRPr="00EB362A" w:rsidRDefault="000A0D05" w:rsidP="00883F21">
      <w:pPr>
        <w:pStyle w:val="a4"/>
        <w:spacing w:before="0" w:beforeAutospacing="0" w:after="0" w:afterAutospacing="0"/>
        <w:jc w:val="center"/>
        <w:rPr>
          <w:sz w:val="28"/>
          <w:szCs w:val="28"/>
        </w:rPr>
      </w:pPr>
      <w:r w:rsidRPr="00EB362A">
        <w:rPr>
          <w:sz w:val="28"/>
          <w:szCs w:val="28"/>
        </w:rPr>
        <w:t>ЭКСКУРСИИ НА ВЫСТАВКУ РУКОПИСНОЙ  КНИГИ</w:t>
      </w:r>
    </w:p>
    <w:p w:rsidR="000A0D05" w:rsidRPr="00EB362A" w:rsidRDefault="000A0D05" w:rsidP="004B0757">
      <w:pPr>
        <w:pStyle w:val="a4"/>
        <w:spacing w:before="0" w:beforeAutospacing="0" w:after="0" w:afterAutospacing="0"/>
        <w:ind w:firstLine="709"/>
        <w:jc w:val="both"/>
        <w:rPr>
          <w:sz w:val="28"/>
          <w:szCs w:val="28"/>
        </w:rPr>
      </w:pPr>
      <w:r w:rsidRPr="00EB362A">
        <w:rPr>
          <w:sz w:val="28"/>
          <w:szCs w:val="28"/>
        </w:rPr>
        <w:t xml:space="preserve">Сочинительство </w:t>
      </w:r>
      <w:r w:rsidR="00883F21">
        <w:rPr>
          <w:sz w:val="28"/>
          <w:szCs w:val="28"/>
        </w:rPr>
        <w:t>-</w:t>
      </w:r>
      <w:r w:rsidRPr="00EB362A">
        <w:rPr>
          <w:sz w:val="28"/>
          <w:szCs w:val="28"/>
        </w:rPr>
        <w:t xml:space="preserve"> это интересная форма творческой работы с младшими школьниками. Именно сочинительство помогает развить их читательский и одновременно познавательный интерес. Учащиеся начальной школы могут сочинять и фантазировать на любые темы. Большой популярностью пользуются выставки рукописной книги, где каждый посетитель может не только увидеть  необыкновенные шедевры ежегодного конкурса детской рукописной книги, но и стать его участником. Не раз ребята становились победителями городского конкурса рукописной книги в разных номинациях.</w:t>
      </w:r>
    </w:p>
    <w:p w:rsidR="00883F21" w:rsidRDefault="00883F21" w:rsidP="00883F21">
      <w:pPr>
        <w:spacing w:after="0" w:line="240" w:lineRule="auto"/>
        <w:ind w:firstLine="709"/>
        <w:jc w:val="center"/>
        <w:rPr>
          <w:rFonts w:ascii="Times New Roman" w:hAnsi="Times New Roman" w:cs="Times New Roman"/>
          <w:sz w:val="28"/>
          <w:szCs w:val="28"/>
        </w:rPr>
      </w:pPr>
    </w:p>
    <w:p w:rsidR="000A0D05" w:rsidRPr="00EB362A" w:rsidRDefault="000A0D05" w:rsidP="00883F21">
      <w:pPr>
        <w:spacing w:after="0" w:line="240" w:lineRule="auto"/>
        <w:jc w:val="center"/>
        <w:rPr>
          <w:rFonts w:ascii="Times New Roman" w:hAnsi="Times New Roman" w:cs="Times New Roman"/>
          <w:sz w:val="28"/>
          <w:szCs w:val="28"/>
        </w:rPr>
      </w:pPr>
      <w:r w:rsidRPr="00EB362A">
        <w:rPr>
          <w:rFonts w:ascii="Times New Roman" w:hAnsi="Times New Roman" w:cs="Times New Roman"/>
          <w:sz w:val="28"/>
          <w:szCs w:val="28"/>
        </w:rPr>
        <w:t>ЧАС ОБЩЕНИЯ С КНИГОЙ В ПРИРОДЕ</w:t>
      </w:r>
    </w:p>
    <w:p w:rsidR="000A0D05" w:rsidRPr="00EB362A" w:rsidRDefault="000A0D05" w:rsidP="004B0757">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Во время занятий ребята вспоминают обитателей леса, которые живут в книгах, рассказывают об их повадках и характерах. Знакомятся с новыми книгами о животных, рассказывают весёлые истории.</w:t>
      </w:r>
    </w:p>
    <w:p w:rsidR="000A0D05" w:rsidRPr="00EB362A" w:rsidRDefault="000A0D05" w:rsidP="004B0757">
      <w:pPr>
        <w:spacing w:after="0" w:line="240" w:lineRule="auto"/>
        <w:ind w:firstLine="709"/>
        <w:jc w:val="both"/>
        <w:rPr>
          <w:rFonts w:ascii="Times New Roman" w:hAnsi="Times New Roman" w:cs="Times New Roman"/>
          <w:sz w:val="28"/>
          <w:szCs w:val="28"/>
        </w:rPr>
      </w:pPr>
    </w:p>
    <w:p w:rsidR="000A0D05" w:rsidRPr="00EB362A" w:rsidRDefault="000A0D05" w:rsidP="00883F21">
      <w:pPr>
        <w:spacing w:after="0" w:line="240" w:lineRule="auto"/>
        <w:jc w:val="center"/>
        <w:rPr>
          <w:rFonts w:ascii="Times New Roman" w:hAnsi="Times New Roman" w:cs="Times New Roman"/>
          <w:sz w:val="28"/>
          <w:szCs w:val="28"/>
        </w:rPr>
      </w:pPr>
      <w:r w:rsidRPr="00EB362A">
        <w:rPr>
          <w:rFonts w:ascii="Times New Roman" w:hAnsi="Times New Roman" w:cs="Times New Roman"/>
          <w:sz w:val="28"/>
          <w:szCs w:val="28"/>
        </w:rPr>
        <w:t>ТВОРЧЕСКАЯ МАСТЕРСКАЯ ПО СОЗДАНИЮ КНИЖЕК–МАЛЫШЕК</w:t>
      </w:r>
    </w:p>
    <w:p w:rsidR="000A0D05" w:rsidRPr="00EB362A" w:rsidRDefault="000A0D05" w:rsidP="004B0757">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Нравится детям работать в мастерской по созданию книжек-малышек. Создавая мини-книги, ребята получают основы библиотечно-библиографических знаний. Принимая участие в городских конкурсах по созданию книжек-малышек, наши ученики не раз становились победителями.</w:t>
      </w:r>
    </w:p>
    <w:p w:rsidR="000A0D05" w:rsidRPr="00EB362A" w:rsidRDefault="000A0D05" w:rsidP="009E486E">
      <w:pPr>
        <w:spacing w:line="240" w:lineRule="auto"/>
        <w:ind w:firstLine="709"/>
        <w:jc w:val="both"/>
        <w:rPr>
          <w:rFonts w:ascii="Times New Roman" w:hAnsi="Times New Roman" w:cs="Times New Roman"/>
          <w:sz w:val="28"/>
          <w:szCs w:val="28"/>
        </w:rPr>
      </w:pPr>
    </w:p>
    <w:p w:rsidR="000A0D05" w:rsidRPr="00EB362A" w:rsidRDefault="000A0D05" w:rsidP="00883F21">
      <w:pPr>
        <w:spacing w:after="0" w:line="240" w:lineRule="auto"/>
        <w:jc w:val="center"/>
        <w:rPr>
          <w:rFonts w:ascii="Times New Roman" w:hAnsi="Times New Roman" w:cs="Times New Roman"/>
          <w:sz w:val="28"/>
          <w:szCs w:val="28"/>
        </w:rPr>
      </w:pPr>
      <w:r w:rsidRPr="00EB362A">
        <w:rPr>
          <w:rFonts w:ascii="Times New Roman" w:hAnsi="Times New Roman" w:cs="Times New Roman"/>
          <w:sz w:val="28"/>
          <w:szCs w:val="28"/>
        </w:rPr>
        <w:t>ЧАС ИНТЕРЕСНЫХ ИДЕЙ</w:t>
      </w:r>
    </w:p>
    <w:p w:rsidR="000A0D05" w:rsidRPr="00EB362A" w:rsidRDefault="000A0D05" w:rsidP="00883F2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Говоря о творчестве детей на литературном материале, нельзя обойти и прикладное искусство. С помощью техники оригами, плетения, аппликаций дети воссоздают сказочные сюжеты, по следам прочитанных книг рождаются книжные закладки, поделки, плакаты.</w:t>
      </w:r>
    </w:p>
    <w:p w:rsidR="000A0D05" w:rsidRPr="00EB362A" w:rsidRDefault="000A0D05" w:rsidP="00883F2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На занятиях внеклассного чтения реализуется принцип наглядности через непосредственное восприятие детской книги. Поэтому основным видом наглядности является книжная иллюстрация. Ребята с удовольствием создают новые  иллюстрации  для своих любимых книг. </w:t>
      </w:r>
    </w:p>
    <w:p w:rsidR="000A0D05" w:rsidRPr="00EB362A" w:rsidRDefault="000A0D05" w:rsidP="00883F21">
      <w:pPr>
        <w:tabs>
          <w:tab w:val="left" w:pos="180"/>
        </w:tabs>
        <w:spacing w:after="0" w:line="240" w:lineRule="auto"/>
        <w:ind w:firstLine="709"/>
        <w:jc w:val="both"/>
        <w:rPr>
          <w:rFonts w:ascii="Times New Roman" w:hAnsi="Times New Roman" w:cs="Times New Roman"/>
          <w:sz w:val="28"/>
          <w:szCs w:val="28"/>
        </w:rPr>
      </w:pPr>
    </w:p>
    <w:p w:rsidR="000A0D05" w:rsidRPr="00EB362A" w:rsidRDefault="000A0D05" w:rsidP="00883F21">
      <w:pPr>
        <w:spacing w:after="0" w:line="240" w:lineRule="auto"/>
        <w:jc w:val="center"/>
        <w:rPr>
          <w:rFonts w:ascii="Times New Roman" w:hAnsi="Times New Roman" w:cs="Times New Roman"/>
          <w:sz w:val="28"/>
          <w:szCs w:val="28"/>
        </w:rPr>
      </w:pPr>
      <w:r w:rsidRPr="00EB362A">
        <w:rPr>
          <w:rFonts w:ascii="Times New Roman" w:hAnsi="Times New Roman" w:cs="Times New Roman"/>
          <w:sz w:val="28"/>
          <w:szCs w:val="28"/>
        </w:rPr>
        <w:t>ЧИТАТЕЛЬСКАЯ КОНФЕРЕНЦИЯ</w:t>
      </w:r>
    </w:p>
    <w:p w:rsidR="000A0D05" w:rsidRPr="00EB362A" w:rsidRDefault="000A0D05" w:rsidP="00883F2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Для расширения круга чтения, для формирования монологической речи один раз в четверть в 4 классе проводится читательская конференция по прочитанным книгам. На конференции учащиеся представляют книги, которые они прочитали и рекомендуют их для чтения другим, слушают выступления других участников, записывают авторов и названия заинтересовавших книг. Успешным считается выступление, если другие учащиеся выбирают </w:t>
      </w:r>
      <w:r w:rsidRPr="00EB362A">
        <w:rPr>
          <w:rFonts w:ascii="Times New Roman" w:hAnsi="Times New Roman" w:cs="Times New Roman"/>
          <w:sz w:val="28"/>
          <w:szCs w:val="28"/>
        </w:rPr>
        <w:lastRenderedPageBreak/>
        <w:t>предлагаемую книгу. Результат конференции – составление списка книг для чтения на следующую четверть.</w:t>
      </w:r>
    </w:p>
    <w:p w:rsidR="000A0D05" w:rsidRPr="00EB362A" w:rsidRDefault="000A0D05" w:rsidP="00883F2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Для формирования интереса к чтению в арсенале есть разнообразные формы занятий: занятие-спектакль, литературный ринг, конкурсы на декламацию стихов, урок</w:t>
      </w:r>
      <w:r w:rsidR="00883F21">
        <w:rPr>
          <w:rFonts w:ascii="Times New Roman" w:hAnsi="Times New Roman" w:cs="Times New Roman"/>
          <w:sz w:val="28"/>
          <w:szCs w:val="28"/>
        </w:rPr>
        <w:t>-</w:t>
      </w:r>
      <w:r w:rsidRPr="00EB362A">
        <w:rPr>
          <w:rFonts w:ascii="Times New Roman" w:hAnsi="Times New Roman" w:cs="Times New Roman"/>
          <w:sz w:val="28"/>
          <w:szCs w:val="28"/>
        </w:rPr>
        <w:t>кроссворд, урок</w:t>
      </w:r>
      <w:r w:rsidR="00883F21">
        <w:rPr>
          <w:rFonts w:ascii="Times New Roman" w:hAnsi="Times New Roman" w:cs="Times New Roman"/>
          <w:sz w:val="28"/>
          <w:szCs w:val="28"/>
        </w:rPr>
        <w:t>-</w:t>
      </w:r>
      <w:r w:rsidRPr="00EB362A">
        <w:rPr>
          <w:rFonts w:ascii="Times New Roman" w:hAnsi="Times New Roman" w:cs="Times New Roman"/>
          <w:sz w:val="28"/>
          <w:szCs w:val="28"/>
        </w:rPr>
        <w:t>викторина.</w:t>
      </w:r>
    </w:p>
    <w:p w:rsidR="000A0D05" w:rsidRPr="00EB362A" w:rsidRDefault="000A0D05" w:rsidP="00883F21">
      <w:pPr>
        <w:spacing w:after="0" w:line="240" w:lineRule="auto"/>
        <w:ind w:firstLine="709"/>
        <w:jc w:val="both"/>
        <w:rPr>
          <w:rFonts w:ascii="Times New Roman" w:hAnsi="Times New Roman" w:cs="Times New Roman"/>
          <w:sz w:val="28"/>
          <w:szCs w:val="28"/>
        </w:rPr>
      </w:pPr>
    </w:p>
    <w:p w:rsidR="000A0D05" w:rsidRPr="00EB362A" w:rsidRDefault="000A0D05" w:rsidP="00883F21">
      <w:pPr>
        <w:spacing w:after="0" w:line="240" w:lineRule="auto"/>
        <w:jc w:val="center"/>
        <w:rPr>
          <w:rFonts w:ascii="Times New Roman" w:hAnsi="Times New Roman" w:cs="Times New Roman"/>
          <w:sz w:val="28"/>
          <w:szCs w:val="28"/>
        </w:rPr>
      </w:pPr>
      <w:r w:rsidRPr="00EB362A">
        <w:rPr>
          <w:rFonts w:ascii="Times New Roman" w:hAnsi="Times New Roman" w:cs="Times New Roman"/>
          <w:sz w:val="28"/>
          <w:szCs w:val="28"/>
        </w:rPr>
        <w:t>ТЕАТР КНИГИ</w:t>
      </w:r>
    </w:p>
    <w:p w:rsidR="000A0D05" w:rsidRPr="00EB362A" w:rsidRDefault="000A0D05" w:rsidP="00883F2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Организация театра книги дело увлекательное и полезное. Здесь надо уметь конструировать игрушки, владеть словом, перевоплощаться. Рождение маленького спектакля приобщает детей к творчеству, к развитию литературных способностей. Для постановки спектакля берём небольшие, доступные по содержанию сказки. Особенно ребятам удалась инсценировка сказки С.Я.</w:t>
      </w:r>
      <w:r w:rsidR="00883F21">
        <w:rPr>
          <w:rFonts w:ascii="Times New Roman" w:hAnsi="Times New Roman" w:cs="Times New Roman"/>
          <w:sz w:val="28"/>
          <w:szCs w:val="28"/>
        </w:rPr>
        <w:t xml:space="preserve"> </w:t>
      </w:r>
      <w:r w:rsidRPr="00EB362A">
        <w:rPr>
          <w:rFonts w:ascii="Times New Roman" w:hAnsi="Times New Roman" w:cs="Times New Roman"/>
          <w:sz w:val="28"/>
          <w:szCs w:val="28"/>
        </w:rPr>
        <w:t>Маршака «Сказка о глупом мышонке». Все персонажи, созданные детьми, в умелых руках артиста говорили, прыгали, утешали, советовали.</w:t>
      </w:r>
    </w:p>
    <w:p w:rsidR="000A0D05" w:rsidRPr="00EB362A" w:rsidRDefault="000A0D05" w:rsidP="00883F2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Для формирования интереса к чтению в нашем арсенале есть разнообразные формы занятий во внеурочное время: занятие-спектакль, литературный ринг, конкурсы на декламацию стихов, </w:t>
      </w:r>
    </w:p>
    <w:p w:rsidR="000A0D05" w:rsidRPr="00EB362A" w:rsidRDefault="000A0D05" w:rsidP="00883F21">
      <w:pPr>
        <w:spacing w:after="0" w:line="240" w:lineRule="auto"/>
        <w:ind w:firstLine="709"/>
        <w:jc w:val="both"/>
        <w:rPr>
          <w:rFonts w:ascii="Times New Roman" w:hAnsi="Times New Roman" w:cs="Times New Roman"/>
          <w:sz w:val="28"/>
          <w:szCs w:val="28"/>
        </w:rPr>
      </w:pPr>
    </w:p>
    <w:p w:rsidR="000A0D05" w:rsidRPr="00EB362A" w:rsidRDefault="000A0D05" w:rsidP="00E2337D">
      <w:pPr>
        <w:spacing w:after="0" w:line="240" w:lineRule="auto"/>
        <w:jc w:val="center"/>
        <w:rPr>
          <w:rFonts w:ascii="Times New Roman" w:hAnsi="Times New Roman" w:cs="Times New Roman"/>
          <w:sz w:val="28"/>
          <w:szCs w:val="28"/>
        </w:rPr>
      </w:pPr>
      <w:r w:rsidRPr="00EB362A">
        <w:rPr>
          <w:rFonts w:ascii="Times New Roman" w:hAnsi="Times New Roman" w:cs="Times New Roman"/>
          <w:sz w:val="28"/>
          <w:szCs w:val="28"/>
        </w:rPr>
        <w:t>ЗАНЯТИЕ–СПЕКТАКЛЬ</w:t>
      </w:r>
    </w:p>
    <w:p w:rsidR="000A0D05" w:rsidRPr="00EB362A" w:rsidRDefault="000A0D05" w:rsidP="00883F2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 основу реализации театральной деятельности положен индивидуальный подход, уважение к личности ребёнка, вера в его способности и возможности. Чем меньше </w:t>
      </w:r>
      <w:proofErr w:type="spellStart"/>
      <w:r w:rsidRPr="00EB362A">
        <w:rPr>
          <w:rFonts w:ascii="Times New Roman" w:hAnsi="Times New Roman" w:cs="Times New Roman"/>
          <w:sz w:val="28"/>
          <w:szCs w:val="28"/>
        </w:rPr>
        <w:t>запрограм</w:t>
      </w:r>
      <w:r w:rsidR="00E2337D">
        <w:rPr>
          <w:rFonts w:ascii="Times New Roman" w:hAnsi="Times New Roman" w:cs="Times New Roman"/>
          <w:sz w:val="28"/>
          <w:szCs w:val="28"/>
        </w:rPr>
        <w:t>м</w:t>
      </w:r>
      <w:r w:rsidRPr="00EB362A">
        <w:rPr>
          <w:rFonts w:ascii="Times New Roman" w:hAnsi="Times New Roman" w:cs="Times New Roman"/>
          <w:sz w:val="28"/>
          <w:szCs w:val="28"/>
        </w:rPr>
        <w:t>ированности</w:t>
      </w:r>
      <w:proofErr w:type="spellEnd"/>
      <w:r w:rsidRPr="00EB362A">
        <w:rPr>
          <w:rFonts w:ascii="Times New Roman" w:hAnsi="Times New Roman" w:cs="Times New Roman"/>
          <w:sz w:val="28"/>
          <w:szCs w:val="28"/>
        </w:rPr>
        <w:t xml:space="preserve"> в деятельности детей, тем больше удовольствия получают они от совместного творчества, тем ярче и красочнее становится их эмоциональный мир.</w:t>
      </w:r>
    </w:p>
    <w:p w:rsidR="000A0D05" w:rsidRPr="00EB362A" w:rsidRDefault="000A0D05" w:rsidP="00883F2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w:t>
      </w:r>
    </w:p>
    <w:p w:rsidR="000A0D05" w:rsidRPr="00EB362A" w:rsidRDefault="000A0D05" w:rsidP="00E2337D">
      <w:pPr>
        <w:spacing w:after="0" w:line="240" w:lineRule="auto"/>
        <w:jc w:val="center"/>
        <w:rPr>
          <w:rFonts w:ascii="Times New Roman" w:hAnsi="Times New Roman" w:cs="Times New Roman"/>
          <w:sz w:val="28"/>
          <w:szCs w:val="28"/>
        </w:rPr>
      </w:pPr>
      <w:r w:rsidRPr="00EB362A">
        <w:rPr>
          <w:rFonts w:ascii="Times New Roman" w:hAnsi="Times New Roman" w:cs="Times New Roman"/>
          <w:sz w:val="28"/>
          <w:szCs w:val="28"/>
        </w:rPr>
        <w:t>ЛИТЕРАТУРНЫЙ РИНГ</w:t>
      </w:r>
    </w:p>
    <w:p w:rsidR="000A0D05" w:rsidRPr="00EB362A" w:rsidRDefault="000A0D05" w:rsidP="00883F2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Литературный ринг помогает ребятам проявить эрудицию, показать знания, лидерские качества, умение работать в коллективе.</w:t>
      </w:r>
    </w:p>
    <w:p w:rsidR="000A0D05" w:rsidRPr="00EB362A" w:rsidRDefault="000A0D05" w:rsidP="00883F2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w:t>
      </w:r>
    </w:p>
    <w:p w:rsidR="000A0D05" w:rsidRPr="00EB362A" w:rsidRDefault="000A0D05" w:rsidP="00E2337D">
      <w:pPr>
        <w:spacing w:after="0" w:line="240" w:lineRule="auto"/>
        <w:jc w:val="center"/>
        <w:rPr>
          <w:rFonts w:ascii="Times New Roman" w:hAnsi="Times New Roman" w:cs="Times New Roman"/>
          <w:sz w:val="28"/>
          <w:szCs w:val="28"/>
        </w:rPr>
      </w:pPr>
      <w:r w:rsidRPr="00EB362A">
        <w:rPr>
          <w:rFonts w:ascii="Times New Roman" w:hAnsi="Times New Roman" w:cs="Times New Roman"/>
          <w:sz w:val="28"/>
          <w:szCs w:val="28"/>
        </w:rPr>
        <w:t>КОНКУРС НА ДЕКЛАМАЦИЮ СТИХОВ</w:t>
      </w:r>
    </w:p>
    <w:p w:rsidR="000A0D05" w:rsidRPr="00EB362A" w:rsidRDefault="000A0D05" w:rsidP="00883F21">
      <w:pPr>
        <w:spacing w:after="0" w:line="240" w:lineRule="auto"/>
        <w:ind w:firstLine="709"/>
        <w:jc w:val="both"/>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xml:space="preserve">Декламировать стихи - это настоящее искусство. Чтобы в нем достичь совершенства, необходима постоянная кропотливая работа. Во-первых, во время чтения стихотворения или прозы необходимо полностью избавиться от волнения. Во-вторых, нужно помнить, что автор в своем произведении всегда </w:t>
      </w:r>
      <w:proofErr w:type="gramStart"/>
      <w:r w:rsidRPr="00EB362A">
        <w:rPr>
          <w:rFonts w:ascii="Times New Roman" w:hAnsi="Times New Roman" w:cs="Times New Roman"/>
          <w:sz w:val="28"/>
          <w:szCs w:val="28"/>
          <w:shd w:val="clear" w:color="auto" w:fill="FFFFFF"/>
        </w:rPr>
        <w:t>передает</w:t>
      </w:r>
      <w:proofErr w:type="gramEnd"/>
      <w:r w:rsidRPr="00EB362A">
        <w:rPr>
          <w:rFonts w:ascii="Times New Roman" w:hAnsi="Times New Roman" w:cs="Times New Roman"/>
          <w:sz w:val="28"/>
          <w:szCs w:val="28"/>
          <w:shd w:val="clear" w:color="auto" w:fill="FFFFFF"/>
        </w:rPr>
        <w:t xml:space="preserve"> целую гамму чувств, эмоций. Он старается посредством текста показать собственное отношение к предмету или явлению. Чтецу обязательно нужно как можно лучше понять суть произведения и донести его до сознания слушателя. </w:t>
      </w:r>
    </w:p>
    <w:p w:rsidR="000A0D05" w:rsidRPr="00EB362A" w:rsidRDefault="000A0D05" w:rsidP="00883F21">
      <w:pPr>
        <w:spacing w:after="0" w:line="240" w:lineRule="auto"/>
        <w:ind w:firstLine="709"/>
        <w:jc w:val="both"/>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В 2015</w:t>
      </w:r>
      <w:r w:rsidR="00E2337D">
        <w:rPr>
          <w:rFonts w:ascii="Times New Roman" w:hAnsi="Times New Roman" w:cs="Times New Roman"/>
          <w:sz w:val="28"/>
          <w:szCs w:val="28"/>
          <w:shd w:val="clear" w:color="auto" w:fill="FFFFFF"/>
        </w:rPr>
        <w:t xml:space="preserve"> </w:t>
      </w:r>
      <w:r w:rsidRPr="00EB362A">
        <w:rPr>
          <w:rFonts w:ascii="Times New Roman" w:hAnsi="Times New Roman" w:cs="Times New Roman"/>
          <w:sz w:val="28"/>
          <w:szCs w:val="28"/>
          <w:shd w:val="clear" w:color="auto" w:fill="FFFFFF"/>
        </w:rPr>
        <w:t xml:space="preserve">году в г. Мончегорске был установлен арт-объект «Поэтическая табуретка». Новый памятник стал местом творческих встреч. Возле него состоялось празднование Дня России, Дня русского языка, прошёл поэтический марафон. Автор идеи - Оксана Китаева, скульптор - Сергей Чернов. </w:t>
      </w:r>
    </w:p>
    <w:p w:rsidR="000A0D05" w:rsidRPr="00EB362A" w:rsidRDefault="000A0D05" w:rsidP="00883F21">
      <w:pPr>
        <w:spacing w:after="0" w:line="240" w:lineRule="auto"/>
        <w:ind w:firstLine="709"/>
        <w:jc w:val="both"/>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Наши ученики являются активными участниками всех мероприятий и праздников, проходящих у памятника.</w:t>
      </w:r>
    </w:p>
    <w:p w:rsidR="000A0D05" w:rsidRPr="00EB362A" w:rsidRDefault="000A0D05" w:rsidP="00E2337D">
      <w:pPr>
        <w:spacing w:after="0" w:line="240" w:lineRule="auto"/>
        <w:jc w:val="center"/>
        <w:rPr>
          <w:rFonts w:ascii="Times New Roman" w:hAnsi="Times New Roman" w:cs="Times New Roman"/>
          <w:sz w:val="28"/>
          <w:szCs w:val="28"/>
        </w:rPr>
      </w:pPr>
      <w:r w:rsidRPr="00EB362A">
        <w:rPr>
          <w:rFonts w:ascii="Times New Roman" w:hAnsi="Times New Roman" w:cs="Times New Roman"/>
          <w:sz w:val="28"/>
          <w:szCs w:val="28"/>
        </w:rPr>
        <w:lastRenderedPageBreak/>
        <w:t>ЛИТЕРАТУРНЫЙ  КРОССВОРД</w:t>
      </w:r>
    </w:p>
    <w:p w:rsidR="000A0D05" w:rsidRPr="00EB362A" w:rsidRDefault="000A0D05" w:rsidP="00883F21">
      <w:pPr>
        <w:shd w:val="clear" w:color="auto" w:fill="FAFAFA"/>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Кроссворды и ребусы притягивают детей тем, что позволяют им делать  «открытия». Онлайн-кроссворды позволяют увлечь ребенка полезным занятием за компьютером, которое не только развивает мышление, но и вырабатывает привычку постоянной мозговой активности.</w:t>
      </w:r>
    </w:p>
    <w:p w:rsidR="000A0D05" w:rsidRPr="00EB362A" w:rsidRDefault="000A0D05" w:rsidP="00883F2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w:t>
      </w:r>
    </w:p>
    <w:p w:rsidR="000A0D05" w:rsidRPr="00EB362A" w:rsidRDefault="000A0D05" w:rsidP="00E2337D">
      <w:pPr>
        <w:spacing w:after="0" w:line="240" w:lineRule="auto"/>
        <w:jc w:val="center"/>
        <w:rPr>
          <w:rFonts w:ascii="Times New Roman" w:hAnsi="Times New Roman" w:cs="Times New Roman"/>
          <w:sz w:val="28"/>
          <w:szCs w:val="28"/>
        </w:rPr>
      </w:pPr>
      <w:r w:rsidRPr="00EB362A">
        <w:rPr>
          <w:rFonts w:ascii="Times New Roman" w:hAnsi="Times New Roman" w:cs="Times New Roman"/>
          <w:sz w:val="28"/>
          <w:szCs w:val="28"/>
        </w:rPr>
        <w:t>ЛИТЕРАТУРНАЯ ВИКТОРИНА</w:t>
      </w:r>
    </w:p>
    <w:p w:rsidR="000A0D05" w:rsidRPr="00EB362A" w:rsidRDefault="000A0D05" w:rsidP="00883F21">
      <w:pPr>
        <w:spacing w:after="0" w:line="240" w:lineRule="auto"/>
        <w:ind w:firstLine="709"/>
        <w:jc w:val="both"/>
        <w:rPr>
          <w:rFonts w:ascii="Times New Roman" w:hAnsi="Times New Roman" w:cs="Times New Roman"/>
          <w:sz w:val="28"/>
          <w:szCs w:val="28"/>
          <w:shd w:val="clear" w:color="auto" w:fill="F4F4F4"/>
        </w:rPr>
      </w:pPr>
      <w:r w:rsidRPr="00EB362A">
        <w:rPr>
          <w:rFonts w:ascii="Times New Roman" w:hAnsi="Times New Roman" w:cs="Times New Roman"/>
          <w:sz w:val="28"/>
          <w:szCs w:val="28"/>
        </w:rPr>
        <w:t>На таких занятиях нет скучающих глаз. Ребята состязаются в остроумии,</w:t>
      </w:r>
      <w:r w:rsidR="00E2337D">
        <w:rPr>
          <w:rFonts w:ascii="Times New Roman" w:hAnsi="Times New Roman" w:cs="Times New Roman"/>
          <w:sz w:val="28"/>
          <w:szCs w:val="28"/>
        </w:rPr>
        <w:t xml:space="preserve"> </w:t>
      </w:r>
      <w:r w:rsidRPr="00EB362A">
        <w:rPr>
          <w:rFonts w:ascii="Times New Roman" w:hAnsi="Times New Roman" w:cs="Times New Roman"/>
          <w:sz w:val="28"/>
          <w:szCs w:val="28"/>
          <w:shd w:val="clear" w:color="auto" w:fill="F4F4F4"/>
        </w:rPr>
        <w:t xml:space="preserve"> сообразительности, эрудированности. Данная форма наглядна, интересна, способствует развитию читательского интереса, обогащению словарного запаса, воспитывает интерес к изучению устного народного творчества, учит работать в коллективе.</w:t>
      </w:r>
    </w:p>
    <w:p w:rsidR="000A0D05" w:rsidRPr="00EB362A" w:rsidRDefault="000A0D05" w:rsidP="00883F21">
      <w:pPr>
        <w:spacing w:after="0" w:line="240" w:lineRule="auto"/>
        <w:ind w:firstLine="709"/>
        <w:jc w:val="both"/>
        <w:rPr>
          <w:rFonts w:ascii="Times New Roman" w:hAnsi="Times New Roman" w:cs="Times New Roman"/>
          <w:sz w:val="28"/>
          <w:szCs w:val="28"/>
        </w:rPr>
      </w:pPr>
    </w:p>
    <w:p w:rsidR="000A0D05" w:rsidRPr="00EB362A" w:rsidRDefault="000A0D05" w:rsidP="00E2337D">
      <w:pPr>
        <w:spacing w:after="0" w:line="240" w:lineRule="auto"/>
        <w:jc w:val="center"/>
        <w:rPr>
          <w:rFonts w:ascii="Times New Roman" w:hAnsi="Times New Roman" w:cs="Times New Roman"/>
          <w:sz w:val="28"/>
          <w:szCs w:val="28"/>
        </w:rPr>
      </w:pPr>
      <w:r w:rsidRPr="00EB362A">
        <w:rPr>
          <w:rFonts w:ascii="Times New Roman" w:hAnsi="Times New Roman" w:cs="Times New Roman"/>
          <w:sz w:val="28"/>
          <w:szCs w:val="28"/>
        </w:rPr>
        <w:t>ЛИТЕРАТУРНАЯ ИГРА</w:t>
      </w:r>
    </w:p>
    <w:p w:rsidR="000A0D05" w:rsidRPr="00EB362A" w:rsidRDefault="000A0D05" w:rsidP="00883F2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На литературной игре присутствует дух соревнования, который повышает познавательную и творческую активность учащихся и стимулирует детей к победе. Форма проведения таких игр самая различная: соревнование</w:t>
      </w:r>
      <w:r w:rsidR="00E2337D">
        <w:rPr>
          <w:rFonts w:ascii="Times New Roman" w:hAnsi="Times New Roman" w:cs="Times New Roman"/>
          <w:sz w:val="28"/>
          <w:szCs w:val="28"/>
        </w:rPr>
        <w:t>,</w:t>
      </w:r>
      <w:r w:rsidRPr="00EB362A">
        <w:rPr>
          <w:rFonts w:ascii="Times New Roman" w:hAnsi="Times New Roman" w:cs="Times New Roman"/>
          <w:sz w:val="28"/>
          <w:szCs w:val="28"/>
        </w:rPr>
        <w:t xml:space="preserve"> поединок, бой, турнир. Они могут быть построены по сюжетам известных игр:</w:t>
      </w:r>
      <w:r w:rsidR="00E2337D">
        <w:rPr>
          <w:rFonts w:ascii="Times New Roman" w:hAnsi="Times New Roman" w:cs="Times New Roman"/>
          <w:sz w:val="28"/>
          <w:szCs w:val="28"/>
        </w:rPr>
        <w:t xml:space="preserve"> </w:t>
      </w:r>
      <w:r w:rsidRPr="00EB362A">
        <w:rPr>
          <w:rFonts w:ascii="Times New Roman" w:hAnsi="Times New Roman" w:cs="Times New Roman"/>
          <w:sz w:val="28"/>
          <w:szCs w:val="28"/>
        </w:rPr>
        <w:t xml:space="preserve">«КВН», «Счастливый случай», «Что? Где? Когда?», «Звёздный час», а также: «Парад литературных героев», «Дежурная буква», «Представь и вспомни знакомые строки», «Узнай стихотворение», «Литературные мнения»», «Литературные шарады». </w:t>
      </w:r>
    </w:p>
    <w:p w:rsidR="000A0D05" w:rsidRPr="00EB362A" w:rsidRDefault="000A0D05" w:rsidP="00883F2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w:t>
      </w:r>
    </w:p>
    <w:p w:rsidR="000A0D05" w:rsidRPr="00EB362A" w:rsidRDefault="000A0D05" w:rsidP="00E2337D">
      <w:pPr>
        <w:spacing w:after="0" w:line="240" w:lineRule="auto"/>
        <w:jc w:val="center"/>
        <w:rPr>
          <w:rFonts w:ascii="Times New Roman" w:hAnsi="Times New Roman" w:cs="Times New Roman"/>
          <w:sz w:val="28"/>
          <w:szCs w:val="28"/>
        </w:rPr>
      </w:pPr>
      <w:r w:rsidRPr="00EB362A">
        <w:rPr>
          <w:rFonts w:ascii="Times New Roman" w:hAnsi="Times New Roman" w:cs="Times New Roman"/>
          <w:sz w:val="28"/>
          <w:szCs w:val="28"/>
        </w:rPr>
        <w:t>ЛИТЕРАТУРНАЯ СКАЗКА</w:t>
      </w:r>
    </w:p>
    <w:p w:rsidR="000A0D05" w:rsidRPr="00EB362A" w:rsidRDefault="000A0D05" w:rsidP="00E2337D">
      <w:pPr>
        <w:spacing w:after="0" w:line="240" w:lineRule="auto"/>
        <w:jc w:val="center"/>
        <w:rPr>
          <w:rFonts w:ascii="Times New Roman" w:hAnsi="Times New Roman" w:cs="Times New Roman"/>
          <w:sz w:val="28"/>
          <w:szCs w:val="28"/>
        </w:rPr>
      </w:pPr>
      <w:r w:rsidRPr="00EB362A">
        <w:rPr>
          <w:rFonts w:ascii="Times New Roman" w:hAnsi="Times New Roman" w:cs="Times New Roman"/>
          <w:sz w:val="28"/>
          <w:szCs w:val="28"/>
        </w:rPr>
        <w:t>(с использованием инсценировки, театрализации)</w:t>
      </w:r>
    </w:p>
    <w:p w:rsidR="000A0D05" w:rsidRPr="00EB362A" w:rsidRDefault="000A0D05" w:rsidP="00883F2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Детям очень близок и понятен мир сказок и волшебства. На таком занятии они союзники и помощники. Занятие завершается всеобщей радостью и удовлетворением.</w:t>
      </w:r>
    </w:p>
    <w:p w:rsidR="000A0D05" w:rsidRPr="00EB362A" w:rsidRDefault="000A0D05" w:rsidP="00883F2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w:t>
      </w:r>
    </w:p>
    <w:p w:rsidR="000A0D05" w:rsidRPr="00EB362A" w:rsidRDefault="000A0D05" w:rsidP="00E2337D">
      <w:pPr>
        <w:spacing w:after="0" w:line="240" w:lineRule="auto"/>
        <w:jc w:val="center"/>
        <w:rPr>
          <w:rFonts w:ascii="Times New Roman" w:hAnsi="Times New Roman" w:cs="Times New Roman"/>
          <w:sz w:val="28"/>
          <w:szCs w:val="28"/>
        </w:rPr>
      </w:pPr>
      <w:r w:rsidRPr="00EB362A">
        <w:rPr>
          <w:rFonts w:ascii="Times New Roman" w:hAnsi="Times New Roman" w:cs="Times New Roman"/>
          <w:sz w:val="28"/>
          <w:szCs w:val="28"/>
        </w:rPr>
        <w:t>КОНКУРС «СУПЕРЧИТАТЕЛЬ»</w:t>
      </w:r>
    </w:p>
    <w:p w:rsidR="000A0D05" w:rsidRPr="00EB362A" w:rsidRDefault="000A0D05" w:rsidP="00E2337D">
      <w:pPr>
        <w:spacing w:after="0" w:line="240" w:lineRule="auto"/>
        <w:jc w:val="center"/>
        <w:rPr>
          <w:rFonts w:ascii="Times New Roman" w:hAnsi="Times New Roman" w:cs="Times New Roman"/>
          <w:sz w:val="28"/>
          <w:szCs w:val="28"/>
        </w:rPr>
      </w:pPr>
    </w:p>
    <w:p w:rsidR="000A0D05" w:rsidRPr="00EB362A" w:rsidRDefault="000A0D05" w:rsidP="00E2337D">
      <w:pPr>
        <w:spacing w:after="0" w:line="240" w:lineRule="auto"/>
        <w:jc w:val="center"/>
        <w:rPr>
          <w:rFonts w:ascii="Times New Roman" w:hAnsi="Times New Roman" w:cs="Times New Roman"/>
          <w:sz w:val="28"/>
          <w:szCs w:val="28"/>
        </w:rPr>
      </w:pPr>
      <w:r w:rsidRPr="00EB362A">
        <w:rPr>
          <w:rFonts w:ascii="Times New Roman" w:hAnsi="Times New Roman" w:cs="Times New Roman"/>
          <w:sz w:val="28"/>
          <w:szCs w:val="28"/>
        </w:rPr>
        <w:t>НАРОДНЫЕ ПРАЗДНИКИ, ПОСИДЕЛКИ</w:t>
      </w:r>
    </w:p>
    <w:p w:rsidR="000A0D05" w:rsidRPr="00EB362A" w:rsidRDefault="000A0D05" w:rsidP="00E2337D">
      <w:pPr>
        <w:spacing w:after="0" w:line="240" w:lineRule="auto"/>
        <w:jc w:val="center"/>
        <w:rPr>
          <w:rFonts w:ascii="Times New Roman" w:hAnsi="Times New Roman" w:cs="Times New Roman"/>
          <w:sz w:val="28"/>
          <w:szCs w:val="28"/>
        </w:rPr>
      </w:pPr>
    </w:p>
    <w:p w:rsidR="000A0D05" w:rsidRPr="00EB362A" w:rsidRDefault="000A0D05" w:rsidP="00E2337D">
      <w:pPr>
        <w:spacing w:after="0" w:line="240" w:lineRule="auto"/>
        <w:jc w:val="center"/>
        <w:rPr>
          <w:rFonts w:ascii="Times New Roman" w:hAnsi="Times New Roman" w:cs="Times New Roman"/>
          <w:sz w:val="28"/>
          <w:szCs w:val="28"/>
        </w:rPr>
      </w:pPr>
      <w:r w:rsidRPr="00EB362A">
        <w:rPr>
          <w:rFonts w:ascii="Times New Roman" w:hAnsi="Times New Roman" w:cs="Times New Roman"/>
          <w:sz w:val="28"/>
          <w:szCs w:val="28"/>
        </w:rPr>
        <w:t>ВСТРЕЧА С ПИСАТЕЛЕМ</w:t>
      </w:r>
    </w:p>
    <w:p w:rsidR="000A0D05" w:rsidRPr="00EB362A" w:rsidRDefault="000A0D05" w:rsidP="00E2337D">
      <w:pPr>
        <w:tabs>
          <w:tab w:val="left" w:pos="284"/>
          <w:tab w:val="left" w:pos="567"/>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Для детей встреча с писателем </w:t>
      </w:r>
      <w:r w:rsidR="00E2337D">
        <w:rPr>
          <w:rFonts w:ascii="Times New Roman" w:hAnsi="Times New Roman" w:cs="Times New Roman"/>
          <w:sz w:val="28"/>
          <w:szCs w:val="28"/>
        </w:rPr>
        <w:t>-</w:t>
      </w:r>
      <w:r w:rsidRPr="00EB362A">
        <w:rPr>
          <w:rFonts w:ascii="Times New Roman" w:hAnsi="Times New Roman" w:cs="Times New Roman"/>
          <w:sz w:val="28"/>
          <w:szCs w:val="28"/>
        </w:rPr>
        <w:t xml:space="preserve"> это увлекательный опыт, возможность познакомиться с новыми книгами и героями, узнать больше о творческой профессии, а также поучаствовать в интересном обсуждении.</w:t>
      </w:r>
    </w:p>
    <w:p w:rsidR="000A0D05" w:rsidRPr="00EB362A" w:rsidRDefault="000A0D05" w:rsidP="00883F21">
      <w:pPr>
        <w:tabs>
          <w:tab w:val="left" w:pos="284"/>
          <w:tab w:val="left" w:pos="567"/>
        </w:tabs>
        <w:spacing w:after="0" w:line="240" w:lineRule="auto"/>
        <w:ind w:firstLine="709"/>
        <w:jc w:val="both"/>
        <w:rPr>
          <w:rFonts w:ascii="Times New Roman" w:hAnsi="Times New Roman" w:cs="Times New Roman"/>
          <w:sz w:val="28"/>
          <w:szCs w:val="28"/>
        </w:rPr>
      </w:pPr>
    </w:p>
    <w:p w:rsidR="000A0D05" w:rsidRPr="00EB362A" w:rsidRDefault="000A0D05" w:rsidP="00E2337D">
      <w:pPr>
        <w:spacing w:after="0" w:line="240" w:lineRule="auto"/>
        <w:jc w:val="center"/>
        <w:rPr>
          <w:rFonts w:ascii="Times New Roman" w:hAnsi="Times New Roman" w:cs="Times New Roman"/>
          <w:sz w:val="28"/>
          <w:szCs w:val="28"/>
        </w:rPr>
      </w:pPr>
      <w:r w:rsidRPr="00EB362A">
        <w:rPr>
          <w:rFonts w:ascii="Times New Roman" w:hAnsi="Times New Roman" w:cs="Times New Roman"/>
          <w:sz w:val="28"/>
          <w:szCs w:val="28"/>
        </w:rPr>
        <w:t>ПРОЕКТНАЯ ДЕЯТЕЛЬНОСТЬ</w:t>
      </w:r>
    </w:p>
    <w:p w:rsidR="000A0D05" w:rsidRPr="00EB362A" w:rsidRDefault="000A0D05" w:rsidP="00883F2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К наиболее эффективным технологиям, направленным на формирование читательской компетентности учащихся, можно отнести проектно-исследовательскую деятельность.</w:t>
      </w:r>
    </w:p>
    <w:p w:rsidR="000A0D05" w:rsidRPr="00EB362A" w:rsidRDefault="000A0D05" w:rsidP="00883F2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Главное в использовании метода проекта – это наличие проблемы, требующей поиска для её решения. Проекты формируют активную, </w:t>
      </w:r>
      <w:r w:rsidRPr="00EB362A">
        <w:rPr>
          <w:rFonts w:ascii="Times New Roman" w:hAnsi="Times New Roman" w:cs="Times New Roman"/>
          <w:sz w:val="28"/>
          <w:szCs w:val="28"/>
        </w:rPr>
        <w:lastRenderedPageBreak/>
        <w:t>самостоятельную и инициативную позицию учащихся в учении, они связаны с практической деятельностью учащихся и направлены на получение результата, который можно увидеть, осмыслить, применить в реальной, практической деятельности. Результатом проекта может стать выставка детских книг,  индивидуальная презентация лучших работ.</w:t>
      </w:r>
    </w:p>
    <w:p w:rsidR="000A0D05" w:rsidRPr="00EB362A" w:rsidRDefault="000A0D05" w:rsidP="00883F2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Для формирования читательского интер</w:t>
      </w:r>
      <w:r w:rsidR="00E2337D">
        <w:rPr>
          <w:rFonts w:ascii="Times New Roman" w:hAnsi="Times New Roman" w:cs="Times New Roman"/>
          <w:sz w:val="28"/>
          <w:szCs w:val="28"/>
        </w:rPr>
        <w:t>еса школьников необходимо провод</w:t>
      </w:r>
      <w:r w:rsidRPr="00EB362A">
        <w:rPr>
          <w:rFonts w:ascii="Times New Roman" w:hAnsi="Times New Roman" w:cs="Times New Roman"/>
          <w:sz w:val="28"/>
          <w:szCs w:val="28"/>
        </w:rPr>
        <w:t xml:space="preserve">ить интерактивные занятия: </w:t>
      </w:r>
    </w:p>
    <w:p w:rsidR="000A0D05" w:rsidRPr="00EB362A" w:rsidRDefault="000A0D05" w:rsidP="00883F21">
      <w:pPr>
        <w:spacing w:after="0" w:line="240" w:lineRule="auto"/>
        <w:ind w:firstLine="709"/>
        <w:jc w:val="both"/>
        <w:rPr>
          <w:rFonts w:ascii="Times New Roman" w:hAnsi="Times New Roman" w:cs="Times New Roman"/>
          <w:sz w:val="28"/>
          <w:szCs w:val="28"/>
        </w:rPr>
      </w:pPr>
    </w:p>
    <w:p w:rsidR="000A0D05" w:rsidRPr="00EB362A" w:rsidRDefault="000A0D05" w:rsidP="00C7116D">
      <w:pPr>
        <w:spacing w:after="0" w:line="240" w:lineRule="auto"/>
        <w:jc w:val="center"/>
        <w:rPr>
          <w:rFonts w:ascii="Times New Roman" w:hAnsi="Times New Roman" w:cs="Times New Roman"/>
          <w:sz w:val="28"/>
          <w:szCs w:val="28"/>
        </w:rPr>
      </w:pPr>
      <w:r w:rsidRPr="00EB362A">
        <w:rPr>
          <w:rFonts w:ascii="Times New Roman" w:hAnsi="Times New Roman" w:cs="Times New Roman"/>
          <w:sz w:val="28"/>
          <w:szCs w:val="28"/>
        </w:rPr>
        <w:t>МОДЕЛИРОВАНИЕ ОБЛОЖКИ КНИГИ</w:t>
      </w:r>
    </w:p>
    <w:p w:rsidR="000A0D05" w:rsidRPr="00EB362A" w:rsidRDefault="000A0D05" w:rsidP="00C7116D">
      <w:pPr>
        <w:spacing w:after="0" w:line="240" w:lineRule="auto"/>
        <w:jc w:val="center"/>
        <w:rPr>
          <w:rFonts w:ascii="Times New Roman" w:hAnsi="Times New Roman" w:cs="Times New Roman"/>
          <w:sz w:val="28"/>
          <w:szCs w:val="28"/>
        </w:rPr>
      </w:pPr>
    </w:p>
    <w:p w:rsidR="000A0D05" w:rsidRPr="00EB362A" w:rsidRDefault="000A0D05" w:rsidP="00C7116D">
      <w:pPr>
        <w:spacing w:after="0" w:line="240" w:lineRule="auto"/>
        <w:jc w:val="center"/>
        <w:rPr>
          <w:rFonts w:ascii="Times New Roman" w:hAnsi="Times New Roman" w:cs="Times New Roman"/>
          <w:sz w:val="28"/>
          <w:szCs w:val="28"/>
        </w:rPr>
      </w:pPr>
      <w:r w:rsidRPr="00EB362A">
        <w:rPr>
          <w:rFonts w:ascii="Times New Roman" w:hAnsi="Times New Roman" w:cs="Times New Roman"/>
          <w:sz w:val="28"/>
          <w:szCs w:val="28"/>
        </w:rPr>
        <w:t>ПРЕЗЕНТАЦИИ УСТНЫХ  ЖУРНАЛОВ</w:t>
      </w:r>
    </w:p>
    <w:p w:rsidR="000A0D05" w:rsidRPr="00EB362A" w:rsidRDefault="000A0D05" w:rsidP="00C7116D">
      <w:pPr>
        <w:spacing w:after="0" w:line="240" w:lineRule="auto"/>
        <w:jc w:val="center"/>
        <w:rPr>
          <w:rFonts w:ascii="Times New Roman" w:hAnsi="Times New Roman" w:cs="Times New Roman"/>
          <w:sz w:val="28"/>
          <w:szCs w:val="28"/>
        </w:rPr>
      </w:pPr>
    </w:p>
    <w:p w:rsidR="000A0D05" w:rsidRPr="00EB362A" w:rsidRDefault="000A0D05" w:rsidP="00C7116D">
      <w:pPr>
        <w:spacing w:after="0" w:line="240" w:lineRule="auto"/>
        <w:jc w:val="center"/>
        <w:rPr>
          <w:rFonts w:ascii="Times New Roman" w:hAnsi="Times New Roman" w:cs="Times New Roman"/>
          <w:sz w:val="28"/>
          <w:szCs w:val="28"/>
        </w:rPr>
      </w:pPr>
      <w:r w:rsidRPr="00EB362A">
        <w:rPr>
          <w:rFonts w:ascii="Times New Roman" w:hAnsi="Times New Roman" w:cs="Times New Roman"/>
          <w:sz w:val="28"/>
          <w:szCs w:val="28"/>
        </w:rPr>
        <w:t>СОЗДАНИЕ ИЛЛЮСТРАЦИЙ, ПЛАКАТОВ</w:t>
      </w:r>
    </w:p>
    <w:p w:rsidR="000A0D05" w:rsidRPr="00EB362A" w:rsidRDefault="000A0D05" w:rsidP="00C7116D">
      <w:pPr>
        <w:spacing w:after="0" w:line="240" w:lineRule="auto"/>
        <w:jc w:val="center"/>
        <w:rPr>
          <w:rFonts w:ascii="Times New Roman" w:hAnsi="Times New Roman" w:cs="Times New Roman"/>
          <w:sz w:val="28"/>
          <w:szCs w:val="28"/>
        </w:rPr>
      </w:pPr>
    </w:p>
    <w:p w:rsidR="000A0D05" w:rsidRPr="00EB362A" w:rsidRDefault="000A0D05" w:rsidP="00C7116D">
      <w:pPr>
        <w:spacing w:after="0" w:line="240" w:lineRule="auto"/>
        <w:jc w:val="center"/>
        <w:rPr>
          <w:rFonts w:ascii="Times New Roman" w:hAnsi="Times New Roman" w:cs="Times New Roman"/>
          <w:sz w:val="28"/>
          <w:szCs w:val="28"/>
        </w:rPr>
      </w:pPr>
      <w:r w:rsidRPr="00EB362A">
        <w:rPr>
          <w:rFonts w:ascii="Times New Roman" w:hAnsi="Times New Roman" w:cs="Times New Roman"/>
          <w:sz w:val="28"/>
          <w:szCs w:val="28"/>
        </w:rPr>
        <w:t>НАПИСАНИЕ ЭССЕ</w:t>
      </w:r>
    </w:p>
    <w:p w:rsidR="000A0D05" w:rsidRPr="00EB362A" w:rsidRDefault="000A0D05" w:rsidP="00C7116D">
      <w:pPr>
        <w:spacing w:after="0" w:line="240" w:lineRule="auto"/>
        <w:jc w:val="center"/>
        <w:rPr>
          <w:rFonts w:ascii="Times New Roman" w:hAnsi="Times New Roman" w:cs="Times New Roman"/>
          <w:sz w:val="28"/>
          <w:szCs w:val="28"/>
        </w:rPr>
      </w:pPr>
    </w:p>
    <w:p w:rsidR="000A0D05" w:rsidRPr="00EB362A" w:rsidRDefault="000A0D05" w:rsidP="00C7116D">
      <w:pPr>
        <w:spacing w:after="0" w:line="240" w:lineRule="auto"/>
        <w:jc w:val="center"/>
        <w:rPr>
          <w:rFonts w:ascii="Times New Roman" w:hAnsi="Times New Roman" w:cs="Times New Roman"/>
          <w:sz w:val="28"/>
          <w:szCs w:val="28"/>
        </w:rPr>
      </w:pPr>
      <w:r w:rsidRPr="00EB362A">
        <w:rPr>
          <w:rFonts w:ascii="Times New Roman" w:hAnsi="Times New Roman" w:cs="Times New Roman"/>
          <w:sz w:val="28"/>
          <w:szCs w:val="28"/>
        </w:rPr>
        <w:t>ПРЕЗЕНТАЦИЯ ПРОЧИТАННЫХ КНИГ</w:t>
      </w:r>
    </w:p>
    <w:p w:rsidR="00C7116D" w:rsidRDefault="00C7116D" w:rsidP="00883F21">
      <w:pPr>
        <w:spacing w:after="0" w:line="240" w:lineRule="auto"/>
        <w:ind w:firstLine="709"/>
        <w:jc w:val="both"/>
        <w:rPr>
          <w:rFonts w:ascii="Times New Roman" w:hAnsi="Times New Roman" w:cs="Times New Roman"/>
          <w:sz w:val="28"/>
          <w:szCs w:val="28"/>
          <w:shd w:val="clear" w:color="auto" w:fill="FFFFFF"/>
        </w:rPr>
      </w:pPr>
    </w:p>
    <w:p w:rsidR="000A0D05" w:rsidRPr="00EB362A" w:rsidRDefault="000A0D05" w:rsidP="00883F2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shd w:val="clear" w:color="auto" w:fill="FFFFFF"/>
        </w:rPr>
        <w:t xml:space="preserve">Новизна БУКТРЕЙЛЕРЫ - короткие видеоролики по книгам открылись современному обществу сравнительно недавно. Еще 10 лет назад подобная идея не приходила никому в голову, однако сейчас промо-ролики к шедеврам литературы стали явлением достаточно обыденным и многосторонним. </w:t>
      </w:r>
      <w:r w:rsidRPr="00EB362A">
        <w:rPr>
          <w:rFonts w:ascii="Times New Roman" w:hAnsi="Times New Roman" w:cs="Times New Roman"/>
          <w:sz w:val="28"/>
          <w:szCs w:val="28"/>
        </w:rPr>
        <w:t xml:space="preserve"> </w:t>
      </w:r>
    </w:p>
    <w:p w:rsidR="000A0D05" w:rsidRPr="00EB362A" w:rsidRDefault="000A0D05" w:rsidP="00883F2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Внеурочная деятельность позволяет учащимся активно овладевать богатствами речи, развивать эстетический вкус, закладывать основы литературного образования младших школьников. Нужно помнить, что работа эта очень важная и её нужно проводить систематически. Оттого, насколько дружно мы будем ею заниматься, зависит будущее наших детей</w:t>
      </w:r>
      <w:r w:rsidR="00C7116D">
        <w:rPr>
          <w:rFonts w:ascii="Times New Roman" w:hAnsi="Times New Roman" w:cs="Times New Roman"/>
          <w:sz w:val="28"/>
          <w:szCs w:val="28"/>
        </w:rPr>
        <w:t>,</w:t>
      </w:r>
      <w:r w:rsidRPr="00EB362A">
        <w:rPr>
          <w:rFonts w:ascii="Times New Roman" w:hAnsi="Times New Roman" w:cs="Times New Roman"/>
          <w:sz w:val="28"/>
          <w:szCs w:val="28"/>
        </w:rPr>
        <w:t xml:space="preserve"> какими они вырастут взрослыми читателями. Это и гарантия возрождения духовности нового поколения, достойного великой литературы и великой страны.</w:t>
      </w:r>
    </w:p>
    <w:p w:rsidR="000A0D05" w:rsidRPr="00EB362A" w:rsidRDefault="000A0D05" w:rsidP="00883F21">
      <w:pPr>
        <w:spacing w:after="0" w:line="240" w:lineRule="auto"/>
        <w:ind w:firstLine="709"/>
        <w:jc w:val="both"/>
        <w:rPr>
          <w:rFonts w:ascii="Times New Roman" w:hAnsi="Times New Roman" w:cs="Times New Roman"/>
          <w:sz w:val="28"/>
          <w:szCs w:val="28"/>
        </w:rPr>
      </w:pPr>
    </w:p>
    <w:p w:rsidR="000A0D05" w:rsidRPr="00EB362A" w:rsidRDefault="00C7116D" w:rsidP="00C7116D">
      <w:pPr>
        <w:pStyle w:val="a4"/>
        <w:spacing w:before="0" w:beforeAutospacing="0" w:after="0" w:afterAutospacing="0"/>
        <w:jc w:val="center"/>
        <w:rPr>
          <w:sz w:val="28"/>
          <w:szCs w:val="28"/>
        </w:rPr>
      </w:pPr>
      <w:r>
        <w:rPr>
          <w:b/>
          <w:bCs/>
          <w:sz w:val="28"/>
          <w:szCs w:val="28"/>
        </w:rPr>
        <w:t>Список л</w:t>
      </w:r>
      <w:r w:rsidR="000A0D05" w:rsidRPr="00EB362A">
        <w:rPr>
          <w:b/>
          <w:bCs/>
          <w:sz w:val="28"/>
          <w:szCs w:val="28"/>
        </w:rPr>
        <w:t>итератур</w:t>
      </w:r>
      <w:r>
        <w:rPr>
          <w:b/>
          <w:bCs/>
          <w:sz w:val="28"/>
          <w:szCs w:val="28"/>
        </w:rPr>
        <w:t>ы</w:t>
      </w:r>
    </w:p>
    <w:p w:rsidR="000A0D05" w:rsidRPr="00EB362A" w:rsidRDefault="000A0D05" w:rsidP="00883F21">
      <w:pPr>
        <w:pStyle w:val="a4"/>
        <w:numPr>
          <w:ilvl w:val="0"/>
          <w:numId w:val="11"/>
        </w:numPr>
        <w:spacing w:before="0" w:beforeAutospacing="0" w:after="0" w:afterAutospacing="0"/>
        <w:ind w:firstLine="709"/>
        <w:rPr>
          <w:sz w:val="28"/>
          <w:szCs w:val="28"/>
        </w:rPr>
      </w:pPr>
      <w:proofErr w:type="spellStart"/>
      <w:r w:rsidRPr="00EB362A">
        <w:rPr>
          <w:sz w:val="28"/>
          <w:szCs w:val="28"/>
        </w:rPr>
        <w:t>Горбылева</w:t>
      </w:r>
      <w:proofErr w:type="spellEnd"/>
      <w:r w:rsidRPr="00EB362A">
        <w:rPr>
          <w:sz w:val="28"/>
          <w:szCs w:val="28"/>
        </w:rPr>
        <w:t xml:space="preserve"> А.Я., </w:t>
      </w:r>
      <w:proofErr w:type="gramStart"/>
      <w:r w:rsidRPr="00EB362A">
        <w:rPr>
          <w:sz w:val="28"/>
          <w:szCs w:val="28"/>
        </w:rPr>
        <w:t>Мишина</w:t>
      </w:r>
      <w:proofErr w:type="gramEnd"/>
      <w:r w:rsidRPr="00EB362A">
        <w:rPr>
          <w:sz w:val="28"/>
          <w:szCs w:val="28"/>
        </w:rPr>
        <w:t xml:space="preserve"> А.П., </w:t>
      </w:r>
      <w:proofErr w:type="spellStart"/>
      <w:r w:rsidRPr="00EB362A">
        <w:rPr>
          <w:sz w:val="28"/>
          <w:szCs w:val="28"/>
        </w:rPr>
        <w:t>Сахарцева</w:t>
      </w:r>
      <w:proofErr w:type="spellEnd"/>
      <w:r w:rsidRPr="00EB362A">
        <w:rPr>
          <w:sz w:val="28"/>
          <w:szCs w:val="28"/>
        </w:rPr>
        <w:t xml:space="preserve"> М.К. Особенности работы по курсу «Литературное чтение» в начальной школе. – Ульяновск: ИПК ПРО, 2000.</w:t>
      </w:r>
    </w:p>
    <w:p w:rsidR="000A0D05" w:rsidRPr="00EB362A" w:rsidRDefault="000A0D05" w:rsidP="00883F21">
      <w:pPr>
        <w:pStyle w:val="a4"/>
        <w:numPr>
          <w:ilvl w:val="0"/>
          <w:numId w:val="11"/>
        </w:numPr>
        <w:spacing w:before="0" w:beforeAutospacing="0" w:after="0" w:afterAutospacing="0"/>
        <w:ind w:firstLine="709"/>
        <w:rPr>
          <w:sz w:val="28"/>
          <w:szCs w:val="28"/>
        </w:rPr>
      </w:pPr>
      <w:proofErr w:type="spellStart"/>
      <w:r w:rsidRPr="00EB362A">
        <w:rPr>
          <w:sz w:val="28"/>
          <w:szCs w:val="28"/>
        </w:rPr>
        <w:t>Джежелей</w:t>
      </w:r>
      <w:proofErr w:type="spellEnd"/>
      <w:r w:rsidRPr="00EB362A">
        <w:rPr>
          <w:sz w:val="28"/>
          <w:szCs w:val="28"/>
        </w:rPr>
        <w:t xml:space="preserve"> О.В. О творческом подходе учителя к урокам внеклассного чтения// </w:t>
      </w:r>
      <w:r w:rsidR="00C7116D">
        <w:rPr>
          <w:sz w:val="28"/>
          <w:szCs w:val="28"/>
        </w:rPr>
        <w:t>Н</w:t>
      </w:r>
      <w:r w:rsidRPr="00EB362A">
        <w:rPr>
          <w:sz w:val="28"/>
          <w:szCs w:val="28"/>
        </w:rPr>
        <w:t>ачальная школа. – 1994. – №</w:t>
      </w:r>
      <w:r w:rsidR="00C7116D">
        <w:rPr>
          <w:sz w:val="28"/>
          <w:szCs w:val="28"/>
        </w:rPr>
        <w:t xml:space="preserve"> </w:t>
      </w:r>
      <w:r w:rsidRPr="00EB362A">
        <w:rPr>
          <w:sz w:val="28"/>
          <w:szCs w:val="28"/>
        </w:rPr>
        <w:t>6.</w:t>
      </w:r>
    </w:p>
    <w:p w:rsidR="000A0D05" w:rsidRPr="00EB362A" w:rsidRDefault="000A0D05" w:rsidP="00883F21">
      <w:pPr>
        <w:pStyle w:val="a4"/>
        <w:numPr>
          <w:ilvl w:val="0"/>
          <w:numId w:val="11"/>
        </w:numPr>
        <w:spacing w:before="0" w:beforeAutospacing="0" w:after="0" w:afterAutospacing="0"/>
        <w:ind w:firstLine="709"/>
        <w:rPr>
          <w:sz w:val="28"/>
          <w:szCs w:val="28"/>
        </w:rPr>
      </w:pPr>
      <w:proofErr w:type="spellStart"/>
      <w:r w:rsidRPr="00EB362A">
        <w:rPr>
          <w:sz w:val="28"/>
          <w:szCs w:val="28"/>
        </w:rPr>
        <w:t>Зарольская</w:t>
      </w:r>
      <w:proofErr w:type="spellEnd"/>
      <w:r w:rsidRPr="00EB362A">
        <w:rPr>
          <w:sz w:val="28"/>
          <w:szCs w:val="28"/>
        </w:rPr>
        <w:t xml:space="preserve"> Л.И. Дидактический материал для уроков литературы.// Начальная школа. – 2001. – №</w:t>
      </w:r>
      <w:r w:rsidR="00C7116D">
        <w:rPr>
          <w:sz w:val="28"/>
          <w:szCs w:val="28"/>
        </w:rPr>
        <w:t xml:space="preserve"> </w:t>
      </w:r>
      <w:r w:rsidRPr="00EB362A">
        <w:rPr>
          <w:sz w:val="28"/>
          <w:szCs w:val="28"/>
        </w:rPr>
        <w:t>7.</w:t>
      </w:r>
    </w:p>
    <w:p w:rsidR="000A0D05" w:rsidRPr="00EB362A" w:rsidRDefault="000A0D05" w:rsidP="00883F21">
      <w:pPr>
        <w:pStyle w:val="a4"/>
        <w:numPr>
          <w:ilvl w:val="0"/>
          <w:numId w:val="11"/>
        </w:numPr>
        <w:spacing w:before="0" w:beforeAutospacing="0" w:after="0" w:afterAutospacing="0"/>
        <w:ind w:firstLine="709"/>
        <w:rPr>
          <w:sz w:val="28"/>
          <w:szCs w:val="28"/>
        </w:rPr>
      </w:pPr>
      <w:r w:rsidRPr="00EB362A">
        <w:rPr>
          <w:sz w:val="28"/>
          <w:szCs w:val="28"/>
        </w:rPr>
        <w:t>Калашникова Т.В. Как воспитать у детей интерес к чтению.// Начальная школа. – 2005. – №</w:t>
      </w:r>
      <w:r w:rsidR="00C7116D">
        <w:rPr>
          <w:sz w:val="28"/>
          <w:szCs w:val="28"/>
        </w:rPr>
        <w:t xml:space="preserve"> </w:t>
      </w:r>
      <w:r w:rsidRPr="00EB362A">
        <w:rPr>
          <w:sz w:val="28"/>
          <w:szCs w:val="28"/>
        </w:rPr>
        <w:t>7.</w:t>
      </w:r>
    </w:p>
    <w:p w:rsidR="000A0D05" w:rsidRPr="00EB362A" w:rsidRDefault="000A0D05" w:rsidP="00C7116D">
      <w:pPr>
        <w:pStyle w:val="a4"/>
        <w:numPr>
          <w:ilvl w:val="0"/>
          <w:numId w:val="11"/>
        </w:numPr>
        <w:spacing w:before="0" w:beforeAutospacing="0" w:after="0" w:afterAutospacing="0"/>
        <w:ind w:firstLine="709"/>
        <w:jc w:val="both"/>
        <w:rPr>
          <w:sz w:val="28"/>
          <w:szCs w:val="28"/>
        </w:rPr>
      </w:pPr>
      <w:proofErr w:type="spellStart"/>
      <w:r w:rsidRPr="00EB362A">
        <w:rPr>
          <w:sz w:val="28"/>
          <w:szCs w:val="28"/>
        </w:rPr>
        <w:t>Основина</w:t>
      </w:r>
      <w:proofErr w:type="spellEnd"/>
      <w:r w:rsidRPr="00EB362A">
        <w:rPr>
          <w:sz w:val="28"/>
          <w:szCs w:val="28"/>
        </w:rPr>
        <w:t xml:space="preserve"> В.А. Проектирование и организация учебного процесса на </w:t>
      </w:r>
      <w:proofErr w:type="spellStart"/>
      <w:r w:rsidRPr="00EB362A">
        <w:rPr>
          <w:sz w:val="28"/>
          <w:szCs w:val="28"/>
        </w:rPr>
        <w:t>компетентностной</w:t>
      </w:r>
      <w:proofErr w:type="spellEnd"/>
      <w:r w:rsidRPr="00EB362A">
        <w:rPr>
          <w:sz w:val="28"/>
          <w:szCs w:val="28"/>
        </w:rPr>
        <w:t xml:space="preserve"> (</w:t>
      </w:r>
      <w:proofErr w:type="spellStart"/>
      <w:r w:rsidRPr="00EB362A">
        <w:rPr>
          <w:sz w:val="28"/>
          <w:szCs w:val="28"/>
        </w:rPr>
        <w:t>деятельностной</w:t>
      </w:r>
      <w:proofErr w:type="spellEnd"/>
      <w:r w:rsidRPr="00EB362A">
        <w:rPr>
          <w:sz w:val="28"/>
          <w:szCs w:val="28"/>
        </w:rPr>
        <w:t>) основе: учебное пособие.- Ульяновск: УИПКПРО,</w:t>
      </w:r>
      <w:r w:rsidR="00C7116D">
        <w:rPr>
          <w:sz w:val="28"/>
          <w:szCs w:val="28"/>
        </w:rPr>
        <w:t xml:space="preserve"> </w:t>
      </w:r>
      <w:r w:rsidRPr="00EB362A">
        <w:rPr>
          <w:sz w:val="28"/>
          <w:szCs w:val="28"/>
        </w:rPr>
        <w:t>2009.</w:t>
      </w:r>
    </w:p>
    <w:p w:rsidR="006826E4" w:rsidRPr="00EB362A" w:rsidRDefault="006826E4" w:rsidP="009E486E">
      <w:pPr>
        <w:spacing w:after="0" w:line="240" w:lineRule="auto"/>
        <w:ind w:firstLine="709"/>
        <w:jc w:val="both"/>
        <w:rPr>
          <w:rFonts w:ascii="Times New Roman" w:hAnsi="Times New Roman" w:cs="Times New Roman"/>
          <w:sz w:val="28"/>
          <w:szCs w:val="28"/>
        </w:rPr>
      </w:pPr>
    </w:p>
    <w:p w:rsidR="00C7116D" w:rsidRPr="00C7116D" w:rsidRDefault="00C7116D" w:rsidP="00C7116D">
      <w:pPr>
        <w:spacing w:after="0"/>
        <w:ind w:firstLine="709"/>
        <w:jc w:val="right"/>
        <w:rPr>
          <w:rFonts w:ascii="Times New Roman" w:hAnsi="Times New Roman" w:cs="Times New Roman"/>
          <w:bCs/>
          <w:i/>
          <w:sz w:val="28"/>
          <w:szCs w:val="28"/>
          <w:shd w:val="clear" w:color="auto" w:fill="FFFFFF"/>
        </w:rPr>
      </w:pPr>
      <w:r w:rsidRPr="00C7116D">
        <w:rPr>
          <w:rFonts w:ascii="Times New Roman" w:hAnsi="Times New Roman" w:cs="Times New Roman"/>
          <w:bCs/>
          <w:i/>
          <w:sz w:val="28"/>
          <w:szCs w:val="28"/>
          <w:shd w:val="clear" w:color="auto" w:fill="FFFFFF"/>
        </w:rPr>
        <w:lastRenderedPageBreak/>
        <w:t>Волкова Н.О.,</w:t>
      </w:r>
    </w:p>
    <w:p w:rsidR="00C7116D" w:rsidRPr="00C7116D" w:rsidRDefault="00C7116D" w:rsidP="00C7116D">
      <w:pPr>
        <w:spacing w:after="0"/>
        <w:ind w:firstLine="709"/>
        <w:jc w:val="right"/>
        <w:rPr>
          <w:rFonts w:ascii="Times New Roman" w:hAnsi="Times New Roman" w:cs="Times New Roman"/>
          <w:bCs/>
          <w:i/>
          <w:sz w:val="28"/>
          <w:szCs w:val="28"/>
          <w:shd w:val="clear" w:color="auto" w:fill="FFFFFF"/>
        </w:rPr>
      </w:pPr>
      <w:r w:rsidRPr="00C7116D">
        <w:rPr>
          <w:rFonts w:ascii="Times New Roman" w:hAnsi="Times New Roman" w:cs="Times New Roman"/>
          <w:bCs/>
          <w:i/>
          <w:sz w:val="28"/>
          <w:szCs w:val="28"/>
          <w:shd w:val="clear" w:color="auto" w:fill="FFFFFF"/>
        </w:rPr>
        <w:t>старший воспитатель МБДОУ детский сад № 4,</w:t>
      </w:r>
    </w:p>
    <w:p w:rsidR="000A0D05" w:rsidRPr="00C7116D" w:rsidRDefault="00C7116D" w:rsidP="00C7116D">
      <w:pPr>
        <w:spacing w:after="0" w:line="240" w:lineRule="auto"/>
        <w:ind w:left="720"/>
        <w:jc w:val="right"/>
        <w:rPr>
          <w:rFonts w:ascii="Times New Roman" w:hAnsi="Times New Roman" w:cs="Times New Roman"/>
          <w:i/>
          <w:sz w:val="28"/>
          <w:szCs w:val="28"/>
        </w:rPr>
      </w:pPr>
      <w:r w:rsidRPr="00C7116D">
        <w:rPr>
          <w:rFonts w:ascii="Times New Roman" w:hAnsi="Times New Roman" w:cs="Times New Roman"/>
          <w:bCs/>
          <w:i/>
          <w:sz w:val="28"/>
          <w:szCs w:val="28"/>
          <w:shd w:val="clear" w:color="auto" w:fill="FFFFFF"/>
        </w:rPr>
        <w:t>г. Заполярный</w:t>
      </w:r>
    </w:p>
    <w:p w:rsidR="00C7116D" w:rsidRPr="00EB362A" w:rsidRDefault="00C7116D" w:rsidP="009E486E">
      <w:pPr>
        <w:spacing w:after="0" w:line="240" w:lineRule="auto"/>
        <w:ind w:firstLine="709"/>
        <w:jc w:val="both"/>
        <w:rPr>
          <w:rFonts w:ascii="Times New Roman" w:hAnsi="Times New Roman" w:cs="Times New Roman"/>
          <w:sz w:val="28"/>
          <w:szCs w:val="28"/>
        </w:rPr>
      </w:pPr>
    </w:p>
    <w:p w:rsidR="00C7116D" w:rsidRDefault="000A0D05" w:rsidP="00C7116D">
      <w:pPr>
        <w:spacing w:after="0" w:line="240" w:lineRule="auto"/>
        <w:jc w:val="center"/>
        <w:rPr>
          <w:rFonts w:ascii="Times New Roman" w:hAnsi="Times New Roman" w:cs="Times New Roman"/>
          <w:b/>
          <w:bCs/>
          <w:sz w:val="28"/>
          <w:szCs w:val="28"/>
          <w:shd w:val="clear" w:color="auto" w:fill="FFFFFF"/>
        </w:rPr>
      </w:pPr>
      <w:r w:rsidRPr="00C7116D">
        <w:rPr>
          <w:rFonts w:ascii="Times New Roman" w:hAnsi="Times New Roman" w:cs="Times New Roman"/>
          <w:b/>
          <w:bCs/>
          <w:sz w:val="28"/>
          <w:szCs w:val="28"/>
          <w:shd w:val="clear" w:color="auto" w:fill="FFFFFF"/>
        </w:rPr>
        <w:t xml:space="preserve">Семейное чтение как один из аспектов взаимодействия </w:t>
      </w:r>
    </w:p>
    <w:p w:rsidR="000A0D05" w:rsidRPr="00C7116D" w:rsidRDefault="000A0D05" w:rsidP="00C7116D">
      <w:pPr>
        <w:spacing w:after="0" w:line="240" w:lineRule="auto"/>
        <w:jc w:val="center"/>
        <w:rPr>
          <w:rFonts w:ascii="Times New Roman" w:hAnsi="Times New Roman" w:cs="Times New Roman"/>
          <w:b/>
          <w:bCs/>
          <w:sz w:val="28"/>
          <w:szCs w:val="28"/>
          <w:shd w:val="clear" w:color="auto" w:fill="FFFFFF"/>
        </w:rPr>
      </w:pPr>
      <w:r w:rsidRPr="00C7116D">
        <w:rPr>
          <w:rFonts w:ascii="Times New Roman" w:hAnsi="Times New Roman" w:cs="Times New Roman"/>
          <w:b/>
          <w:bCs/>
          <w:sz w:val="28"/>
          <w:szCs w:val="28"/>
          <w:shd w:val="clear" w:color="auto" w:fill="FFFFFF"/>
        </w:rPr>
        <w:t>с родителями в ДОУ</w:t>
      </w:r>
    </w:p>
    <w:p w:rsidR="00C7116D" w:rsidRDefault="00C7116D" w:rsidP="009E486E">
      <w:pPr>
        <w:pStyle w:val="c1"/>
        <w:shd w:val="clear" w:color="auto" w:fill="FFFFFF"/>
        <w:spacing w:before="0" w:beforeAutospacing="0" w:after="0" w:afterAutospacing="0"/>
        <w:ind w:firstLine="709"/>
        <w:jc w:val="both"/>
        <w:rPr>
          <w:sz w:val="28"/>
          <w:szCs w:val="28"/>
        </w:rPr>
      </w:pPr>
    </w:p>
    <w:p w:rsidR="000A0D05" w:rsidRPr="00EB362A" w:rsidRDefault="000A0D05" w:rsidP="009E486E">
      <w:pPr>
        <w:pStyle w:val="c1"/>
        <w:shd w:val="clear" w:color="auto" w:fill="FFFFFF"/>
        <w:spacing w:before="0" w:beforeAutospacing="0" w:after="0" w:afterAutospacing="0"/>
        <w:ind w:firstLine="709"/>
        <w:jc w:val="both"/>
        <w:rPr>
          <w:sz w:val="28"/>
          <w:szCs w:val="28"/>
        </w:rPr>
      </w:pPr>
      <w:r w:rsidRPr="00EB362A">
        <w:rPr>
          <w:sz w:val="28"/>
          <w:szCs w:val="28"/>
        </w:rPr>
        <w:t>Дошкольный возраст – это благодатное время для того, чтобы развить в своем ребенке любовь к книге и чтению. Ни для кого не секрет, что желание читать, стойкий интерес к чтению формируется именно в семье. И наша задача – педагогов ДОУ – помочь родителям воспитать внимательного слушателя, привить ребёнку любовь к чтению.</w:t>
      </w:r>
    </w:p>
    <w:p w:rsidR="000A0D05" w:rsidRPr="00EB362A" w:rsidRDefault="000A0D05" w:rsidP="009E486E">
      <w:pPr>
        <w:pStyle w:val="c1"/>
        <w:shd w:val="clear" w:color="auto" w:fill="FFFFFF"/>
        <w:spacing w:before="0" w:beforeAutospacing="0" w:after="0" w:afterAutospacing="0"/>
        <w:ind w:firstLine="709"/>
        <w:jc w:val="both"/>
        <w:rPr>
          <w:sz w:val="28"/>
          <w:szCs w:val="28"/>
        </w:rPr>
      </w:pPr>
      <w:r w:rsidRPr="00EB362A">
        <w:rPr>
          <w:sz w:val="28"/>
          <w:szCs w:val="28"/>
        </w:rPr>
        <w:t>Ведь книга:</w:t>
      </w:r>
    </w:p>
    <w:p w:rsidR="000A0D05" w:rsidRPr="00EB362A" w:rsidRDefault="000A0D05" w:rsidP="009E486E">
      <w:pPr>
        <w:pStyle w:val="c1"/>
        <w:shd w:val="clear" w:color="auto" w:fill="FFFFFF"/>
        <w:spacing w:before="0" w:beforeAutospacing="0" w:after="0" w:afterAutospacing="0"/>
        <w:ind w:firstLine="709"/>
        <w:jc w:val="both"/>
        <w:rPr>
          <w:sz w:val="28"/>
          <w:szCs w:val="28"/>
        </w:rPr>
      </w:pPr>
      <w:r w:rsidRPr="00EB362A">
        <w:rPr>
          <w:sz w:val="28"/>
          <w:szCs w:val="28"/>
        </w:rPr>
        <w:t>- Объединяет поколения.</w:t>
      </w:r>
    </w:p>
    <w:p w:rsidR="000A0D05" w:rsidRPr="00EB362A" w:rsidRDefault="000A0D05" w:rsidP="009E486E">
      <w:pPr>
        <w:pStyle w:val="c1"/>
        <w:shd w:val="clear" w:color="auto" w:fill="FFFFFF"/>
        <w:spacing w:before="0" w:beforeAutospacing="0" w:after="0" w:afterAutospacing="0"/>
        <w:ind w:firstLine="709"/>
        <w:jc w:val="both"/>
        <w:rPr>
          <w:sz w:val="28"/>
          <w:szCs w:val="28"/>
        </w:rPr>
      </w:pPr>
      <w:r w:rsidRPr="00EB362A">
        <w:rPr>
          <w:sz w:val="28"/>
          <w:szCs w:val="28"/>
        </w:rPr>
        <w:t>- Развивает речь.</w:t>
      </w:r>
    </w:p>
    <w:p w:rsidR="000A0D05" w:rsidRPr="00EB362A" w:rsidRDefault="000A0D05" w:rsidP="009E486E">
      <w:pPr>
        <w:pStyle w:val="c1"/>
        <w:shd w:val="clear" w:color="auto" w:fill="FFFFFF"/>
        <w:spacing w:before="0" w:beforeAutospacing="0" w:after="0" w:afterAutospacing="0"/>
        <w:ind w:firstLine="709"/>
        <w:jc w:val="both"/>
        <w:rPr>
          <w:sz w:val="28"/>
          <w:szCs w:val="28"/>
        </w:rPr>
      </w:pPr>
      <w:r w:rsidRPr="00EB362A">
        <w:rPr>
          <w:sz w:val="28"/>
          <w:szCs w:val="28"/>
        </w:rPr>
        <w:t>- Развивает навыки слушания, воображение и мышление.</w:t>
      </w:r>
    </w:p>
    <w:p w:rsidR="000A0D05" w:rsidRPr="00EB362A" w:rsidRDefault="000A0D05" w:rsidP="009E486E">
      <w:pPr>
        <w:pStyle w:val="c1"/>
        <w:shd w:val="clear" w:color="auto" w:fill="FFFFFF"/>
        <w:spacing w:before="0" w:beforeAutospacing="0" w:after="0" w:afterAutospacing="0"/>
        <w:ind w:firstLine="709"/>
        <w:jc w:val="both"/>
        <w:rPr>
          <w:sz w:val="28"/>
          <w:szCs w:val="28"/>
        </w:rPr>
      </w:pPr>
      <w:r w:rsidRPr="00EB362A">
        <w:rPr>
          <w:sz w:val="28"/>
          <w:szCs w:val="28"/>
        </w:rPr>
        <w:t>- Расширяет кругозор.</w:t>
      </w:r>
    </w:p>
    <w:p w:rsidR="000A0D05" w:rsidRPr="00EB362A" w:rsidRDefault="000A0D05" w:rsidP="009E486E">
      <w:pPr>
        <w:pStyle w:val="c1"/>
        <w:shd w:val="clear" w:color="auto" w:fill="FFFFFF"/>
        <w:spacing w:before="0" w:beforeAutospacing="0" w:after="0" w:afterAutospacing="0"/>
        <w:ind w:firstLine="709"/>
        <w:jc w:val="both"/>
        <w:rPr>
          <w:sz w:val="28"/>
          <w:szCs w:val="28"/>
        </w:rPr>
      </w:pPr>
      <w:r w:rsidRPr="00EB362A">
        <w:rPr>
          <w:sz w:val="28"/>
          <w:szCs w:val="28"/>
        </w:rPr>
        <w:t>- Будит эмоции.</w:t>
      </w:r>
    </w:p>
    <w:p w:rsidR="000A0D05" w:rsidRPr="00EB362A" w:rsidRDefault="000A0D05" w:rsidP="009E486E">
      <w:pPr>
        <w:pStyle w:val="c1"/>
        <w:shd w:val="clear" w:color="auto" w:fill="FFFFFF"/>
        <w:spacing w:before="0" w:beforeAutospacing="0" w:after="0" w:afterAutospacing="0"/>
        <w:ind w:firstLine="709"/>
        <w:jc w:val="both"/>
        <w:rPr>
          <w:sz w:val="28"/>
          <w:szCs w:val="28"/>
        </w:rPr>
      </w:pPr>
      <w:r w:rsidRPr="00EB362A">
        <w:rPr>
          <w:sz w:val="28"/>
          <w:szCs w:val="28"/>
        </w:rPr>
        <w:t xml:space="preserve">- Знакомит с нормами поведения. </w:t>
      </w:r>
    </w:p>
    <w:p w:rsidR="000A0D05" w:rsidRPr="00EB362A" w:rsidRDefault="000A0D05" w:rsidP="009E486E">
      <w:pPr>
        <w:pStyle w:val="c1"/>
        <w:shd w:val="clear" w:color="auto" w:fill="FFFFFF"/>
        <w:spacing w:before="0" w:beforeAutospacing="0" w:after="0" w:afterAutospacing="0"/>
        <w:ind w:firstLine="709"/>
        <w:jc w:val="both"/>
        <w:rPr>
          <w:sz w:val="28"/>
          <w:szCs w:val="28"/>
        </w:rPr>
      </w:pPr>
      <w:r w:rsidRPr="00EB362A">
        <w:rPr>
          <w:sz w:val="28"/>
          <w:szCs w:val="28"/>
        </w:rPr>
        <w:t>- Воспитывает личность и формирует нравственные качества.</w:t>
      </w:r>
    </w:p>
    <w:p w:rsidR="000A0D05" w:rsidRPr="00EB362A" w:rsidRDefault="000A0D05" w:rsidP="009E486E">
      <w:pPr>
        <w:pStyle w:val="c1"/>
        <w:shd w:val="clear" w:color="auto" w:fill="FFFFFF"/>
        <w:spacing w:before="0" w:beforeAutospacing="0" w:after="0" w:afterAutospacing="0"/>
        <w:ind w:firstLine="709"/>
        <w:jc w:val="both"/>
        <w:rPr>
          <w:sz w:val="28"/>
          <w:szCs w:val="28"/>
        </w:rPr>
      </w:pPr>
      <w:r w:rsidRPr="00EB362A">
        <w:rPr>
          <w:sz w:val="28"/>
          <w:szCs w:val="28"/>
        </w:rPr>
        <w:t>Строя свою работу с родителями</w:t>
      </w:r>
      <w:r w:rsidR="00C7116D">
        <w:rPr>
          <w:sz w:val="28"/>
          <w:szCs w:val="28"/>
        </w:rPr>
        <w:t>,</w:t>
      </w:r>
      <w:r w:rsidRPr="00EB362A">
        <w:rPr>
          <w:sz w:val="28"/>
          <w:szCs w:val="28"/>
        </w:rPr>
        <w:t xml:space="preserve"> мы применяем различные формы работы:</w:t>
      </w:r>
    </w:p>
    <w:p w:rsidR="000A0D05" w:rsidRPr="00EB362A" w:rsidRDefault="000A0D05" w:rsidP="009E486E">
      <w:pPr>
        <w:pStyle w:val="c1"/>
        <w:shd w:val="clear" w:color="auto" w:fill="FFFFFF"/>
        <w:spacing w:before="0" w:beforeAutospacing="0" w:after="0" w:afterAutospacing="0"/>
        <w:ind w:firstLine="709"/>
        <w:jc w:val="both"/>
        <w:rPr>
          <w:sz w:val="28"/>
          <w:szCs w:val="28"/>
        </w:rPr>
      </w:pPr>
      <w:r w:rsidRPr="00EB362A">
        <w:rPr>
          <w:sz w:val="28"/>
          <w:szCs w:val="28"/>
        </w:rPr>
        <w:t>- мастер-классы</w:t>
      </w:r>
    </w:p>
    <w:p w:rsidR="000A0D05" w:rsidRPr="00EB362A" w:rsidRDefault="000A0D05" w:rsidP="009E486E">
      <w:pPr>
        <w:pStyle w:val="c1"/>
        <w:shd w:val="clear" w:color="auto" w:fill="FFFFFF"/>
        <w:spacing w:before="0" w:beforeAutospacing="0" w:after="0" w:afterAutospacing="0"/>
        <w:ind w:firstLine="709"/>
        <w:jc w:val="both"/>
        <w:rPr>
          <w:sz w:val="28"/>
          <w:szCs w:val="28"/>
        </w:rPr>
      </w:pPr>
      <w:r w:rsidRPr="00EB362A">
        <w:rPr>
          <w:sz w:val="28"/>
          <w:szCs w:val="28"/>
        </w:rPr>
        <w:t>- родительские собрания</w:t>
      </w:r>
    </w:p>
    <w:p w:rsidR="000A0D05" w:rsidRPr="00EB362A" w:rsidRDefault="000A0D05" w:rsidP="009E486E">
      <w:pPr>
        <w:pStyle w:val="c1"/>
        <w:shd w:val="clear" w:color="auto" w:fill="FFFFFF"/>
        <w:spacing w:before="0" w:beforeAutospacing="0" w:after="0" w:afterAutospacing="0"/>
        <w:ind w:firstLine="709"/>
        <w:jc w:val="both"/>
        <w:rPr>
          <w:sz w:val="28"/>
          <w:szCs w:val="28"/>
        </w:rPr>
      </w:pPr>
      <w:r w:rsidRPr="00EB362A">
        <w:rPr>
          <w:sz w:val="28"/>
          <w:szCs w:val="28"/>
        </w:rPr>
        <w:t>- беседы</w:t>
      </w:r>
    </w:p>
    <w:p w:rsidR="000A0D05" w:rsidRPr="00EB362A" w:rsidRDefault="000A0D05" w:rsidP="009E486E">
      <w:pPr>
        <w:pStyle w:val="c1"/>
        <w:shd w:val="clear" w:color="auto" w:fill="FFFFFF"/>
        <w:spacing w:before="0" w:beforeAutospacing="0" w:after="0" w:afterAutospacing="0"/>
        <w:ind w:firstLine="709"/>
        <w:jc w:val="both"/>
        <w:rPr>
          <w:sz w:val="28"/>
          <w:szCs w:val="28"/>
        </w:rPr>
      </w:pPr>
      <w:r w:rsidRPr="00EB362A">
        <w:rPr>
          <w:sz w:val="28"/>
          <w:szCs w:val="28"/>
        </w:rPr>
        <w:t>- круглые столы</w:t>
      </w:r>
    </w:p>
    <w:p w:rsidR="000A0D05" w:rsidRPr="00EB362A" w:rsidRDefault="000A0D05" w:rsidP="009E486E">
      <w:pPr>
        <w:pStyle w:val="c1"/>
        <w:shd w:val="clear" w:color="auto" w:fill="FFFFFF"/>
        <w:spacing w:before="0" w:beforeAutospacing="0" w:after="0" w:afterAutospacing="0"/>
        <w:ind w:firstLine="709"/>
        <w:jc w:val="both"/>
        <w:rPr>
          <w:sz w:val="28"/>
          <w:szCs w:val="28"/>
        </w:rPr>
      </w:pPr>
      <w:r w:rsidRPr="00EB362A">
        <w:rPr>
          <w:sz w:val="28"/>
          <w:szCs w:val="28"/>
        </w:rPr>
        <w:t>- консультации</w:t>
      </w:r>
    </w:p>
    <w:p w:rsidR="000A0D05" w:rsidRPr="00EB362A" w:rsidRDefault="000A0D05" w:rsidP="009E486E">
      <w:pPr>
        <w:pStyle w:val="c1"/>
        <w:shd w:val="clear" w:color="auto" w:fill="FFFFFF"/>
        <w:spacing w:before="0" w:beforeAutospacing="0" w:after="0" w:afterAutospacing="0"/>
        <w:ind w:firstLine="709"/>
        <w:jc w:val="both"/>
        <w:rPr>
          <w:sz w:val="28"/>
          <w:szCs w:val="28"/>
        </w:rPr>
      </w:pPr>
      <w:r w:rsidRPr="00EB362A">
        <w:rPr>
          <w:sz w:val="28"/>
          <w:szCs w:val="28"/>
        </w:rPr>
        <w:t>- стендовая информация и многое другое.</w:t>
      </w:r>
    </w:p>
    <w:p w:rsidR="000A0D05" w:rsidRPr="00EB362A" w:rsidRDefault="000A0D05" w:rsidP="009E486E">
      <w:pPr>
        <w:pStyle w:val="c1"/>
        <w:shd w:val="clear" w:color="auto" w:fill="FFFFFF"/>
        <w:spacing w:before="0" w:beforeAutospacing="0" w:after="0" w:afterAutospacing="0"/>
        <w:ind w:firstLine="709"/>
        <w:jc w:val="both"/>
        <w:rPr>
          <w:sz w:val="28"/>
          <w:szCs w:val="28"/>
        </w:rPr>
      </w:pPr>
      <w:r w:rsidRPr="00EB362A">
        <w:rPr>
          <w:sz w:val="28"/>
          <w:szCs w:val="28"/>
        </w:rPr>
        <w:t>Нами изготовлены буклеты, помогающие родителям ориентироваться в этом вопросе.</w:t>
      </w:r>
    </w:p>
    <w:p w:rsidR="000A0D05" w:rsidRPr="00EB362A" w:rsidRDefault="000A0D05" w:rsidP="009E486E">
      <w:pPr>
        <w:pStyle w:val="c1"/>
        <w:shd w:val="clear" w:color="auto" w:fill="FFFFFF"/>
        <w:spacing w:before="0" w:beforeAutospacing="0" w:after="0" w:afterAutospacing="0"/>
        <w:ind w:firstLine="709"/>
        <w:jc w:val="both"/>
        <w:rPr>
          <w:sz w:val="28"/>
          <w:szCs w:val="28"/>
        </w:rPr>
      </w:pPr>
      <w:r w:rsidRPr="00EB362A">
        <w:rPr>
          <w:sz w:val="28"/>
          <w:szCs w:val="28"/>
        </w:rPr>
        <w:t>Как привить детям интерес к чтению и любовь к книгам?</w:t>
      </w:r>
    </w:p>
    <w:p w:rsidR="000A0D05" w:rsidRPr="00EB362A" w:rsidRDefault="000A0D05" w:rsidP="00C7116D">
      <w:pPr>
        <w:pStyle w:val="c1"/>
        <w:numPr>
          <w:ilvl w:val="0"/>
          <w:numId w:val="12"/>
        </w:numPr>
        <w:shd w:val="clear" w:color="auto" w:fill="FFFFFF"/>
        <w:spacing w:before="0" w:beforeAutospacing="0" w:after="0" w:afterAutospacing="0"/>
        <w:ind w:left="0" w:firstLine="709"/>
        <w:jc w:val="both"/>
        <w:rPr>
          <w:sz w:val="28"/>
          <w:szCs w:val="28"/>
        </w:rPr>
      </w:pPr>
      <w:r w:rsidRPr="00EB362A">
        <w:rPr>
          <w:sz w:val="28"/>
          <w:szCs w:val="28"/>
        </w:rPr>
        <w:t>Читайте сами. Дети должны видеть родителей читающими.</w:t>
      </w:r>
    </w:p>
    <w:p w:rsidR="000A0D05" w:rsidRPr="00EB362A" w:rsidRDefault="000A0D05" w:rsidP="00C7116D">
      <w:pPr>
        <w:pStyle w:val="c1"/>
        <w:numPr>
          <w:ilvl w:val="0"/>
          <w:numId w:val="12"/>
        </w:numPr>
        <w:shd w:val="clear" w:color="auto" w:fill="FFFFFF"/>
        <w:spacing w:before="0" w:beforeAutospacing="0" w:after="0" w:afterAutospacing="0"/>
        <w:ind w:left="0" w:firstLine="709"/>
        <w:jc w:val="both"/>
        <w:rPr>
          <w:sz w:val="28"/>
          <w:szCs w:val="28"/>
        </w:rPr>
      </w:pPr>
      <w:r w:rsidRPr="00EB362A">
        <w:rPr>
          <w:sz w:val="28"/>
          <w:szCs w:val="28"/>
        </w:rPr>
        <w:t>Систематически читайте ребенку.</w:t>
      </w:r>
    </w:p>
    <w:p w:rsidR="000A0D05" w:rsidRPr="00EB362A" w:rsidRDefault="000A0D05" w:rsidP="00C7116D">
      <w:pPr>
        <w:pStyle w:val="c1"/>
        <w:numPr>
          <w:ilvl w:val="0"/>
          <w:numId w:val="12"/>
        </w:numPr>
        <w:shd w:val="clear" w:color="auto" w:fill="FFFFFF"/>
        <w:spacing w:before="0" w:beforeAutospacing="0" w:after="0" w:afterAutospacing="0"/>
        <w:ind w:left="0" w:firstLine="709"/>
        <w:jc w:val="both"/>
        <w:rPr>
          <w:sz w:val="28"/>
          <w:szCs w:val="28"/>
        </w:rPr>
      </w:pPr>
      <w:r w:rsidRPr="00EB362A">
        <w:rPr>
          <w:sz w:val="28"/>
          <w:szCs w:val="28"/>
        </w:rPr>
        <w:t>Чтение должно проходить в спокойной обстановке:</w:t>
      </w:r>
    </w:p>
    <w:p w:rsidR="000A0D05" w:rsidRPr="00EB362A" w:rsidRDefault="000A0D05" w:rsidP="00C7116D">
      <w:pPr>
        <w:pStyle w:val="c1"/>
        <w:shd w:val="clear" w:color="auto" w:fill="FFFFFF"/>
        <w:spacing w:before="0" w:beforeAutospacing="0" w:after="0" w:afterAutospacing="0"/>
        <w:ind w:left="284" w:firstLine="709"/>
        <w:jc w:val="both"/>
        <w:rPr>
          <w:sz w:val="28"/>
          <w:szCs w:val="28"/>
        </w:rPr>
      </w:pPr>
      <w:r w:rsidRPr="00EB362A">
        <w:rPr>
          <w:sz w:val="28"/>
          <w:szCs w:val="28"/>
        </w:rPr>
        <w:t>- читайте с выражением, меняя интонации в зависимости от персонажа;</w:t>
      </w:r>
    </w:p>
    <w:p w:rsidR="000A0D05" w:rsidRPr="00EB362A" w:rsidRDefault="000A0D05" w:rsidP="00C7116D">
      <w:pPr>
        <w:pStyle w:val="c1"/>
        <w:shd w:val="clear" w:color="auto" w:fill="FFFFFF"/>
        <w:spacing w:before="0" w:beforeAutospacing="0" w:after="0" w:afterAutospacing="0"/>
        <w:ind w:left="284" w:firstLine="709"/>
        <w:jc w:val="both"/>
        <w:rPr>
          <w:sz w:val="28"/>
          <w:szCs w:val="28"/>
        </w:rPr>
      </w:pPr>
      <w:r w:rsidRPr="00EB362A">
        <w:rPr>
          <w:sz w:val="28"/>
          <w:szCs w:val="28"/>
        </w:rPr>
        <w:t>- как можно чаще показывайте иллюстрацию к тексту. Это повысит интерес у ребенка;</w:t>
      </w:r>
    </w:p>
    <w:p w:rsidR="000A0D05" w:rsidRPr="00EB362A" w:rsidRDefault="000A0D05" w:rsidP="00C7116D">
      <w:pPr>
        <w:pStyle w:val="c1"/>
        <w:numPr>
          <w:ilvl w:val="0"/>
          <w:numId w:val="13"/>
        </w:numPr>
        <w:shd w:val="clear" w:color="auto" w:fill="FFFFFF"/>
        <w:spacing w:before="0" w:beforeAutospacing="0" w:after="0" w:afterAutospacing="0"/>
        <w:ind w:left="0" w:firstLine="709"/>
        <w:jc w:val="both"/>
        <w:rPr>
          <w:sz w:val="28"/>
          <w:szCs w:val="28"/>
        </w:rPr>
      </w:pPr>
      <w:r w:rsidRPr="00EB362A">
        <w:rPr>
          <w:sz w:val="28"/>
          <w:szCs w:val="28"/>
        </w:rPr>
        <w:t>Обсуждайте прочитанную книгу с ребенком.</w:t>
      </w:r>
    </w:p>
    <w:p w:rsidR="000A0D05" w:rsidRPr="00EB362A" w:rsidRDefault="000A0D05" w:rsidP="00C7116D">
      <w:pPr>
        <w:pStyle w:val="c1"/>
        <w:numPr>
          <w:ilvl w:val="0"/>
          <w:numId w:val="14"/>
        </w:numPr>
        <w:shd w:val="clear" w:color="auto" w:fill="FFFFFF"/>
        <w:spacing w:before="0" w:beforeAutospacing="0" w:after="0" w:afterAutospacing="0"/>
        <w:ind w:left="0" w:firstLine="709"/>
        <w:jc w:val="both"/>
        <w:rPr>
          <w:sz w:val="28"/>
          <w:szCs w:val="28"/>
        </w:rPr>
      </w:pPr>
      <w:r w:rsidRPr="00EB362A">
        <w:rPr>
          <w:sz w:val="28"/>
          <w:szCs w:val="28"/>
        </w:rPr>
        <w:t>Рассказывайте ребенку об авторе прочитанной книги.</w:t>
      </w:r>
    </w:p>
    <w:p w:rsidR="000A0D05" w:rsidRPr="00EB362A" w:rsidRDefault="000A0D05" w:rsidP="00C7116D">
      <w:pPr>
        <w:pStyle w:val="c1"/>
        <w:numPr>
          <w:ilvl w:val="0"/>
          <w:numId w:val="15"/>
        </w:numPr>
        <w:shd w:val="clear" w:color="auto" w:fill="FFFFFF"/>
        <w:spacing w:before="0" w:beforeAutospacing="0" w:after="0" w:afterAutospacing="0"/>
        <w:ind w:left="0" w:firstLine="709"/>
        <w:jc w:val="both"/>
        <w:rPr>
          <w:sz w:val="28"/>
          <w:szCs w:val="28"/>
        </w:rPr>
      </w:pPr>
      <w:r w:rsidRPr="00EB362A">
        <w:rPr>
          <w:sz w:val="28"/>
          <w:szCs w:val="28"/>
        </w:rPr>
        <w:t>Воспитывайте бережное отношение к книге.</w:t>
      </w:r>
    </w:p>
    <w:p w:rsidR="000A0D05" w:rsidRPr="00EB362A" w:rsidRDefault="000A0D05" w:rsidP="00C7116D">
      <w:pPr>
        <w:pStyle w:val="c1"/>
        <w:numPr>
          <w:ilvl w:val="0"/>
          <w:numId w:val="15"/>
        </w:numPr>
        <w:shd w:val="clear" w:color="auto" w:fill="FFFFFF"/>
        <w:spacing w:before="0" w:beforeAutospacing="0" w:after="0" w:afterAutospacing="0"/>
        <w:ind w:left="0" w:firstLine="709"/>
        <w:jc w:val="both"/>
        <w:rPr>
          <w:sz w:val="28"/>
          <w:szCs w:val="28"/>
        </w:rPr>
      </w:pPr>
      <w:r w:rsidRPr="00EB362A">
        <w:rPr>
          <w:sz w:val="28"/>
          <w:szCs w:val="28"/>
        </w:rPr>
        <w:t>Рисуйте по мотивам прочитанных книг.</w:t>
      </w:r>
    </w:p>
    <w:p w:rsidR="000A0D05" w:rsidRPr="00EB362A" w:rsidRDefault="000A0D05" w:rsidP="00C7116D">
      <w:pPr>
        <w:pStyle w:val="c1"/>
        <w:shd w:val="clear" w:color="auto" w:fill="FFFFFF"/>
        <w:spacing w:before="0" w:beforeAutospacing="0" w:after="0" w:afterAutospacing="0"/>
        <w:ind w:firstLine="709"/>
        <w:jc w:val="both"/>
        <w:rPr>
          <w:sz w:val="28"/>
          <w:szCs w:val="28"/>
        </w:rPr>
      </w:pPr>
      <w:r w:rsidRPr="00EB362A">
        <w:rPr>
          <w:sz w:val="28"/>
          <w:szCs w:val="28"/>
        </w:rPr>
        <w:t>Совместное чтение – это общение. Постарайтесь сделать время, проведенное вместе с ребенком за книгой, интересным и познавательным!</w:t>
      </w:r>
    </w:p>
    <w:p w:rsidR="000A0D05" w:rsidRPr="00EB362A" w:rsidRDefault="000A0D05" w:rsidP="00C7116D">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lastRenderedPageBreak/>
        <w:t xml:space="preserve">На базе </w:t>
      </w:r>
      <w:proofErr w:type="gramStart"/>
      <w:r w:rsidRPr="00EB362A">
        <w:rPr>
          <w:rFonts w:ascii="Times New Roman" w:hAnsi="Times New Roman" w:cs="Times New Roman"/>
          <w:sz w:val="28"/>
          <w:szCs w:val="28"/>
        </w:rPr>
        <w:t>нашего</w:t>
      </w:r>
      <w:proofErr w:type="gramEnd"/>
      <w:r w:rsidRPr="00EB362A">
        <w:rPr>
          <w:rFonts w:ascii="Times New Roman" w:hAnsi="Times New Roman" w:cs="Times New Roman"/>
          <w:sz w:val="28"/>
          <w:szCs w:val="28"/>
        </w:rPr>
        <w:t xml:space="preserve"> ДОУ открыт ЦИПР, который посещают дети  с 3 месяцев. Очень часто от родителей можно услышать вопрос: «А с какого возраста можно начинать читать детям?». Наш ответ: «С рождения». Конечно, малыш не сразу начнет понимать смысл услышанного, но слова будут откладываться в его памяти, и постепенно он все больше будет отождествлять их с реальными понятиями. Таким образом, чтение способствует развитию речи.</w:t>
      </w:r>
    </w:p>
    <w:p w:rsidR="000A0D05" w:rsidRPr="00EB362A" w:rsidRDefault="000A0D05" w:rsidP="00C7116D">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Чтение книг учит малыша концентрировать внимание, что очень пригодится ему для дальнейшего обучения.</w:t>
      </w:r>
    </w:p>
    <w:p w:rsidR="000A0D05" w:rsidRPr="00EB362A" w:rsidRDefault="000A0D05" w:rsidP="00C7116D">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Не нужно забывать и о том, что любое общение с родителями очень ценно для ребенка. Ребенку нравится звучание родительских голосов. Рассматривание картинок в книгах еще больше обогатит впечатления малыша.</w:t>
      </w:r>
    </w:p>
    <w:p w:rsidR="000A0D05" w:rsidRPr="00EB362A" w:rsidRDefault="000A0D05" w:rsidP="00C7116D">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Для родителей </w:t>
      </w:r>
      <w:proofErr w:type="spellStart"/>
      <w:r w:rsidRPr="00EB362A">
        <w:rPr>
          <w:rFonts w:ascii="Times New Roman" w:hAnsi="Times New Roman" w:cs="Times New Roman"/>
          <w:sz w:val="28"/>
          <w:szCs w:val="28"/>
        </w:rPr>
        <w:t>ЦИПРа</w:t>
      </w:r>
      <w:proofErr w:type="spellEnd"/>
      <w:r w:rsidRPr="00EB362A">
        <w:rPr>
          <w:rFonts w:ascii="Times New Roman" w:hAnsi="Times New Roman" w:cs="Times New Roman"/>
          <w:sz w:val="28"/>
          <w:szCs w:val="28"/>
        </w:rPr>
        <w:t xml:space="preserve"> мы проводим консультации, мастер-классы, привлекаем к различным мероприятиям. </w:t>
      </w:r>
    </w:p>
    <w:p w:rsidR="000A0D05" w:rsidRPr="00EB362A" w:rsidRDefault="000A0D05" w:rsidP="00C7116D">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Задачи, которые мы ставим перед собой в разделе программы ЦИПР «Чтение художественной литературы»</w:t>
      </w:r>
      <w:r w:rsidR="00315D68">
        <w:rPr>
          <w:rFonts w:ascii="Times New Roman" w:hAnsi="Times New Roman" w:cs="Times New Roman"/>
          <w:sz w:val="28"/>
          <w:szCs w:val="28"/>
        </w:rPr>
        <w:t>.</w:t>
      </w:r>
    </w:p>
    <w:p w:rsidR="000A0D05" w:rsidRPr="00EB362A" w:rsidRDefault="000A0D05" w:rsidP="00C7116D">
      <w:pPr>
        <w:pStyle w:val="ac"/>
        <w:numPr>
          <w:ilvl w:val="0"/>
          <w:numId w:val="16"/>
        </w:numPr>
        <w:ind w:left="0" w:firstLine="709"/>
        <w:jc w:val="both"/>
        <w:rPr>
          <w:sz w:val="28"/>
          <w:szCs w:val="28"/>
        </w:rPr>
      </w:pPr>
      <w:r w:rsidRPr="00EB362A">
        <w:rPr>
          <w:sz w:val="28"/>
          <w:szCs w:val="28"/>
        </w:rPr>
        <w:t xml:space="preserve">Приучать слушать и понимать короткие, доступные по содержанию народные песенки, </w:t>
      </w:r>
      <w:proofErr w:type="spellStart"/>
      <w:r w:rsidRPr="00EB362A">
        <w:rPr>
          <w:sz w:val="28"/>
          <w:szCs w:val="28"/>
        </w:rPr>
        <w:t>потешки</w:t>
      </w:r>
      <w:proofErr w:type="spellEnd"/>
      <w:r w:rsidRPr="00EB362A">
        <w:rPr>
          <w:sz w:val="28"/>
          <w:szCs w:val="28"/>
        </w:rPr>
        <w:t xml:space="preserve">, сказки, а также авторские произведения (проза, стихи). </w:t>
      </w:r>
    </w:p>
    <w:p w:rsidR="000A0D05" w:rsidRPr="00EB362A" w:rsidRDefault="000A0D05" w:rsidP="00C7116D">
      <w:pPr>
        <w:pStyle w:val="ac"/>
        <w:numPr>
          <w:ilvl w:val="0"/>
          <w:numId w:val="16"/>
        </w:numPr>
        <w:ind w:left="0" w:firstLine="709"/>
        <w:jc w:val="both"/>
        <w:rPr>
          <w:sz w:val="28"/>
          <w:szCs w:val="28"/>
        </w:rPr>
      </w:pPr>
      <w:r w:rsidRPr="00EB362A">
        <w:rPr>
          <w:sz w:val="28"/>
          <w:szCs w:val="28"/>
        </w:rPr>
        <w:t>Сопровождать чтение (рассказывание) показом картинок, игрушек.</w:t>
      </w:r>
    </w:p>
    <w:p w:rsidR="000A0D05" w:rsidRPr="00EB362A" w:rsidRDefault="000A0D05" w:rsidP="00C7116D">
      <w:pPr>
        <w:pStyle w:val="ac"/>
        <w:numPr>
          <w:ilvl w:val="0"/>
          <w:numId w:val="16"/>
        </w:numPr>
        <w:ind w:left="0" w:firstLine="709"/>
        <w:jc w:val="both"/>
        <w:rPr>
          <w:sz w:val="28"/>
          <w:szCs w:val="28"/>
        </w:rPr>
      </w:pPr>
      <w:r w:rsidRPr="00EB362A">
        <w:rPr>
          <w:sz w:val="28"/>
          <w:szCs w:val="28"/>
        </w:rPr>
        <w:t>Приучать детей слушать хорошо знакомые произведения без наглядного сопровождения.</w:t>
      </w:r>
    </w:p>
    <w:p w:rsidR="000A0D05" w:rsidRPr="00EB362A" w:rsidRDefault="000A0D05" w:rsidP="00C7116D">
      <w:pPr>
        <w:pStyle w:val="ac"/>
        <w:numPr>
          <w:ilvl w:val="0"/>
          <w:numId w:val="16"/>
        </w:numPr>
        <w:ind w:left="0" w:firstLine="709"/>
        <w:jc w:val="both"/>
        <w:rPr>
          <w:sz w:val="28"/>
          <w:szCs w:val="28"/>
        </w:rPr>
      </w:pPr>
      <w:r w:rsidRPr="00EB362A">
        <w:rPr>
          <w:sz w:val="28"/>
          <w:szCs w:val="28"/>
        </w:rPr>
        <w:t>Предоставлять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произведении. Обращать внимание на интонационную выразительность речи детей.</w:t>
      </w:r>
    </w:p>
    <w:p w:rsidR="000A0D05" w:rsidRPr="00EB362A" w:rsidRDefault="000A0D05" w:rsidP="00C7116D">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Мы предлагаем родителям следующий примерный перечень для чтения и рассказывания детям дома.</w:t>
      </w:r>
    </w:p>
    <w:p w:rsidR="000A0D05" w:rsidRPr="00EB362A" w:rsidRDefault="000A0D05" w:rsidP="00C7116D">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Русский фольклор. Русские народные песенки, </w:t>
      </w:r>
      <w:proofErr w:type="spellStart"/>
      <w:r w:rsidRPr="00EB362A">
        <w:rPr>
          <w:rFonts w:ascii="Times New Roman" w:hAnsi="Times New Roman" w:cs="Times New Roman"/>
          <w:sz w:val="28"/>
          <w:szCs w:val="28"/>
        </w:rPr>
        <w:t>потешки</w:t>
      </w:r>
      <w:proofErr w:type="spellEnd"/>
      <w:r w:rsidRPr="00EB362A">
        <w:rPr>
          <w:rFonts w:ascii="Times New Roman" w:hAnsi="Times New Roman" w:cs="Times New Roman"/>
          <w:sz w:val="28"/>
          <w:szCs w:val="28"/>
        </w:rPr>
        <w:t xml:space="preserve">. </w:t>
      </w:r>
      <w:proofErr w:type="gramStart"/>
      <w:r w:rsidRPr="00EB362A">
        <w:rPr>
          <w:rFonts w:ascii="Times New Roman" w:hAnsi="Times New Roman" w:cs="Times New Roman"/>
          <w:sz w:val="28"/>
          <w:szCs w:val="28"/>
        </w:rPr>
        <w:t>«Ладушки, ладушки!..», «Петушок, петушок...», «Водичка, водичка...», «Баю-бай, баю-бай...», «Киска, киска, киска, брысь!..», «Как у нашего кота...», «Пошел, кот под мосток..,».</w:t>
      </w:r>
      <w:proofErr w:type="gramEnd"/>
    </w:p>
    <w:p w:rsidR="000A0D05" w:rsidRPr="00EB362A" w:rsidRDefault="000A0D05"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Русские народные сказки. «Курочка Ряба», «Репка» (обр. К. Ушинского); «Как коза избушку построила» (обр. М. Булатова).</w:t>
      </w:r>
    </w:p>
    <w:p w:rsidR="000A0D05" w:rsidRPr="00EB362A" w:rsidRDefault="000A0D05"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Произведения поэтов и писателей России.</w:t>
      </w:r>
    </w:p>
    <w:p w:rsidR="000A0D05" w:rsidRPr="00EB362A" w:rsidRDefault="000A0D05"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Поэзия. </w:t>
      </w:r>
    </w:p>
    <w:p w:rsidR="000A0D05" w:rsidRPr="00EB362A" w:rsidRDefault="000A0D05"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3. Александрова. «Прятки»; </w:t>
      </w:r>
    </w:p>
    <w:p w:rsidR="000A0D05" w:rsidRPr="00EB362A" w:rsidRDefault="000A0D05"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А. </w:t>
      </w:r>
      <w:proofErr w:type="spellStart"/>
      <w:r w:rsidRPr="00EB362A">
        <w:rPr>
          <w:rFonts w:ascii="Times New Roman" w:hAnsi="Times New Roman" w:cs="Times New Roman"/>
          <w:sz w:val="28"/>
          <w:szCs w:val="28"/>
        </w:rPr>
        <w:t>Барто</w:t>
      </w:r>
      <w:proofErr w:type="spellEnd"/>
      <w:r w:rsidRPr="00EB362A">
        <w:rPr>
          <w:rFonts w:ascii="Times New Roman" w:hAnsi="Times New Roman" w:cs="Times New Roman"/>
          <w:sz w:val="28"/>
          <w:szCs w:val="28"/>
        </w:rPr>
        <w:t xml:space="preserve">. «Бычок», «Мячик», «Слон» (из цикла «Игрушки»); </w:t>
      </w:r>
    </w:p>
    <w:p w:rsidR="000A0D05" w:rsidRPr="00EB362A" w:rsidRDefault="000A0D05"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 Берестов. «Курица с цыплятами»; </w:t>
      </w:r>
    </w:p>
    <w:p w:rsidR="000A0D05" w:rsidRPr="00EB362A" w:rsidRDefault="000A0D05"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 Жуковский. «Птичка»; </w:t>
      </w:r>
    </w:p>
    <w:p w:rsidR="000A0D05" w:rsidRPr="00EB362A" w:rsidRDefault="000A0D05"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Г. </w:t>
      </w:r>
      <w:proofErr w:type="spellStart"/>
      <w:r w:rsidRPr="00EB362A">
        <w:rPr>
          <w:rFonts w:ascii="Times New Roman" w:hAnsi="Times New Roman" w:cs="Times New Roman"/>
          <w:sz w:val="28"/>
          <w:szCs w:val="28"/>
        </w:rPr>
        <w:t>Лагздынь</w:t>
      </w:r>
      <w:proofErr w:type="spellEnd"/>
      <w:r w:rsidRPr="00EB362A">
        <w:rPr>
          <w:rFonts w:ascii="Times New Roman" w:hAnsi="Times New Roman" w:cs="Times New Roman"/>
          <w:sz w:val="28"/>
          <w:szCs w:val="28"/>
        </w:rPr>
        <w:t>. «Зайка, зайка, попляши!»;</w:t>
      </w:r>
    </w:p>
    <w:p w:rsidR="000A0D05" w:rsidRPr="00EB362A" w:rsidRDefault="000A0D05"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С. Маршак. «Слон», «Тигренок», «Совята» (из цикла «Детки в клетке»);  </w:t>
      </w:r>
    </w:p>
    <w:p w:rsidR="000A0D05" w:rsidRPr="00EB362A" w:rsidRDefault="000A0D05"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И. </w:t>
      </w:r>
      <w:proofErr w:type="spellStart"/>
      <w:r w:rsidRPr="00EB362A">
        <w:rPr>
          <w:rFonts w:ascii="Times New Roman" w:hAnsi="Times New Roman" w:cs="Times New Roman"/>
          <w:sz w:val="28"/>
          <w:szCs w:val="28"/>
        </w:rPr>
        <w:t>Токмакова</w:t>
      </w:r>
      <w:proofErr w:type="spellEnd"/>
      <w:r w:rsidRPr="00EB362A">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Баиньки</w:t>
      </w:r>
      <w:proofErr w:type="spellEnd"/>
      <w:r w:rsidRPr="00EB362A">
        <w:rPr>
          <w:rFonts w:ascii="Times New Roman" w:hAnsi="Times New Roman" w:cs="Times New Roman"/>
          <w:sz w:val="28"/>
          <w:szCs w:val="28"/>
        </w:rPr>
        <w:t>».</w:t>
      </w:r>
    </w:p>
    <w:p w:rsidR="000A0D05" w:rsidRPr="00EB362A" w:rsidRDefault="000A0D05"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Проза.</w:t>
      </w:r>
    </w:p>
    <w:p w:rsidR="000A0D05" w:rsidRPr="00EB362A" w:rsidRDefault="000A0D05"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Т. Александрова. «Хрюшка и Чушка» (в сокр.); </w:t>
      </w:r>
    </w:p>
    <w:p w:rsidR="000A0D05" w:rsidRPr="00EB362A" w:rsidRDefault="000A0D05"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lastRenderedPageBreak/>
        <w:t xml:space="preserve">Л. Пантелеев. «Как поросенок говорить научился»; </w:t>
      </w:r>
    </w:p>
    <w:p w:rsidR="000A0D05" w:rsidRPr="00EB362A" w:rsidRDefault="000A0D05"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 </w:t>
      </w:r>
      <w:proofErr w:type="spellStart"/>
      <w:r w:rsidRPr="00EB362A">
        <w:rPr>
          <w:rFonts w:ascii="Times New Roman" w:hAnsi="Times New Roman" w:cs="Times New Roman"/>
          <w:sz w:val="28"/>
          <w:szCs w:val="28"/>
        </w:rPr>
        <w:t>Сутеев</w:t>
      </w:r>
      <w:proofErr w:type="spellEnd"/>
      <w:r w:rsidRPr="00EB362A">
        <w:rPr>
          <w:rFonts w:ascii="Times New Roman" w:hAnsi="Times New Roman" w:cs="Times New Roman"/>
          <w:sz w:val="28"/>
          <w:szCs w:val="28"/>
        </w:rPr>
        <w:t xml:space="preserve">. «Цыпленок и утенок»; </w:t>
      </w:r>
    </w:p>
    <w:p w:rsidR="000A0D05" w:rsidRPr="00EB362A" w:rsidRDefault="000A0D05"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Е. </w:t>
      </w:r>
      <w:proofErr w:type="spellStart"/>
      <w:r w:rsidRPr="00EB362A">
        <w:rPr>
          <w:rFonts w:ascii="Times New Roman" w:hAnsi="Times New Roman" w:cs="Times New Roman"/>
          <w:sz w:val="28"/>
          <w:szCs w:val="28"/>
        </w:rPr>
        <w:t>Чарушин</w:t>
      </w:r>
      <w:proofErr w:type="spellEnd"/>
      <w:r w:rsidRPr="00EB362A">
        <w:rPr>
          <w:rFonts w:ascii="Times New Roman" w:hAnsi="Times New Roman" w:cs="Times New Roman"/>
          <w:sz w:val="28"/>
          <w:szCs w:val="28"/>
        </w:rPr>
        <w:t xml:space="preserve">. «Курочка» (из цикла «Большие и маленькие»); </w:t>
      </w:r>
    </w:p>
    <w:p w:rsidR="000A0D05" w:rsidRPr="00EB362A" w:rsidRDefault="000A0D05"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К. Чуковский.  «Цыпленок».</w:t>
      </w:r>
    </w:p>
    <w:p w:rsidR="000A0D05" w:rsidRPr="00EB362A" w:rsidRDefault="000A0D05"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Родители, в свою очередь, отмечают благотворное влияние семейного чтения в построении гармоничных взаимоотношений с ребёнком.</w:t>
      </w:r>
    </w:p>
    <w:p w:rsidR="000A0D05" w:rsidRPr="00EB362A" w:rsidRDefault="000A0D05" w:rsidP="009E486E">
      <w:pPr>
        <w:pStyle w:val="c1"/>
        <w:shd w:val="clear" w:color="auto" w:fill="FFFFFF"/>
        <w:spacing w:before="0" w:beforeAutospacing="0" w:after="0" w:afterAutospacing="0"/>
        <w:ind w:firstLine="709"/>
        <w:jc w:val="both"/>
        <w:rPr>
          <w:sz w:val="28"/>
          <w:szCs w:val="28"/>
        </w:rPr>
      </w:pPr>
      <w:r w:rsidRPr="00EB362A">
        <w:rPr>
          <w:sz w:val="28"/>
          <w:szCs w:val="28"/>
        </w:rPr>
        <w:t xml:space="preserve">Таким образом, роль чтения в развитии ребенка дошкольного возраста очень велика. Чтение, рассказывание и </w:t>
      </w:r>
      <w:proofErr w:type="spellStart"/>
      <w:r w:rsidRPr="00EB362A">
        <w:rPr>
          <w:sz w:val="28"/>
          <w:szCs w:val="28"/>
        </w:rPr>
        <w:t>пересказывание</w:t>
      </w:r>
      <w:proofErr w:type="spellEnd"/>
      <w:r w:rsidRPr="00EB362A">
        <w:rPr>
          <w:sz w:val="28"/>
          <w:szCs w:val="28"/>
        </w:rPr>
        <w:t xml:space="preserve"> художественной литературы ребенку-дошкольнику оказывает огромное влияние на интеллектуальное, умственное, творческое и психологическое развитие. Чтение развивает художественно-речевые навыки, формирует нравственную и культурную сторону ребенка, предает представления о жизни, труде, об отношении к природе, развивая тем самым социальный опыт и трудовую деятельность дошкольника.</w:t>
      </w:r>
    </w:p>
    <w:p w:rsidR="000A0D05" w:rsidRPr="00EB362A" w:rsidRDefault="000A0D05" w:rsidP="009E486E">
      <w:pPr>
        <w:spacing w:after="0" w:line="240" w:lineRule="auto"/>
        <w:ind w:firstLine="709"/>
        <w:rPr>
          <w:rFonts w:ascii="Times New Roman" w:hAnsi="Times New Roman" w:cs="Times New Roman"/>
          <w:sz w:val="28"/>
          <w:szCs w:val="28"/>
        </w:rPr>
      </w:pPr>
    </w:p>
    <w:p w:rsidR="000A0D05" w:rsidRPr="00EB362A" w:rsidRDefault="000A0D05" w:rsidP="009E486E">
      <w:pPr>
        <w:spacing w:after="0" w:line="240" w:lineRule="auto"/>
        <w:ind w:firstLine="709"/>
        <w:jc w:val="both"/>
        <w:rPr>
          <w:rFonts w:ascii="Times New Roman" w:hAnsi="Times New Roman" w:cs="Times New Roman"/>
          <w:sz w:val="28"/>
          <w:szCs w:val="28"/>
        </w:rPr>
      </w:pPr>
    </w:p>
    <w:p w:rsidR="000A0D05" w:rsidRPr="00315D68" w:rsidRDefault="000A0D05" w:rsidP="00315D68">
      <w:pPr>
        <w:spacing w:after="0" w:line="240" w:lineRule="auto"/>
        <w:ind w:firstLine="709"/>
        <w:jc w:val="right"/>
        <w:rPr>
          <w:rFonts w:ascii="Times New Roman" w:hAnsi="Times New Roman" w:cs="Times New Roman"/>
          <w:i/>
          <w:sz w:val="28"/>
          <w:szCs w:val="28"/>
        </w:rPr>
      </w:pPr>
      <w:r w:rsidRPr="00315D68">
        <w:rPr>
          <w:rFonts w:ascii="Times New Roman" w:hAnsi="Times New Roman" w:cs="Times New Roman"/>
          <w:i/>
          <w:sz w:val="28"/>
          <w:szCs w:val="28"/>
        </w:rPr>
        <w:t>Володина А</w:t>
      </w:r>
      <w:r w:rsidR="00315D68" w:rsidRPr="00315D68">
        <w:rPr>
          <w:rFonts w:ascii="Times New Roman" w:hAnsi="Times New Roman" w:cs="Times New Roman"/>
          <w:i/>
          <w:sz w:val="28"/>
          <w:szCs w:val="28"/>
        </w:rPr>
        <w:t>.</w:t>
      </w:r>
      <w:r w:rsidRPr="00315D68">
        <w:rPr>
          <w:rFonts w:ascii="Times New Roman" w:hAnsi="Times New Roman" w:cs="Times New Roman"/>
          <w:i/>
          <w:sz w:val="28"/>
          <w:szCs w:val="28"/>
        </w:rPr>
        <w:t>С</w:t>
      </w:r>
      <w:r w:rsidR="00315D68" w:rsidRPr="00315D68">
        <w:rPr>
          <w:rFonts w:ascii="Times New Roman" w:hAnsi="Times New Roman" w:cs="Times New Roman"/>
          <w:i/>
          <w:sz w:val="28"/>
          <w:szCs w:val="28"/>
        </w:rPr>
        <w:t>.</w:t>
      </w:r>
      <w:r w:rsidRPr="00315D68">
        <w:rPr>
          <w:rFonts w:ascii="Times New Roman" w:hAnsi="Times New Roman" w:cs="Times New Roman"/>
          <w:i/>
          <w:sz w:val="28"/>
          <w:szCs w:val="28"/>
        </w:rPr>
        <w:t xml:space="preserve">, </w:t>
      </w:r>
    </w:p>
    <w:p w:rsidR="000A0D05" w:rsidRPr="00315D68" w:rsidRDefault="000A0D05" w:rsidP="00315D68">
      <w:pPr>
        <w:spacing w:after="0" w:line="240" w:lineRule="auto"/>
        <w:ind w:firstLine="709"/>
        <w:jc w:val="right"/>
        <w:rPr>
          <w:rFonts w:ascii="Times New Roman" w:hAnsi="Times New Roman" w:cs="Times New Roman"/>
          <w:i/>
          <w:sz w:val="28"/>
          <w:szCs w:val="28"/>
        </w:rPr>
      </w:pPr>
      <w:r w:rsidRPr="00315D68">
        <w:rPr>
          <w:rFonts w:ascii="Times New Roman" w:hAnsi="Times New Roman" w:cs="Times New Roman"/>
          <w:i/>
          <w:sz w:val="28"/>
          <w:szCs w:val="28"/>
        </w:rPr>
        <w:t xml:space="preserve">главный библиотекарь </w:t>
      </w:r>
    </w:p>
    <w:p w:rsidR="000A0D05" w:rsidRPr="00315D68" w:rsidRDefault="000A0D05" w:rsidP="00315D68">
      <w:pPr>
        <w:spacing w:after="0" w:line="240" w:lineRule="auto"/>
        <w:ind w:firstLine="709"/>
        <w:jc w:val="right"/>
        <w:rPr>
          <w:rFonts w:ascii="Times New Roman" w:hAnsi="Times New Roman" w:cs="Times New Roman"/>
          <w:i/>
          <w:sz w:val="28"/>
          <w:szCs w:val="28"/>
        </w:rPr>
      </w:pPr>
      <w:r w:rsidRPr="00315D68">
        <w:rPr>
          <w:rFonts w:ascii="Times New Roman" w:hAnsi="Times New Roman" w:cs="Times New Roman"/>
          <w:i/>
          <w:sz w:val="28"/>
          <w:szCs w:val="28"/>
        </w:rPr>
        <w:t xml:space="preserve">Научно-методического отдела </w:t>
      </w:r>
    </w:p>
    <w:p w:rsidR="000A0D05" w:rsidRPr="00315D68" w:rsidRDefault="000A0D05" w:rsidP="00315D68">
      <w:pPr>
        <w:spacing w:after="0" w:line="240" w:lineRule="auto"/>
        <w:ind w:firstLine="709"/>
        <w:jc w:val="right"/>
        <w:rPr>
          <w:rFonts w:ascii="Times New Roman" w:hAnsi="Times New Roman" w:cs="Times New Roman"/>
          <w:i/>
          <w:sz w:val="28"/>
          <w:szCs w:val="28"/>
        </w:rPr>
      </w:pPr>
      <w:r w:rsidRPr="00315D68">
        <w:rPr>
          <w:rFonts w:ascii="Times New Roman" w:hAnsi="Times New Roman" w:cs="Times New Roman"/>
          <w:i/>
          <w:sz w:val="28"/>
          <w:szCs w:val="28"/>
        </w:rPr>
        <w:t>Мурманской областной детско-юношеской библиотеки</w:t>
      </w:r>
    </w:p>
    <w:p w:rsidR="000A0D05" w:rsidRPr="00315D68" w:rsidRDefault="000A0D05" w:rsidP="009E486E">
      <w:pPr>
        <w:spacing w:line="240" w:lineRule="auto"/>
        <w:ind w:firstLine="709"/>
        <w:jc w:val="center"/>
        <w:rPr>
          <w:rFonts w:ascii="Times New Roman" w:hAnsi="Times New Roman" w:cs="Times New Roman"/>
          <w:b/>
          <w:sz w:val="16"/>
          <w:szCs w:val="16"/>
          <w:u w:val="single"/>
        </w:rPr>
      </w:pPr>
    </w:p>
    <w:p w:rsidR="000A0D05" w:rsidRPr="00315D68" w:rsidRDefault="000A0D05" w:rsidP="00315D68">
      <w:pPr>
        <w:spacing w:line="240" w:lineRule="auto"/>
        <w:jc w:val="center"/>
        <w:rPr>
          <w:rFonts w:ascii="Times New Roman" w:hAnsi="Times New Roman" w:cs="Times New Roman"/>
          <w:b/>
          <w:sz w:val="28"/>
          <w:szCs w:val="28"/>
        </w:rPr>
      </w:pPr>
      <w:r w:rsidRPr="00315D68">
        <w:rPr>
          <w:rFonts w:ascii="Times New Roman" w:hAnsi="Times New Roman" w:cs="Times New Roman"/>
          <w:b/>
          <w:sz w:val="28"/>
          <w:szCs w:val="28"/>
        </w:rPr>
        <w:t>Книжные маршруты</w:t>
      </w:r>
    </w:p>
    <w:p w:rsidR="000A0D05" w:rsidRPr="00EB362A" w:rsidRDefault="00315D68" w:rsidP="00315D68">
      <w:p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П</w:t>
      </w:r>
      <w:r w:rsidR="000A0D05" w:rsidRPr="00EB362A">
        <w:rPr>
          <w:rFonts w:ascii="Times New Roman" w:hAnsi="Times New Roman" w:cs="Times New Roman"/>
          <w:b/>
          <w:i/>
          <w:sz w:val="28"/>
          <w:szCs w:val="28"/>
        </w:rPr>
        <w:t xml:space="preserve">рограмма поддержки чтения подростков 10-12 лет </w:t>
      </w:r>
    </w:p>
    <w:p w:rsidR="000A0D05" w:rsidRPr="00315D68" w:rsidRDefault="000A0D05" w:rsidP="009E486E">
      <w:pPr>
        <w:spacing w:line="240" w:lineRule="auto"/>
        <w:ind w:firstLine="709"/>
        <w:jc w:val="both"/>
        <w:rPr>
          <w:rFonts w:ascii="Times New Roman" w:hAnsi="Times New Roman" w:cs="Times New Roman"/>
          <w:sz w:val="4"/>
          <w:szCs w:val="4"/>
        </w:rPr>
      </w:pP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Подростковый возраст - это важный момент в жизни человека и как школьника, и как читателя, это период взросления, время перехода от детства к юности, интенсивного открытия мира и себя. </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Именно в подростковом возрасте на первый план выходят проблемы общения и самосознания, усваивается система нравственных принципов и социальной среды. Здесь значительную роль может и должна сыграть книга.</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Учитывая возрастные и психологические особенности подросткового возраста, в научно-методическом отделе Мурманской областной детско-юношеской библиотеки была разработана экспериментальная библиотечная программа поддержки чтения учащихся среднего звена с элементами психологического сопровождения </w:t>
      </w:r>
      <w:r w:rsidRPr="00EB362A">
        <w:rPr>
          <w:rFonts w:ascii="Times New Roman" w:hAnsi="Times New Roman" w:cs="Times New Roman"/>
          <w:b/>
          <w:sz w:val="28"/>
          <w:szCs w:val="28"/>
        </w:rPr>
        <w:t>«Книжные маршруты»</w:t>
      </w:r>
      <w:r w:rsidRPr="00EB362A">
        <w:rPr>
          <w:rFonts w:ascii="Times New Roman" w:hAnsi="Times New Roman" w:cs="Times New Roman"/>
          <w:b/>
          <w:i/>
          <w:sz w:val="28"/>
          <w:szCs w:val="28"/>
        </w:rPr>
        <w:t xml:space="preserve"> </w:t>
      </w:r>
      <w:r w:rsidRPr="00EB362A">
        <w:rPr>
          <w:rFonts w:ascii="Times New Roman" w:hAnsi="Times New Roman" w:cs="Times New Roman"/>
          <w:i/>
          <w:sz w:val="28"/>
          <w:szCs w:val="28"/>
        </w:rPr>
        <w:t xml:space="preserve">(руководитель </w:t>
      </w:r>
      <w:proofErr w:type="gramStart"/>
      <w:r w:rsidRPr="00EB362A">
        <w:rPr>
          <w:rFonts w:ascii="Times New Roman" w:hAnsi="Times New Roman" w:cs="Times New Roman"/>
          <w:i/>
          <w:sz w:val="28"/>
          <w:szCs w:val="28"/>
        </w:rPr>
        <w:t>–В</w:t>
      </w:r>
      <w:proofErr w:type="gramEnd"/>
      <w:r w:rsidRPr="00EB362A">
        <w:rPr>
          <w:rFonts w:ascii="Times New Roman" w:hAnsi="Times New Roman" w:cs="Times New Roman"/>
          <w:i/>
          <w:sz w:val="28"/>
          <w:szCs w:val="28"/>
        </w:rPr>
        <w:t>олодина Анжелика Станиславовна, главный библиотекарь НМО).</w:t>
      </w:r>
      <w:r w:rsidRPr="00EB362A">
        <w:rPr>
          <w:rFonts w:ascii="Times New Roman" w:hAnsi="Times New Roman" w:cs="Times New Roman"/>
          <w:sz w:val="28"/>
          <w:szCs w:val="28"/>
        </w:rPr>
        <w:t xml:space="preserve"> </w:t>
      </w:r>
    </w:p>
    <w:p w:rsidR="000A0D05" w:rsidRPr="00EB362A" w:rsidRDefault="000A0D05" w:rsidP="009E486E">
      <w:pPr>
        <w:spacing w:line="240" w:lineRule="auto"/>
        <w:ind w:firstLine="709"/>
        <w:rPr>
          <w:rFonts w:ascii="Times New Roman" w:hAnsi="Times New Roman" w:cs="Times New Roman"/>
          <w:b/>
          <w:sz w:val="28"/>
          <w:szCs w:val="28"/>
        </w:rPr>
      </w:pPr>
      <w:r w:rsidRPr="00EB362A">
        <w:rPr>
          <w:rFonts w:ascii="Times New Roman" w:hAnsi="Times New Roman" w:cs="Times New Roman"/>
          <w:b/>
          <w:sz w:val="28"/>
          <w:szCs w:val="28"/>
        </w:rPr>
        <w:t xml:space="preserve">Девиз программы: </w:t>
      </w:r>
      <w:r w:rsidRPr="00EB362A">
        <w:rPr>
          <w:rFonts w:ascii="Times New Roman" w:hAnsi="Times New Roman" w:cs="Times New Roman"/>
          <w:b/>
          <w:i/>
          <w:sz w:val="28"/>
          <w:szCs w:val="28"/>
        </w:rPr>
        <w:t>«Чтобы дойти до цели, надо идти».</w:t>
      </w:r>
    </w:p>
    <w:p w:rsidR="000A0D05" w:rsidRPr="00EB362A" w:rsidRDefault="000A0D05" w:rsidP="009E486E">
      <w:pPr>
        <w:spacing w:line="240" w:lineRule="auto"/>
        <w:ind w:firstLine="709"/>
        <w:jc w:val="both"/>
        <w:rPr>
          <w:rFonts w:ascii="Times New Roman" w:hAnsi="Times New Roman" w:cs="Times New Roman"/>
          <w:b/>
          <w:sz w:val="28"/>
          <w:szCs w:val="28"/>
        </w:rPr>
      </w:pPr>
      <w:r w:rsidRPr="00EB362A">
        <w:rPr>
          <w:rFonts w:ascii="Times New Roman" w:hAnsi="Times New Roman" w:cs="Times New Roman"/>
          <w:b/>
          <w:sz w:val="28"/>
          <w:szCs w:val="28"/>
        </w:rPr>
        <w:t xml:space="preserve">Основные цели: </w:t>
      </w:r>
    </w:p>
    <w:p w:rsidR="000A0D05" w:rsidRPr="00EB362A" w:rsidRDefault="000A0D05" w:rsidP="009E486E">
      <w:pPr>
        <w:pStyle w:val="ac"/>
        <w:numPr>
          <w:ilvl w:val="0"/>
          <w:numId w:val="17"/>
        </w:numPr>
        <w:tabs>
          <w:tab w:val="left" w:pos="1080"/>
        </w:tabs>
        <w:ind w:left="284" w:firstLine="709"/>
        <w:jc w:val="both"/>
        <w:rPr>
          <w:sz w:val="28"/>
          <w:szCs w:val="28"/>
        </w:rPr>
      </w:pPr>
      <w:r w:rsidRPr="00EB362A">
        <w:rPr>
          <w:sz w:val="28"/>
          <w:szCs w:val="28"/>
        </w:rPr>
        <w:t xml:space="preserve">создание комплексной системы по поддержке и стимулированию чтения подростков; </w:t>
      </w:r>
    </w:p>
    <w:p w:rsidR="000A0D05" w:rsidRPr="00EB362A" w:rsidRDefault="000A0D05" w:rsidP="009E486E">
      <w:pPr>
        <w:pStyle w:val="ac"/>
        <w:numPr>
          <w:ilvl w:val="0"/>
          <w:numId w:val="17"/>
        </w:numPr>
        <w:tabs>
          <w:tab w:val="left" w:pos="1080"/>
        </w:tabs>
        <w:ind w:left="284" w:firstLine="709"/>
        <w:jc w:val="both"/>
        <w:rPr>
          <w:sz w:val="28"/>
          <w:szCs w:val="28"/>
        </w:rPr>
      </w:pPr>
      <w:r w:rsidRPr="00EB362A">
        <w:rPr>
          <w:sz w:val="28"/>
          <w:szCs w:val="28"/>
        </w:rPr>
        <w:lastRenderedPageBreak/>
        <w:t>популяризация лучших произведений художественной и научно-познавательной литературы;</w:t>
      </w:r>
    </w:p>
    <w:p w:rsidR="000A0D05" w:rsidRPr="00EB362A" w:rsidRDefault="000A0D05" w:rsidP="009E486E">
      <w:pPr>
        <w:pStyle w:val="ac"/>
        <w:numPr>
          <w:ilvl w:val="0"/>
          <w:numId w:val="17"/>
        </w:numPr>
        <w:tabs>
          <w:tab w:val="left" w:pos="1080"/>
        </w:tabs>
        <w:ind w:left="284" w:firstLine="709"/>
        <w:jc w:val="both"/>
        <w:rPr>
          <w:sz w:val="28"/>
          <w:szCs w:val="28"/>
        </w:rPr>
      </w:pPr>
      <w:r w:rsidRPr="00EB362A">
        <w:rPr>
          <w:sz w:val="28"/>
          <w:szCs w:val="28"/>
        </w:rPr>
        <w:t xml:space="preserve">организации содержательного внешкольного досуга; </w:t>
      </w:r>
    </w:p>
    <w:p w:rsidR="000A0D05" w:rsidRPr="00EB362A" w:rsidRDefault="000A0D05" w:rsidP="009E486E">
      <w:pPr>
        <w:pStyle w:val="a4"/>
        <w:numPr>
          <w:ilvl w:val="0"/>
          <w:numId w:val="17"/>
        </w:numPr>
        <w:spacing w:before="0" w:beforeAutospacing="0" w:after="0" w:afterAutospacing="0"/>
        <w:ind w:left="284" w:firstLine="709"/>
        <w:jc w:val="both"/>
        <w:rPr>
          <w:sz w:val="28"/>
          <w:szCs w:val="28"/>
        </w:rPr>
      </w:pPr>
      <w:r w:rsidRPr="00EB362A">
        <w:rPr>
          <w:sz w:val="28"/>
          <w:szCs w:val="28"/>
        </w:rPr>
        <w:t>разработка новых форм и методов привлечения подростков к чтению;</w:t>
      </w:r>
    </w:p>
    <w:p w:rsidR="000A0D05" w:rsidRPr="00EB362A" w:rsidRDefault="000A0D05" w:rsidP="009E486E">
      <w:pPr>
        <w:pStyle w:val="a4"/>
        <w:numPr>
          <w:ilvl w:val="0"/>
          <w:numId w:val="17"/>
        </w:numPr>
        <w:spacing w:before="0" w:beforeAutospacing="0" w:after="0" w:afterAutospacing="0"/>
        <w:ind w:left="284" w:firstLine="709"/>
        <w:jc w:val="both"/>
        <w:rPr>
          <w:sz w:val="28"/>
          <w:szCs w:val="28"/>
        </w:rPr>
      </w:pPr>
      <w:r w:rsidRPr="00EB362A">
        <w:rPr>
          <w:sz w:val="28"/>
          <w:szCs w:val="28"/>
        </w:rPr>
        <w:t>развитие навыков межличностного взаимодействия у подростков;</w:t>
      </w:r>
    </w:p>
    <w:p w:rsidR="000A0D05" w:rsidRPr="00EB362A" w:rsidRDefault="000A0D05" w:rsidP="009E486E">
      <w:pPr>
        <w:pStyle w:val="ac"/>
        <w:numPr>
          <w:ilvl w:val="0"/>
          <w:numId w:val="17"/>
        </w:numPr>
        <w:tabs>
          <w:tab w:val="left" w:pos="1080"/>
        </w:tabs>
        <w:ind w:left="284" w:firstLine="709"/>
        <w:jc w:val="both"/>
        <w:rPr>
          <w:sz w:val="28"/>
          <w:szCs w:val="28"/>
        </w:rPr>
      </w:pPr>
      <w:r w:rsidRPr="00EB362A">
        <w:rPr>
          <w:sz w:val="28"/>
          <w:szCs w:val="28"/>
        </w:rPr>
        <w:t>формирование позитивного образа детской библиотеки, как центра чтения и книги;</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Программа нацелена на совместную деятельность библиотекаря, педагога, психолога и подростка. Занятия рассчитаны на работу в течение учебного года. Они проходят в стенах библиотеки (один-два раза в месяц) продолжительностью 40-50 минут. Необходимо соблюдение принципа регулярности и систематичности, только тогда можно надеяться на положительный результат. </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Выстроена система развивающих и познавательных занятий с учащимися 5-6 классов на основе произведений художественной литературы. Используются интерактивные библиотечные формы работы, которые предполагают активное участие школьников. Это литературные </w:t>
      </w:r>
      <w:proofErr w:type="spellStart"/>
      <w:r w:rsidRPr="00EB362A">
        <w:rPr>
          <w:rFonts w:ascii="Times New Roman" w:hAnsi="Times New Roman" w:cs="Times New Roman"/>
          <w:sz w:val="28"/>
          <w:szCs w:val="28"/>
        </w:rPr>
        <w:t>квесты</w:t>
      </w:r>
      <w:proofErr w:type="spellEnd"/>
      <w:r w:rsidRPr="00EB362A">
        <w:rPr>
          <w:rFonts w:ascii="Times New Roman" w:hAnsi="Times New Roman" w:cs="Times New Roman"/>
          <w:sz w:val="28"/>
          <w:szCs w:val="28"/>
        </w:rPr>
        <w:t xml:space="preserve">, часы открытий и общения, дни сотрудничества, познавательные круизы и путешествия, творческие задания, громкие чтения, конкурсы, викторины и др. </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Содержанием Программы поддержки чтения подростков 10-12 лет выступают маршруты чтения. Первый ознакомительный - </w:t>
      </w:r>
      <w:r w:rsidRPr="00EB362A">
        <w:rPr>
          <w:rFonts w:ascii="Times New Roman" w:hAnsi="Times New Roman" w:cs="Times New Roman"/>
          <w:b/>
          <w:i/>
          <w:sz w:val="28"/>
          <w:szCs w:val="28"/>
        </w:rPr>
        <w:t>«Восьмое чудо света»</w:t>
      </w:r>
      <w:r w:rsidRPr="00EB362A">
        <w:rPr>
          <w:rFonts w:ascii="Times New Roman" w:hAnsi="Times New Roman" w:cs="Times New Roman"/>
          <w:sz w:val="28"/>
          <w:szCs w:val="28"/>
        </w:rPr>
        <w:t xml:space="preserve"> – это путешествие в историю книги и библиотек, игровые задания (покажи книгу «веселую, грустную, большую, толстую и др.) и викторины по теме. Именно на первой встрече происходит определение круга чтения подростков и их интересов. Для этого используется </w:t>
      </w:r>
      <w:r w:rsidRPr="00EB362A">
        <w:rPr>
          <w:rFonts w:ascii="Times New Roman" w:hAnsi="Times New Roman" w:cs="Times New Roman"/>
          <w:b/>
          <w:sz w:val="28"/>
          <w:szCs w:val="28"/>
        </w:rPr>
        <w:t xml:space="preserve">«Подорожник» </w:t>
      </w:r>
      <w:r w:rsidRPr="00EB362A">
        <w:rPr>
          <w:rFonts w:ascii="Times New Roman" w:hAnsi="Times New Roman" w:cs="Times New Roman"/>
          <w:sz w:val="28"/>
          <w:szCs w:val="28"/>
        </w:rPr>
        <w:t>или багажная квитанция, где участники должны отметить книги, которые они готовы взять с собой в дорогу.</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Следующие встречи направленны на знакомство с литературными жанрами, лучшими произведениями отечественных и зарубежных </w:t>
      </w:r>
      <w:proofErr w:type="gramStart"/>
      <w:r w:rsidRPr="00EB362A">
        <w:rPr>
          <w:rFonts w:ascii="Times New Roman" w:hAnsi="Times New Roman" w:cs="Times New Roman"/>
          <w:sz w:val="28"/>
          <w:szCs w:val="28"/>
        </w:rPr>
        <w:t>писателей</w:t>
      </w:r>
      <w:proofErr w:type="gramEnd"/>
      <w:r w:rsidRPr="00EB362A">
        <w:rPr>
          <w:rFonts w:ascii="Times New Roman" w:hAnsi="Times New Roman" w:cs="Times New Roman"/>
          <w:sz w:val="28"/>
          <w:szCs w:val="28"/>
        </w:rPr>
        <w:t xml:space="preserve"> как классиков, так и современников, адресованных юным читателям. </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Например, в ходе </w:t>
      </w:r>
      <w:r w:rsidRPr="00EB362A">
        <w:rPr>
          <w:rFonts w:ascii="Times New Roman" w:hAnsi="Times New Roman" w:cs="Times New Roman"/>
          <w:b/>
          <w:i/>
          <w:sz w:val="28"/>
          <w:szCs w:val="28"/>
        </w:rPr>
        <w:t>литературно-познавательного круиза «Небывалые путешествия и удивительные приключения»</w:t>
      </w:r>
      <w:r w:rsidRPr="00EB362A">
        <w:rPr>
          <w:rFonts w:ascii="Times New Roman" w:hAnsi="Times New Roman" w:cs="Times New Roman"/>
          <w:sz w:val="28"/>
          <w:szCs w:val="28"/>
        </w:rPr>
        <w:t xml:space="preserve"> происходит знакомство с приключенческим жанром и авторами, среди которых классики </w:t>
      </w:r>
      <w:proofErr w:type="spellStart"/>
      <w:r w:rsidRPr="00EB362A">
        <w:rPr>
          <w:rFonts w:ascii="Times New Roman" w:hAnsi="Times New Roman" w:cs="Times New Roman"/>
          <w:sz w:val="28"/>
          <w:szCs w:val="28"/>
        </w:rPr>
        <w:t>Ж.Верн</w:t>
      </w:r>
      <w:proofErr w:type="spellEnd"/>
      <w:r w:rsidRPr="00EB362A">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Д.Дефо</w:t>
      </w:r>
      <w:proofErr w:type="spellEnd"/>
      <w:r w:rsidRPr="00EB362A">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В.Каверин</w:t>
      </w:r>
      <w:proofErr w:type="spellEnd"/>
      <w:r w:rsidRPr="00EB362A">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А.Обручев</w:t>
      </w:r>
      <w:proofErr w:type="spellEnd"/>
      <w:r w:rsidRPr="00EB362A">
        <w:rPr>
          <w:rFonts w:ascii="Times New Roman" w:hAnsi="Times New Roman" w:cs="Times New Roman"/>
          <w:sz w:val="28"/>
          <w:szCs w:val="28"/>
        </w:rPr>
        <w:t xml:space="preserve"> и др. Вместе с героями книг участники программы поднимались в горы, спускались под землю, покоряли водные просторы, собирали багаж участников книжных экспедиций. В форме литературного </w:t>
      </w:r>
      <w:proofErr w:type="spellStart"/>
      <w:r w:rsidRPr="00EB362A">
        <w:rPr>
          <w:rFonts w:ascii="Times New Roman" w:hAnsi="Times New Roman" w:cs="Times New Roman"/>
          <w:sz w:val="28"/>
          <w:szCs w:val="28"/>
        </w:rPr>
        <w:t>квеста</w:t>
      </w:r>
      <w:proofErr w:type="spellEnd"/>
      <w:r w:rsidRPr="00EB362A">
        <w:rPr>
          <w:rFonts w:ascii="Times New Roman" w:hAnsi="Times New Roman" w:cs="Times New Roman"/>
          <w:sz w:val="28"/>
          <w:szCs w:val="28"/>
        </w:rPr>
        <w:t xml:space="preserve"> «Сказочные джунгли Киплинга» школьники знакомятся с произведением «</w:t>
      </w:r>
      <w:proofErr w:type="spellStart"/>
      <w:r w:rsidRPr="00EB362A">
        <w:rPr>
          <w:rFonts w:ascii="Times New Roman" w:hAnsi="Times New Roman" w:cs="Times New Roman"/>
          <w:sz w:val="28"/>
          <w:szCs w:val="28"/>
        </w:rPr>
        <w:t>Маугли</w:t>
      </w:r>
      <w:proofErr w:type="spellEnd"/>
      <w:r w:rsidRPr="00EB362A">
        <w:rPr>
          <w:rFonts w:ascii="Times New Roman" w:hAnsi="Times New Roman" w:cs="Times New Roman"/>
          <w:sz w:val="28"/>
          <w:szCs w:val="28"/>
        </w:rPr>
        <w:t>». В ходе игры используются такие приемы, как литературное ориентирование, поиск интересных фактов, работа с необычными книгами.</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lastRenderedPageBreak/>
        <w:t xml:space="preserve">Еще один маршрут </w:t>
      </w:r>
      <w:r w:rsidRPr="00EB362A">
        <w:rPr>
          <w:rFonts w:ascii="Times New Roman" w:hAnsi="Times New Roman" w:cs="Times New Roman"/>
          <w:b/>
          <w:i/>
          <w:sz w:val="28"/>
          <w:szCs w:val="28"/>
        </w:rPr>
        <w:t>«Тем, кто не боится темноты»</w:t>
      </w:r>
      <w:r w:rsidRPr="00EB362A">
        <w:rPr>
          <w:rFonts w:ascii="Times New Roman" w:hAnsi="Times New Roman" w:cs="Times New Roman"/>
          <w:sz w:val="28"/>
          <w:szCs w:val="28"/>
        </w:rPr>
        <w:t xml:space="preserve"> посвящен знакомству с произведениями в любимом подростками жанре «</w:t>
      </w:r>
      <w:proofErr w:type="spellStart"/>
      <w:r w:rsidRPr="00EB362A">
        <w:rPr>
          <w:rFonts w:ascii="Times New Roman" w:hAnsi="Times New Roman" w:cs="Times New Roman"/>
          <w:sz w:val="28"/>
          <w:szCs w:val="28"/>
        </w:rPr>
        <w:t>хоррор</w:t>
      </w:r>
      <w:proofErr w:type="spellEnd"/>
      <w:r w:rsidRPr="00EB362A">
        <w:rPr>
          <w:rFonts w:ascii="Times New Roman" w:hAnsi="Times New Roman" w:cs="Times New Roman"/>
          <w:sz w:val="28"/>
          <w:szCs w:val="28"/>
        </w:rPr>
        <w:t xml:space="preserve">» (страшилки и ужастики). Только акцент делается на истоки этого жанра от волшебных сказок и до современности, кто является главными героями таких произведений и как они появились на страницах книг. Подготовлен рекомендательный список литературы «Страшные истории для бесстрашных детей» из самых популярных авторов и произведений с учетом возраста читателей. Во время встречи затрагивается тема детских страхов и переживаний и то, как их преодолевать. Школьники не просто слушатели, но и непосредственные участники встречи, т.к. заранее готовят презентации прочитанных книг. Задача состоит в том, чтобы команда за 3 минуты представила произведение, прорекламировала его и заинтересовала прочтением одноклассников. </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w:t>
      </w:r>
      <w:r w:rsidRPr="00EB362A">
        <w:rPr>
          <w:rFonts w:ascii="Times New Roman" w:hAnsi="Times New Roman" w:cs="Times New Roman"/>
          <w:b/>
          <w:i/>
          <w:sz w:val="28"/>
          <w:szCs w:val="28"/>
        </w:rPr>
        <w:t>Интерактивное занятие «В поисках хорошего настроения»</w:t>
      </w:r>
      <w:r w:rsidRPr="00EB362A">
        <w:rPr>
          <w:rFonts w:ascii="Times New Roman" w:hAnsi="Times New Roman" w:cs="Times New Roman"/>
          <w:sz w:val="28"/>
          <w:szCs w:val="28"/>
        </w:rPr>
        <w:t xml:space="preserve"> направлено на знакомство с книгами позитивного содержания и развитие чувства юмора. Во время мероприятия участники придумывают небылицы и полезные </w:t>
      </w:r>
      <w:proofErr w:type="spellStart"/>
      <w:r w:rsidRPr="00EB362A">
        <w:rPr>
          <w:rFonts w:ascii="Times New Roman" w:hAnsi="Times New Roman" w:cs="Times New Roman"/>
          <w:sz w:val="28"/>
          <w:szCs w:val="28"/>
        </w:rPr>
        <w:t>библиорецепты</w:t>
      </w:r>
      <w:proofErr w:type="spellEnd"/>
      <w:r w:rsidRPr="00EB362A">
        <w:rPr>
          <w:rFonts w:ascii="Times New Roman" w:hAnsi="Times New Roman" w:cs="Times New Roman"/>
          <w:sz w:val="28"/>
          <w:szCs w:val="28"/>
        </w:rPr>
        <w:t xml:space="preserve"> на разные случаи жизни, составляют веселый рассказ из названий произведений, читают забавные истории из книг и многое другое.</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Особое внимание уделяется фантастике и произведениям в жанре </w:t>
      </w:r>
      <w:proofErr w:type="spellStart"/>
      <w:r w:rsidRPr="00EB362A">
        <w:rPr>
          <w:rFonts w:ascii="Times New Roman" w:hAnsi="Times New Roman" w:cs="Times New Roman"/>
          <w:sz w:val="28"/>
          <w:szCs w:val="28"/>
        </w:rPr>
        <w:t>фэнтези</w:t>
      </w:r>
      <w:proofErr w:type="spellEnd"/>
      <w:r w:rsidRPr="00EB362A">
        <w:rPr>
          <w:rFonts w:ascii="Times New Roman" w:hAnsi="Times New Roman" w:cs="Times New Roman"/>
          <w:sz w:val="28"/>
          <w:szCs w:val="28"/>
        </w:rPr>
        <w:t xml:space="preserve">. На маршруте </w:t>
      </w:r>
      <w:r w:rsidRPr="00EB362A">
        <w:rPr>
          <w:rFonts w:ascii="Times New Roman" w:hAnsi="Times New Roman" w:cs="Times New Roman"/>
          <w:b/>
          <w:i/>
          <w:sz w:val="28"/>
          <w:szCs w:val="28"/>
        </w:rPr>
        <w:t>«Необыкновенные кое-кто…»</w:t>
      </w:r>
      <w:r w:rsidRPr="00EB362A">
        <w:rPr>
          <w:rFonts w:ascii="Times New Roman" w:hAnsi="Times New Roman" w:cs="Times New Roman"/>
          <w:sz w:val="28"/>
          <w:szCs w:val="28"/>
        </w:rPr>
        <w:t xml:space="preserve"> участники не только узнают имена лучших детских фантастов, но и в свою очередь сами представляют любимые книги данного жанра. Используя </w:t>
      </w:r>
      <w:proofErr w:type="gramStart"/>
      <w:r w:rsidRPr="00EB362A">
        <w:rPr>
          <w:rFonts w:ascii="Times New Roman" w:hAnsi="Times New Roman" w:cs="Times New Roman"/>
          <w:sz w:val="28"/>
          <w:szCs w:val="28"/>
        </w:rPr>
        <w:t>ИК-технологии</w:t>
      </w:r>
      <w:proofErr w:type="gramEnd"/>
      <w:r w:rsidR="004762CF">
        <w:rPr>
          <w:rFonts w:ascii="Times New Roman" w:hAnsi="Times New Roman" w:cs="Times New Roman"/>
          <w:sz w:val="28"/>
          <w:szCs w:val="28"/>
        </w:rPr>
        <w:t>,</w:t>
      </w:r>
      <w:r w:rsidRPr="00EB362A">
        <w:rPr>
          <w:rFonts w:ascii="Times New Roman" w:hAnsi="Times New Roman" w:cs="Times New Roman"/>
          <w:sz w:val="28"/>
          <w:szCs w:val="28"/>
        </w:rPr>
        <w:t xml:space="preserve"> школьники знакомят сверстников с книгами, которые читают. Среди них </w:t>
      </w:r>
      <w:proofErr w:type="spellStart"/>
      <w:r w:rsidRPr="00EB362A">
        <w:rPr>
          <w:rFonts w:ascii="Times New Roman" w:hAnsi="Times New Roman" w:cs="Times New Roman"/>
          <w:sz w:val="28"/>
          <w:szCs w:val="28"/>
        </w:rPr>
        <w:t>Рик</w:t>
      </w:r>
      <w:proofErr w:type="spellEnd"/>
      <w:r w:rsidRPr="00EB362A">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Риордан</w:t>
      </w:r>
      <w:proofErr w:type="spellEnd"/>
      <w:r w:rsidRPr="00EB362A">
        <w:rPr>
          <w:rFonts w:ascii="Times New Roman" w:hAnsi="Times New Roman" w:cs="Times New Roman"/>
          <w:sz w:val="28"/>
          <w:szCs w:val="28"/>
        </w:rPr>
        <w:t xml:space="preserve"> «Перси Джексон», Андрей Левицкий «</w:t>
      </w:r>
      <w:proofErr w:type="spellStart"/>
      <w:r w:rsidRPr="00EB362A">
        <w:rPr>
          <w:rFonts w:ascii="Times New Roman" w:hAnsi="Times New Roman" w:cs="Times New Roman"/>
          <w:sz w:val="28"/>
          <w:szCs w:val="28"/>
        </w:rPr>
        <w:t>Кукса</w:t>
      </w:r>
      <w:proofErr w:type="spellEnd"/>
      <w:r w:rsidRPr="00EB362A">
        <w:rPr>
          <w:rFonts w:ascii="Times New Roman" w:hAnsi="Times New Roman" w:cs="Times New Roman"/>
          <w:sz w:val="28"/>
          <w:szCs w:val="28"/>
        </w:rPr>
        <w:t xml:space="preserve"> и солнечная магия», книги серии «СТАЛКЕР» и др.</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Еще одно направление - это работа с поэзией и классикой. Современный подросток слабо владеет литературным языком, что является одной из причин нежелания читать произведения классической литературы. Но если подойти творчески, то можно получить очень хорошие результаты. </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 форме литературных гостиных, где дискуссионные и игровые формы заменяются громкими чтениями, инсценировками, происходит знакомство с творчеством отдельных авторов. Активно используются электронные презентации, что дает возможность показать большой объем материала и сделать встречи наиболее интересными и познавательными. Например, в рамках </w:t>
      </w:r>
      <w:r w:rsidRPr="00EB362A">
        <w:rPr>
          <w:rFonts w:ascii="Times New Roman" w:hAnsi="Times New Roman" w:cs="Times New Roman"/>
          <w:b/>
          <w:i/>
          <w:sz w:val="28"/>
          <w:szCs w:val="28"/>
        </w:rPr>
        <w:t>литературного путешествия «Встречи с Чеховым»</w:t>
      </w:r>
      <w:r w:rsidRPr="00EB362A">
        <w:rPr>
          <w:rFonts w:ascii="Times New Roman" w:hAnsi="Times New Roman" w:cs="Times New Roman"/>
          <w:sz w:val="28"/>
          <w:szCs w:val="28"/>
        </w:rPr>
        <w:t xml:space="preserve"> подростки не только открывают для себя биографию писателя и удивительного человека, но и совершают заочную экскурсию по чеховским местам, им предоставляется возможность посмотреть экранизацию рассказа, а затем в форме письма высказать свои эмоции и переживания. Литературная гостиная, посвященная Ивану Андреевичу Крылову – это не только знакомство с творчеством баснописца, но и увлекательный рассказ о его общественной деятельности, как филолога и библиотекаря. </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lastRenderedPageBreak/>
        <w:t xml:space="preserve">Особая атмосфера царит во время проведения литературных </w:t>
      </w:r>
      <w:proofErr w:type="spellStart"/>
      <w:r w:rsidRPr="00EB362A">
        <w:rPr>
          <w:rFonts w:ascii="Times New Roman" w:hAnsi="Times New Roman" w:cs="Times New Roman"/>
          <w:sz w:val="28"/>
          <w:szCs w:val="28"/>
        </w:rPr>
        <w:t>квестов</w:t>
      </w:r>
      <w:proofErr w:type="spellEnd"/>
      <w:r w:rsidRPr="00EB362A">
        <w:rPr>
          <w:rFonts w:ascii="Times New Roman" w:hAnsi="Times New Roman" w:cs="Times New Roman"/>
          <w:sz w:val="28"/>
          <w:szCs w:val="28"/>
        </w:rPr>
        <w:t xml:space="preserve"> по конкретным произведениям русских классиков. Это не только проверка знания текста, но и общей эрудиции, отработка умения работать в команде, демонстрация творческих способностей. Хорошо зарекомендовали себя такие мероприятия как «Ведьмы, паны да кумы нас в Диканьку привели» по повести </w:t>
      </w:r>
      <w:proofErr w:type="spellStart"/>
      <w:r w:rsidRPr="00EB362A">
        <w:rPr>
          <w:rFonts w:ascii="Times New Roman" w:hAnsi="Times New Roman" w:cs="Times New Roman"/>
          <w:sz w:val="28"/>
          <w:szCs w:val="28"/>
        </w:rPr>
        <w:t>Н.Гоголя</w:t>
      </w:r>
      <w:proofErr w:type="spellEnd"/>
      <w:r w:rsidRPr="00EB362A">
        <w:rPr>
          <w:rFonts w:ascii="Times New Roman" w:hAnsi="Times New Roman" w:cs="Times New Roman"/>
          <w:sz w:val="28"/>
          <w:szCs w:val="28"/>
        </w:rPr>
        <w:t xml:space="preserve"> «Ночь перед Рождеством» и «Как много нам открытий чудных готовит…» </w:t>
      </w:r>
      <w:proofErr w:type="gramStart"/>
      <w:r w:rsidRPr="00EB362A">
        <w:rPr>
          <w:rFonts w:ascii="Times New Roman" w:hAnsi="Times New Roman" w:cs="Times New Roman"/>
          <w:sz w:val="28"/>
          <w:szCs w:val="28"/>
        </w:rPr>
        <w:t>литературный</w:t>
      </w:r>
      <w:proofErr w:type="gramEnd"/>
      <w:r w:rsidRPr="00EB362A">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квест</w:t>
      </w:r>
      <w:proofErr w:type="spellEnd"/>
      <w:r w:rsidRPr="00EB362A">
        <w:rPr>
          <w:rFonts w:ascii="Times New Roman" w:hAnsi="Times New Roman" w:cs="Times New Roman"/>
          <w:sz w:val="28"/>
          <w:szCs w:val="28"/>
        </w:rPr>
        <w:t xml:space="preserve"> по произведению «Повести Белкина» </w:t>
      </w:r>
      <w:proofErr w:type="spellStart"/>
      <w:r w:rsidRPr="00EB362A">
        <w:rPr>
          <w:rFonts w:ascii="Times New Roman" w:hAnsi="Times New Roman" w:cs="Times New Roman"/>
          <w:sz w:val="28"/>
          <w:szCs w:val="28"/>
        </w:rPr>
        <w:t>А.Пушкина</w:t>
      </w:r>
      <w:proofErr w:type="spellEnd"/>
      <w:r w:rsidRPr="00EB362A">
        <w:rPr>
          <w:rFonts w:ascii="Times New Roman" w:hAnsi="Times New Roman" w:cs="Times New Roman"/>
          <w:sz w:val="28"/>
          <w:szCs w:val="28"/>
        </w:rPr>
        <w:t>. В ходе игр участники по-настоящему погружаются в материал. Они отвечают на вопросы викторин, объясняют значение слов, работают со словарями и иллюстрациями, выполняют творческие задания, перевоплощаются в образы героев произведений и др.</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Поэтические встречи или </w:t>
      </w:r>
      <w:r w:rsidRPr="00EB362A">
        <w:rPr>
          <w:rFonts w:ascii="Times New Roman" w:hAnsi="Times New Roman" w:cs="Times New Roman"/>
          <w:b/>
          <w:i/>
          <w:sz w:val="28"/>
          <w:szCs w:val="28"/>
        </w:rPr>
        <w:t xml:space="preserve">«Путешествие в </w:t>
      </w:r>
      <w:proofErr w:type="spellStart"/>
      <w:r w:rsidRPr="00EB362A">
        <w:rPr>
          <w:rFonts w:ascii="Times New Roman" w:hAnsi="Times New Roman" w:cs="Times New Roman"/>
          <w:b/>
          <w:i/>
          <w:sz w:val="28"/>
          <w:szCs w:val="28"/>
        </w:rPr>
        <w:t>Стихляндию</w:t>
      </w:r>
      <w:proofErr w:type="spellEnd"/>
      <w:r w:rsidRPr="00EB362A">
        <w:rPr>
          <w:rFonts w:ascii="Times New Roman" w:hAnsi="Times New Roman" w:cs="Times New Roman"/>
          <w:b/>
          <w:i/>
          <w:sz w:val="28"/>
          <w:szCs w:val="28"/>
        </w:rPr>
        <w:t>» -</w:t>
      </w:r>
      <w:r w:rsidRPr="00EB362A">
        <w:rPr>
          <w:rFonts w:ascii="Times New Roman" w:hAnsi="Times New Roman" w:cs="Times New Roman"/>
          <w:sz w:val="28"/>
          <w:szCs w:val="28"/>
        </w:rPr>
        <w:t xml:space="preserve"> это мероприятие, во время которого подростки знакомятся с замечательными поэтами и их произведениями, читают вслух стихи, играют в рифмы и инсценируют. Есть у нас и опыт представления произведений собственного сочинения. Так на свет появился рукописный поэтический альбом «Летящих строчек карнавал». В форме поэтического </w:t>
      </w:r>
      <w:proofErr w:type="spellStart"/>
      <w:r w:rsidRPr="00EB362A">
        <w:rPr>
          <w:rFonts w:ascii="Times New Roman" w:hAnsi="Times New Roman" w:cs="Times New Roman"/>
          <w:sz w:val="28"/>
          <w:szCs w:val="28"/>
        </w:rPr>
        <w:t>квеста</w:t>
      </w:r>
      <w:proofErr w:type="spellEnd"/>
      <w:r w:rsidRPr="00EB362A">
        <w:rPr>
          <w:rFonts w:ascii="Times New Roman" w:hAnsi="Times New Roman" w:cs="Times New Roman"/>
          <w:sz w:val="28"/>
          <w:szCs w:val="28"/>
        </w:rPr>
        <w:t xml:space="preserve"> «России стихотворная душа…» происходит погружение учащихся в творчество поэта Сергея Есенина. Участникам игры необходимо проявить себя знатоками в самых разных областях: языкознании, географии, живописи и музыке, литературоведении и театральном искусстве. </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Для знакомства с новыми произведениями и авторами используется элемент сюрприза, хорошо известный в практике, так называемый «Кот в мешке». Заранее отбирается книга или книги, которые заворачиваются в подарочную упаковку и на занятии предлагаются ребятам для чтения, при условии, что на следующей встрече они поделятся своими впечатлениями со сверстниками. Так ребята знакомились с произведениями Даниэля </w:t>
      </w:r>
      <w:proofErr w:type="spellStart"/>
      <w:r w:rsidRPr="00EB362A">
        <w:rPr>
          <w:rFonts w:ascii="Times New Roman" w:hAnsi="Times New Roman" w:cs="Times New Roman"/>
          <w:sz w:val="28"/>
          <w:szCs w:val="28"/>
        </w:rPr>
        <w:t>Пеннака</w:t>
      </w:r>
      <w:proofErr w:type="spellEnd"/>
      <w:r w:rsidRPr="00EB362A">
        <w:rPr>
          <w:rFonts w:ascii="Times New Roman" w:hAnsi="Times New Roman" w:cs="Times New Roman"/>
          <w:sz w:val="28"/>
          <w:szCs w:val="28"/>
        </w:rPr>
        <w:t xml:space="preserve">, Андрея </w:t>
      </w:r>
      <w:proofErr w:type="spellStart"/>
      <w:r w:rsidRPr="00EB362A">
        <w:rPr>
          <w:rFonts w:ascii="Times New Roman" w:hAnsi="Times New Roman" w:cs="Times New Roman"/>
          <w:sz w:val="28"/>
          <w:szCs w:val="28"/>
        </w:rPr>
        <w:t>Жвалевского</w:t>
      </w:r>
      <w:proofErr w:type="spellEnd"/>
      <w:r w:rsidRPr="00EB362A">
        <w:rPr>
          <w:rFonts w:ascii="Times New Roman" w:hAnsi="Times New Roman" w:cs="Times New Roman"/>
          <w:sz w:val="28"/>
          <w:szCs w:val="28"/>
        </w:rPr>
        <w:t xml:space="preserve">, Улафа Старка и др. </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Наряду с литературным развитием мы стремимся решать и психологические задачи. Это создание творческой атмосферы во время встреч, стремление сплотить детский коллектив, сдружить его, воспитать уважительное отношение друг к другу, умение общаться. Ведется большая индивидуальная работа. Отдельные занятия или задания программы посвящены вопросам этики, взаимоотношений со сверстниками и взрослыми: часы </w:t>
      </w:r>
      <w:proofErr w:type="gramStart"/>
      <w:r w:rsidRPr="00EB362A">
        <w:rPr>
          <w:rFonts w:ascii="Times New Roman" w:hAnsi="Times New Roman" w:cs="Times New Roman"/>
          <w:sz w:val="28"/>
          <w:szCs w:val="28"/>
        </w:rPr>
        <w:t>общения</w:t>
      </w:r>
      <w:proofErr w:type="gramEnd"/>
      <w:r w:rsidRPr="00EB362A">
        <w:rPr>
          <w:rFonts w:ascii="Times New Roman" w:hAnsi="Times New Roman" w:cs="Times New Roman"/>
          <w:sz w:val="28"/>
          <w:szCs w:val="28"/>
        </w:rPr>
        <w:t xml:space="preserve"> «Дружба – </w:t>
      </w:r>
      <w:proofErr w:type="gramStart"/>
      <w:r w:rsidRPr="00EB362A">
        <w:rPr>
          <w:rFonts w:ascii="Times New Roman" w:hAnsi="Times New Roman" w:cs="Times New Roman"/>
          <w:sz w:val="28"/>
          <w:szCs w:val="28"/>
        </w:rPr>
        <w:t>какое</w:t>
      </w:r>
      <w:proofErr w:type="gramEnd"/>
      <w:r w:rsidRPr="00EB362A">
        <w:rPr>
          <w:rFonts w:ascii="Times New Roman" w:hAnsi="Times New Roman" w:cs="Times New Roman"/>
          <w:sz w:val="28"/>
          <w:szCs w:val="28"/>
        </w:rPr>
        <w:t xml:space="preserve"> чудесное слово», «Добрым быть – добрым слыть», день сотрудничества «Мы все нужны друг другу», «Доброе родительское слово», День шагов навстречу и др. </w:t>
      </w:r>
    </w:p>
    <w:p w:rsidR="000A0D05" w:rsidRPr="00EB362A" w:rsidRDefault="000A0D05" w:rsidP="009E486E">
      <w:pPr>
        <w:pStyle w:val="ad"/>
        <w:spacing w:line="240" w:lineRule="auto"/>
        <w:ind w:firstLine="709"/>
        <w:rPr>
          <w:szCs w:val="28"/>
        </w:rPr>
      </w:pPr>
      <w:r w:rsidRPr="00EB362A">
        <w:rPr>
          <w:szCs w:val="28"/>
        </w:rPr>
        <w:t xml:space="preserve">В работе отдается предпочтение групповой форме проведения мероприятий с использованием психологических приемов (игр, упражнений, тренингов). Большое внимание уделяется дискуссиям, творческому самовыражению, ибо стремление высказать свое мнение характерно для подросткового возраста, а также обсуждению различных жизненных ситуаций. </w:t>
      </w:r>
      <w:r w:rsidRPr="00EB362A">
        <w:rPr>
          <w:szCs w:val="28"/>
        </w:rPr>
        <w:lastRenderedPageBreak/>
        <w:t>В качестве примеров или тем служат фрагменты их литературных произведений.</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Участники программы учатся коммуникации, постигают культуру общения друг с другом, приобретают навыки анализа художественного текста, умения излагать свои мысли как в письменном виде, так и устно.</w:t>
      </w:r>
    </w:p>
    <w:p w:rsidR="000A0D05" w:rsidRPr="00EB362A" w:rsidRDefault="000A0D05"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Программа поддержки чтения подростков «Книжные маршруты» - это экспериментальная программа. Мы ищем новые формы и приемы работы с подростками через книгу и с книгой, учимся у них и вместе с ними. Самый главный результат на сегодняшний день – это то, что они читают, с удовольствием приходят в библиотеку, с интересом участвуют в наших встречах, предлагают свои темы. Ребята  открыты к диалогу о книгах, о проблемах, которые их волнуют. </w:t>
      </w:r>
    </w:p>
    <w:p w:rsidR="000A0D05" w:rsidRPr="00EB362A" w:rsidRDefault="000A0D05" w:rsidP="009E486E">
      <w:pPr>
        <w:spacing w:line="240" w:lineRule="auto"/>
        <w:ind w:firstLine="709"/>
        <w:rPr>
          <w:rFonts w:ascii="Times New Roman" w:hAnsi="Times New Roman" w:cs="Times New Roman"/>
          <w:sz w:val="28"/>
          <w:szCs w:val="28"/>
        </w:rPr>
      </w:pPr>
    </w:p>
    <w:p w:rsidR="00693B2B" w:rsidRDefault="00693B2B" w:rsidP="00693B2B">
      <w:pPr>
        <w:spacing w:after="0" w:line="240" w:lineRule="auto"/>
        <w:ind w:right="-1" w:firstLine="709"/>
        <w:jc w:val="right"/>
        <w:rPr>
          <w:rFonts w:ascii="Times New Roman" w:hAnsi="Times New Roman" w:cs="Times New Roman"/>
          <w:i/>
          <w:sz w:val="28"/>
          <w:szCs w:val="28"/>
        </w:rPr>
      </w:pPr>
      <w:proofErr w:type="spellStart"/>
      <w:r w:rsidRPr="003C623E">
        <w:rPr>
          <w:rFonts w:ascii="Times New Roman" w:hAnsi="Times New Roman" w:cs="Times New Roman"/>
          <w:i/>
          <w:sz w:val="28"/>
          <w:szCs w:val="28"/>
        </w:rPr>
        <w:t>Генералова</w:t>
      </w:r>
      <w:proofErr w:type="spellEnd"/>
      <w:r w:rsidRPr="003C623E">
        <w:rPr>
          <w:rFonts w:ascii="Times New Roman" w:hAnsi="Times New Roman" w:cs="Times New Roman"/>
          <w:i/>
          <w:sz w:val="28"/>
          <w:szCs w:val="28"/>
        </w:rPr>
        <w:t xml:space="preserve"> О.А., </w:t>
      </w:r>
    </w:p>
    <w:p w:rsidR="00693B2B" w:rsidRPr="003C623E" w:rsidRDefault="00693B2B" w:rsidP="00693B2B">
      <w:pPr>
        <w:spacing w:after="0" w:line="240" w:lineRule="auto"/>
        <w:ind w:right="-1" w:firstLine="709"/>
        <w:jc w:val="right"/>
        <w:rPr>
          <w:rFonts w:ascii="Times New Roman" w:hAnsi="Times New Roman" w:cs="Times New Roman"/>
          <w:i/>
          <w:sz w:val="28"/>
          <w:szCs w:val="28"/>
        </w:rPr>
      </w:pPr>
      <w:r w:rsidRPr="003C623E">
        <w:rPr>
          <w:rFonts w:ascii="Times New Roman" w:hAnsi="Times New Roman" w:cs="Times New Roman"/>
          <w:i/>
          <w:sz w:val="28"/>
          <w:szCs w:val="28"/>
        </w:rPr>
        <w:t xml:space="preserve">воспитатель МБДОУ детский сад № 6, </w:t>
      </w:r>
    </w:p>
    <w:p w:rsidR="00693B2B" w:rsidRDefault="00693B2B" w:rsidP="00693B2B">
      <w:pPr>
        <w:spacing w:after="120" w:line="240" w:lineRule="auto"/>
        <w:ind w:right="-1" w:firstLine="709"/>
        <w:jc w:val="right"/>
        <w:rPr>
          <w:rFonts w:ascii="Times New Roman" w:hAnsi="Times New Roman" w:cs="Times New Roman"/>
          <w:b/>
          <w:sz w:val="28"/>
          <w:szCs w:val="28"/>
        </w:rPr>
      </w:pPr>
      <w:r w:rsidRPr="003C623E">
        <w:rPr>
          <w:rFonts w:ascii="Times New Roman" w:hAnsi="Times New Roman" w:cs="Times New Roman"/>
          <w:i/>
          <w:sz w:val="28"/>
          <w:szCs w:val="28"/>
        </w:rPr>
        <w:t>г. Заполярный</w:t>
      </w:r>
    </w:p>
    <w:p w:rsidR="006968C3" w:rsidRPr="00EB362A" w:rsidRDefault="006968C3" w:rsidP="00693B2B">
      <w:pPr>
        <w:spacing w:after="0" w:line="240" w:lineRule="auto"/>
        <w:jc w:val="center"/>
        <w:rPr>
          <w:rFonts w:ascii="Times New Roman" w:hAnsi="Times New Roman" w:cs="Times New Roman"/>
          <w:b/>
          <w:sz w:val="28"/>
          <w:szCs w:val="28"/>
        </w:rPr>
      </w:pPr>
      <w:r w:rsidRPr="00EB362A">
        <w:rPr>
          <w:rFonts w:ascii="Times New Roman" w:hAnsi="Times New Roman" w:cs="Times New Roman"/>
          <w:b/>
          <w:sz w:val="28"/>
          <w:szCs w:val="28"/>
        </w:rPr>
        <w:t>Приобщение детей к чтению через создание самодельных книг</w:t>
      </w:r>
    </w:p>
    <w:p w:rsidR="006968C3" w:rsidRPr="00EB362A" w:rsidRDefault="006968C3" w:rsidP="009E486E">
      <w:pPr>
        <w:spacing w:after="120" w:line="240" w:lineRule="auto"/>
        <w:ind w:right="-1" w:firstLine="709"/>
        <w:jc w:val="both"/>
        <w:rPr>
          <w:rFonts w:ascii="Times New Roman" w:hAnsi="Times New Roman" w:cs="Times New Roman"/>
          <w:sz w:val="28"/>
          <w:szCs w:val="28"/>
        </w:rPr>
      </w:pPr>
    </w:p>
    <w:p w:rsidR="006968C3" w:rsidRPr="00EB362A" w:rsidRDefault="006968C3" w:rsidP="009E486E">
      <w:pPr>
        <w:spacing w:after="120" w:line="240" w:lineRule="auto"/>
        <w:ind w:right="-1" w:firstLine="709"/>
        <w:jc w:val="both"/>
        <w:rPr>
          <w:rFonts w:ascii="Times New Roman" w:hAnsi="Times New Roman" w:cs="Times New Roman"/>
          <w:sz w:val="28"/>
          <w:szCs w:val="28"/>
        </w:rPr>
      </w:pPr>
      <w:r w:rsidRPr="00EB362A">
        <w:rPr>
          <w:rFonts w:ascii="Times New Roman" w:hAnsi="Times New Roman" w:cs="Times New Roman"/>
          <w:sz w:val="28"/>
          <w:szCs w:val="28"/>
        </w:rPr>
        <w:t>В настоящее время возникла серьёзная проблема: у детей падает интерес к книге. Её место занимает телевидение и другие технические средства, которые во многих случаях не могут заменить книгу. Падение интереса к книге является фактором сегодняшней жизни. Дошкольный возраст – время становления читателя в ребёнке, требующее внимания и кропотливой совместной работы детского сада и семьи. Библиотека обладает уникальными ресурсами для эффективной поддержки социальной рекламы чтения, формирует интерес читателя любого возраста.</w:t>
      </w:r>
    </w:p>
    <w:p w:rsidR="006968C3" w:rsidRPr="00EB362A" w:rsidRDefault="006968C3" w:rsidP="009E486E">
      <w:pPr>
        <w:spacing w:after="120" w:line="240" w:lineRule="auto"/>
        <w:ind w:right="-1" w:firstLine="709"/>
        <w:jc w:val="both"/>
        <w:rPr>
          <w:rFonts w:ascii="Times New Roman" w:hAnsi="Times New Roman" w:cs="Times New Roman"/>
          <w:sz w:val="28"/>
          <w:szCs w:val="28"/>
        </w:rPr>
      </w:pPr>
      <w:r w:rsidRPr="00EB362A">
        <w:rPr>
          <w:rFonts w:ascii="Times New Roman" w:hAnsi="Times New Roman" w:cs="Times New Roman"/>
          <w:sz w:val="28"/>
          <w:szCs w:val="28"/>
        </w:rPr>
        <w:t>Осознавая всю важность этой проблемы, я пытаюсь найти пути приобщения ребёнка к чтению, учитывая возрастные и индивидуальные особенности воспитанников. Главная задача моей работы: воспитать интерес к чтению, научить детей бережно относиться к книге. Чтобы выполнить поставленную задачу, я решила выбрать проектную деятельность. Проект назвала «Книгу сделаем сами». Разработала план для осуществления проекта.</w:t>
      </w:r>
    </w:p>
    <w:p w:rsidR="006968C3" w:rsidRPr="00EB362A" w:rsidRDefault="006968C3" w:rsidP="009E486E">
      <w:pPr>
        <w:spacing w:after="120" w:line="240" w:lineRule="auto"/>
        <w:ind w:right="-1" w:firstLine="709"/>
        <w:jc w:val="both"/>
        <w:rPr>
          <w:rFonts w:ascii="Times New Roman" w:hAnsi="Times New Roman" w:cs="Times New Roman"/>
          <w:b/>
          <w:sz w:val="28"/>
          <w:szCs w:val="28"/>
        </w:rPr>
      </w:pPr>
      <w:r w:rsidRPr="00EB362A">
        <w:rPr>
          <w:rFonts w:ascii="Times New Roman" w:hAnsi="Times New Roman" w:cs="Times New Roman"/>
          <w:b/>
          <w:sz w:val="28"/>
          <w:szCs w:val="28"/>
        </w:rPr>
        <w:t>1. Создание развивающей среды.</w:t>
      </w:r>
    </w:p>
    <w:p w:rsidR="006968C3" w:rsidRPr="00EB362A" w:rsidRDefault="006968C3" w:rsidP="009E486E">
      <w:pPr>
        <w:spacing w:after="120" w:line="240" w:lineRule="auto"/>
        <w:ind w:right="-1"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Свою работу начала с создания развивающей среды в группе. Важно было сделать обстановку, чтобы у детей появилось желание посмотреть книгу, иллюстрацию, поговорить о ней со своими сверстниками. В книжном уголке были выставлены разные книги: и новые, красочные, и зачитанные, но аккуратно подклеенные. Но я заметила, что некоторые дети небрежно относятся к книгам (мнут и рвут страницы, бросают книги на пол). Чтобы решить эту проблему, провела занятие «Книга заболела», где в гости к детям пришла разорванная книга. Она «рассказала», что её обидели ребята, и </w:t>
      </w:r>
      <w:r w:rsidRPr="00EB362A">
        <w:rPr>
          <w:rFonts w:ascii="Times New Roman" w:hAnsi="Times New Roman" w:cs="Times New Roman"/>
          <w:sz w:val="28"/>
          <w:szCs w:val="28"/>
        </w:rPr>
        <w:lastRenderedPageBreak/>
        <w:t>попросила у нас помощи. Совместно с детьми мы подклеили книгу. Затем вспомнили правила обращения с книгами и решили их нарисовать и поместить в книжном уголке. Для закрепления правил обращения с книгами использую игровые приёмы, например, приход Буратино, которому дети напоминают эти правила, объясняют, почему их надо выполнять.</w:t>
      </w:r>
    </w:p>
    <w:p w:rsidR="006968C3" w:rsidRPr="00EB362A" w:rsidRDefault="006968C3" w:rsidP="009E486E">
      <w:pPr>
        <w:spacing w:after="120" w:line="240" w:lineRule="auto"/>
        <w:ind w:right="-1" w:firstLine="709"/>
        <w:jc w:val="both"/>
        <w:rPr>
          <w:rFonts w:ascii="Times New Roman" w:hAnsi="Times New Roman" w:cs="Times New Roman"/>
          <w:b/>
          <w:sz w:val="28"/>
          <w:szCs w:val="28"/>
        </w:rPr>
      </w:pPr>
      <w:r w:rsidRPr="00EB362A">
        <w:rPr>
          <w:rFonts w:ascii="Times New Roman" w:hAnsi="Times New Roman" w:cs="Times New Roman"/>
          <w:b/>
          <w:sz w:val="28"/>
          <w:szCs w:val="28"/>
        </w:rPr>
        <w:t>2. Путешествие в мир книг.</w:t>
      </w:r>
    </w:p>
    <w:p w:rsidR="006968C3" w:rsidRPr="00EB362A" w:rsidRDefault="006968C3" w:rsidP="009E486E">
      <w:pPr>
        <w:spacing w:after="120" w:line="240" w:lineRule="auto"/>
        <w:ind w:right="-1" w:firstLine="709"/>
        <w:jc w:val="both"/>
        <w:rPr>
          <w:rFonts w:ascii="Times New Roman" w:hAnsi="Times New Roman" w:cs="Times New Roman"/>
          <w:sz w:val="28"/>
          <w:szCs w:val="28"/>
        </w:rPr>
      </w:pPr>
      <w:r w:rsidRPr="00EB362A">
        <w:rPr>
          <w:rFonts w:ascii="Times New Roman" w:hAnsi="Times New Roman" w:cs="Times New Roman"/>
          <w:sz w:val="28"/>
          <w:szCs w:val="28"/>
        </w:rPr>
        <w:t>Далее провела цикл занятий, где дошкольники совершили путешествие в прошлое книги, получили знания о том, кто и как делает книгу, сколько людей трудится над тем, чтобы она дошла до читателя. Познакомила с художниками-иллюстраторами и творчеством поэтов и писателей. После того, как дети познакомились с процессом создания книги, они начали понимать: книгу надо беречь, ведь это труд многих людей.</w:t>
      </w:r>
    </w:p>
    <w:p w:rsidR="006968C3" w:rsidRPr="00EB362A" w:rsidRDefault="006968C3" w:rsidP="009E486E">
      <w:pPr>
        <w:spacing w:after="120" w:line="240" w:lineRule="auto"/>
        <w:ind w:right="-1" w:firstLine="709"/>
        <w:jc w:val="both"/>
        <w:rPr>
          <w:rFonts w:ascii="Times New Roman" w:hAnsi="Times New Roman" w:cs="Times New Roman"/>
          <w:b/>
          <w:sz w:val="28"/>
          <w:szCs w:val="28"/>
        </w:rPr>
      </w:pPr>
      <w:r w:rsidRPr="00EB362A">
        <w:rPr>
          <w:rFonts w:ascii="Times New Roman" w:hAnsi="Times New Roman" w:cs="Times New Roman"/>
          <w:b/>
          <w:sz w:val="28"/>
          <w:szCs w:val="28"/>
        </w:rPr>
        <w:t>3. Экскурсия в библиотеку.</w:t>
      </w:r>
    </w:p>
    <w:p w:rsidR="006968C3" w:rsidRPr="00EB362A" w:rsidRDefault="006968C3" w:rsidP="009E486E">
      <w:pPr>
        <w:spacing w:after="120" w:line="240" w:lineRule="auto"/>
        <w:ind w:right="-1" w:firstLine="709"/>
        <w:jc w:val="both"/>
        <w:rPr>
          <w:rFonts w:ascii="Times New Roman" w:hAnsi="Times New Roman" w:cs="Times New Roman"/>
          <w:sz w:val="28"/>
          <w:szCs w:val="28"/>
        </w:rPr>
      </w:pPr>
      <w:r w:rsidRPr="00EB362A">
        <w:rPr>
          <w:rFonts w:ascii="Times New Roman" w:hAnsi="Times New Roman" w:cs="Times New Roman"/>
          <w:sz w:val="28"/>
          <w:szCs w:val="28"/>
        </w:rPr>
        <w:t>Ярким событием для детей было посещение библиотеки, где ребята увидели множество разных интересных книг, которые можно брать домой и читать. Дети познакомились с правилами поведения в библиотеке, размещением книг на полках, формами работы с читателями.</w:t>
      </w:r>
    </w:p>
    <w:p w:rsidR="006968C3" w:rsidRPr="00EB362A" w:rsidRDefault="006968C3" w:rsidP="009E486E">
      <w:pPr>
        <w:spacing w:after="120" w:line="240" w:lineRule="auto"/>
        <w:ind w:right="-1" w:firstLine="709"/>
        <w:jc w:val="both"/>
        <w:rPr>
          <w:rFonts w:ascii="Times New Roman" w:hAnsi="Times New Roman" w:cs="Times New Roman"/>
          <w:b/>
          <w:sz w:val="28"/>
          <w:szCs w:val="28"/>
        </w:rPr>
      </w:pPr>
      <w:r w:rsidRPr="00EB362A">
        <w:rPr>
          <w:rFonts w:ascii="Times New Roman" w:hAnsi="Times New Roman" w:cs="Times New Roman"/>
          <w:b/>
          <w:sz w:val="28"/>
          <w:szCs w:val="28"/>
        </w:rPr>
        <w:t>4. Поможем книге.</w:t>
      </w:r>
    </w:p>
    <w:p w:rsidR="006968C3" w:rsidRPr="00EB362A" w:rsidRDefault="006968C3" w:rsidP="009E486E">
      <w:pPr>
        <w:spacing w:after="120" w:line="240" w:lineRule="auto"/>
        <w:ind w:right="-1" w:firstLine="709"/>
        <w:jc w:val="both"/>
        <w:rPr>
          <w:rFonts w:ascii="Times New Roman" w:hAnsi="Times New Roman" w:cs="Times New Roman"/>
          <w:sz w:val="28"/>
          <w:szCs w:val="28"/>
        </w:rPr>
      </w:pPr>
      <w:r w:rsidRPr="00EB362A">
        <w:rPr>
          <w:rFonts w:ascii="Times New Roman" w:hAnsi="Times New Roman" w:cs="Times New Roman"/>
          <w:sz w:val="28"/>
          <w:szCs w:val="28"/>
        </w:rPr>
        <w:t>После посещения библиотеки мы решили организовать свою библиотеку в группе. Ребята сами размещали книги на полках, распределяли их по разным разделам (сказки, стихи, книги о животных и т.д.). Также открылась мастерская «Ремонт книг», где дети с воспитателем подклеивали книги или брали ремонтировать их домой.</w:t>
      </w:r>
    </w:p>
    <w:p w:rsidR="006968C3" w:rsidRPr="00EB362A" w:rsidRDefault="006968C3" w:rsidP="009E486E">
      <w:pPr>
        <w:spacing w:after="120" w:line="240" w:lineRule="auto"/>
        <w:ind w:right="-1" w:firstLine="709"/>
        <w:jc w:val="both"/>
        <w:rPr>
          <w:rFonts w:ascii="Times New Roman" w:hAnsi="Times New Roman" w:cs="Times New Roman"/>
          <w:b/>
          <w:sz w:val="28"/>
          <w:szCs w:val="28"/>
        </w:rPr>
      </w:pPr>
      <w:r w:rsidRPr="00EB362A">
        <w:rPr>
          <w:rFonts w:ascii="Times New Roman" w:hAnsi="Times New Roman" w:cs="Times New Roman"/>
          <w:b/>
          <w:sz w:val="28"/>
          <w:szCs w:val="28"/>
        </w:rPr>
        <w:t>5. Создание рукописных книг.</w:t>
      </w:r>
    </w:p>
    <w:p w:rsidR="006968C3" w:rsidRPr="00EB362A" w:rsidRDefault="006968C3" w:rsidP="009E486E">
      <w:pPr>
        <w:spacing w:after="12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ходе прочтения произведения С.Я. Маршака «</w:t>
      </w:r>
      <w:r w:rsidRPr="00EB362A">
        <w:rPr>
          <w:rFonts w:ascii="Times New Roman" w:hAnsi="Times New Roman" w:cs="Times New Roman"/>
          <w:bCs/>
          <w:sz w:val="28"/>
          <w:szCs w:val="28"/>
        </w:rPr>
        <w:t>Книжка про книжку</w:t>
      </w:r>
      <w:r w:rsidRPr="00EB362A">
        <w:rPr>
          <w:rFonts w:ascii="Times New Roman" w:hAnsi="Times New Roman" w:cs="Times New Roman"/>
          <w:sz w:val="28"/>
          <w:szCs w:val="28"/>
        </w:rPr>
        <w:t xml:space="preserve">» познакомились с профессией художника-иллюстратора. Я предложила на время стать художниками и </w:t>
      </w:r>
      <w:r w:rsidRPr="00EB362A">
        <w:rPr>
          <w:rFonts w:ascii="Times New Roman" w:hAnsi="Times New Roman" w:cs="Times New Roman"/>
          <w:bCs/>
          <w:sz w:val="28"/>
          <w:szCs w:val="28"/>
        </w:rPr>
        <w:t>сделать</w:t>
      </w:r>
      <w:r w:rsidRPr="00EB362A">
        <w:rPr>
          <w:rFonts w:ascii="Times New Roman" w:hAnsi="Times New Roman" w:cs="Times New Roman"/>
          <w:sz w:val="28"/>
          <w:szCs w:val="28"/>
        </w:rPr>
        <w:t xml:space="preserve"> иллюстрации к </w:t>
      </w:r>
      <w:r w:rsidRPr="00EB362A">
        <w:rPr>
          <w:rFonts w:ascii="Times New Roman" w:hAnsi="Times New Roman" w:cs="Times New Roman"/>
          <w:bCs/>
          <w:sz w:val="28"/>
          <w:szCs w:val="28"/>
        </w:rPr>
        <w:t>книжкам</w:t>
      </w:r>
      <w:r w:rsidRPr="00EB362A">
        <w:rPr>
          <w:rFonts w:ascii="Times New Roman" w:hAnsi="Times New Roman" w:cs="Times New Roman"/>
          <w:sz w:val="28"/>
          <w:szCs w:val="28"/>
        </w:rPr>
        <w:t>. Путём коллективного обсуждения мы с ребятами отобрали сказки для создания книг: «Колобок», «Теремок», Репка», «</w:t>
      </w:r>
      <w:proofErr w:type="spellStart"/>
      <w:r w:rsidRPr="00EB362A">
        <w:rPr>
          <w:rFonts w:ascii="Times New Roman" w:hAnsi="Times New Roman" w:cs="Times New Roman"/>
          <w:sz w:val="28"/>
          <w:szCs w:val="28"/>
        </w:rPr>
        <w:t>Заюшкина</w:t>
      </w:r>
      <w:proofErr w:type="spellEnd"/>
      <w:r w:rsidRPr="00EB362A">
        <w:rPr>
          <w:rFonts w:ascii="Times New Roman" w:hAnsi="Times New Roman" w:cs="Times New Roman"/>
          <w:sz w:val="28"/>
          <w:szCs w:val="28"/>
        </w:rPr>
        <w:t xml:space="preserve"> избушка». </w:t>
      </w:r>
    </w:p>
    <w:p w:rsidR="006968C3" w:rsidRPr="00EB362A" w:rsidRDefault="006968C3" w:rsidP="009E486E">
      <w:pPr>
        <w:spacing w:after="12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На основном этапе мы каждый месяц проводили работу над какой-то одной выбранной сказкой. Я разработала специальный цикл интегрированных занятий, в которых продуктивная творческая работа детей была обогащена и поддержана другими видами деятельности: игрой, музыкальной и театрализованной деятельностью, чтением художественной литературы. При планировании работы с детьми постаралась включить разные виды художественно-продуктивной деятельности в создании одного и того же сказочного образа. </w:t>
      </w:r>
    </w:p>
    <w:p w:rsidR="006968C3" w:rsidRPr="00EB362A" w:rsidRDefault="006968C3" w:rsidP="009E486E">
      <w:pPr>
        <w:spacing w:after="12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Так, прежде чем приступить к созданию первой книжки по сказке «Колобок», провела ряд предварительных занятий, на которых дети лепили, рисовали и конструировали из бумаги  любимых героев. </w:t>
      </w:r>
    </w:p>
    <w:p w:rsidR="006968C3" w:rsidRPr="00EB362A" w:rsidRDefault="006968C3" w:rsidP="009E486E">
      <w:pPr>
        <w:spacing w:after="12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lastRenderedPageBreak/>
        <w:t xml:space="preserve">В первой книжке по сказке </w:t>
      </w:r>
      <w:r w:rsidRPr="00EB362A">
        <w:rPr>
          <w:rFonts w:ascii="Times New Roman" w:hAnsi="Times New Roman" w:cs="Times New Roman"/>
          <w:b/>
          <w:i/>
          <w:sz w:val="28"/>
          <w:szCs w:val="28"/>
        </w:rPr>
        <w:t>«Колобок»</w:t>
      </w:r>
      <w:r w:rsidRPr="00EB362A">
        <w:rPr>
          <w:rFonts w:ascii="Times New Roman" w:hAnsi="Times New Roman" w:cs="Times New Roman"/>
          <w:sz w:val="28"/>
          <w:szCs w:val="28"/>
        </w:rPr>
        <w:t xml:space="preserve"> дети с удовольствием обводили по трафарету персонажей сказки, попробовали новые техники рисования </w:t>
      </w:r>
      <w:proofErr w:type="gramStart"/>
      <w:r w:rsidRPr="00EB362A">
        <w:rPr>
          <w:rFonts w:ascii="Times New Roman" w:hAnsi="Times New Roman" w:cs="Times New Roman"/>
          <w:sz w:val="28"/>
          <w:szCs w:val="28"/>
        </w:rPr>
        <w:t>тычками</w:t>
      </w:r>
      <w:proofErr w:type="gramEnd"/>
      <w:r w:rsidRPr="00EB362A">
        <w:rPr>
          <w:rFonts w:ascii="Times New Roman" w:hAnsi="Times New Roman" w:cs="Times New Roman"/>
          <w:sz w:val="28"/>
          <w:szCs w:val="28"/>
        </w:rPr>
        <w:t xml:space="preserve"> из поролона и сухой кистью. </w:t>
      </w:r>
      <w:r w:rsidRPr="00EB362A">
        <w:rPr>
          <w:rFonts w:ascii="Times New Roman" w:hAnsi="Times New Roman" w:cs="Times New Roman"/>
          <w:bCs/>
          <w:sz w:val="28"/>
          <w:szCs w:val="28"/>
        </w:rPr>
        <w:t>Рисование нетрадиционными способами</w:t>
      </w:r>
      <w:r w:rsidRPr="00EB362A">
        <w:rPr>
          <w:rFonts w:ascii="Times New Roman" w:hAnsi="Times New Roman" w:cs="Times New Roman"/>
          <w:sz w:val="28"/>
          <w:szCs w:val="28"/>
        </w:rPr>
        <w:t> – увлекательная, завораживающая деятельность, которая удивляет и восхищает детей. Необычные материалы и оригинальные техники привлекают детей тем, что здесь не присутствует слово «нельзя», можно рисовать, чем хочешь и как хочешь. Каждый ребёнок сделал отдельную страницу, а вместе получилась одна большая коллективная книга.</w:t>
      </w:r>
      <w:r w:rsidRPr="00EB362A">
        <w:rPr>
          <w:rFonts w:ascii="Times New Roman" w:hAnsi="Times New Roman" w:cs="Times New Roman"/>
          <w:bCs/>
          <w:sz w:val="28"/>
          <w:szCs w:val="28"/>
        </w:rPr>
        <w:t xml:space="preserve"> </w:t>
      </w:r>
    </w:p>
    <w:p w:rsidR="006968C3" w:rsidRPr="00EB362A" w:rsidRDefault="006968C3" w:rsidP="009E486E">
      <w:pPr>
        <w:spacing w:after="12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Затем провела занятие </w:t>
      </w:r>
      <w:r w:rsidRPr="00EB362A">
        <w:rPr>
          <w:rFonts w:ascii="Times New Roman" w:hAnsi="Times New Roman" w:cs="Times New Roman"/>
          <w:b/>
          <w:i/>
          <w:sz w:val="28"/>
          <w:szCs w:val="28"/>
        </w:rPr>
        <w:t xml:space="preserve">«Сказка </w:t>
      </w:r>
      <w:proofErr w:type="gramStart"/>
      <w:r w:rsidRPr="00EB362A">
        <w:rPr>
          <w:rFonts w:ascii="Times New Roman" w:hAnsi="Times New Roman" w:cs="Times New Roman"/>
          <w:b/>
          <w:i/>
          <w:sz w:val="28"/>
          <w:szCs w:val="28"/>
        </w:rPr>
        <w:t>про</w:t>
      </w:r>
      <w:proofErr w:type="gramEnd"/>
      <w:r w:rsidRPr="00EB362A">
        <w:rPr>
          <w:rFonts w:ascii="Times New Roman" w:hAnsi="Times New Roman" w:cs="Times New Roman"/>
          <w:b/>
          <w:i/>
          <w:sz w:val="28"/>
          <w:szCs w:val="28"/>
        </w:rPr>
        <w:t xml:space="preserve"> </w:t>
      </w:r>
      <w:proofErr w:type="gramStart"/>
      <w:r w:rsidRPr="00EB362A">
        <w:rPr>
          <w:rFonts w:ascii="Times New Roman" w:hAnsi="Times New Roman" w:cs="Times New Roman"/>
          <w:b/>
          <w:i/>
          <w:sz w:val="28"/>
          <w:szCs w:val="28"/>
        </w:rPr>
        <w:t>Колобка</w:t>
      </w:r>
      <w:proofErr w:type="gramEnd"/>
      <w:r w:rsidRPr="00EB362A">
        <w:rPr>
          <w:rFonts w:ascii="Times New Roman" w:hAnsi="Times New Roman" w:cs="Times New Roman"/>
          <w:b/>
          <w:i/>
          <w:sz w:val="28"/>
          <w:szCs w:val="28"/>
        </w:rPr>
        <w:t xml:space="preserve"> на новый лад»,</w:t>
      </w:r>
      <w:r w:rsidRPr="00EB362A">
        <w:rPr>
          <w:rFonts w:ascii="Times New Roman" w:hAnsi="Times New Roman" w:cs="Times New Roman"/>
          <w:sz w:val="28"/>
          <w:szCs w:val="28"/>
        </w:rPr>
        <w:t xml:space="preserve"> на котором дети придумывали свою концовку сказки. Всем понравился вариант, где звери не стали есть Колобка, а дружно проводили его домой к бабушке и дедушке. Иллюстрации к нашей сказке решили выполнить, используя </w:t>
      </w:r>
      <w:r w:rsidRPr="00EB362A">
        <w:rPr>
          <w:rFonts w:ascii="Times New Roman" w:eastAsia="Calibri" w:hAnsi="Times New Roman" w:cs="Times New Roman"/>
          <w:sz w:val="28"/>
          <w:szCs w:val="28"/>
        </w:rPr>
        <w:t>технику </w:t>
      </w:r>
      <w:r w:rsidRPr="00EB362A">
        <w:rPr>
          <w:rFonts w:ascii="Times New Roman" w:eastAsia="Calibri" w:hAnsi="Times New Roman" w:cs="Times New Roman"/>
          <w:bCs/>
          <w:sz w:val="28"/>
          <w:szCs w:val="28"/>
        </w:rPr>
        <w:t>«восковые мелки и акварель».</w:t>
      </w:r>
      <w:r w:rsidRPr="00EB362A">
        <w:rPr>
          <w:rFonts w:ascii="Times New Roman" w:hAnsi="Times New Roman" w:cs="Times New Roman"/>
          <w:sz w:val="28"/>
          <w:szCs w:val="28"/>
        </w:rPr>
        <w:t xml:space="preserve"> Вот и получилась ещё одна замечательная коллективная книга «Сказка </w:t>
      </w:r>
      <w:proofErr w:type="gramStart"/>
      <w:r w:rsidRPr="00EB362A">
        <w:rPr>
          <w:rFonts w:ascii="Times New Roman" w:hAnsi="Times New Roman" w:cs="Times New Roman"/>
          <w:sz w:val="28"/>
          <w:szCs w:val="28"/>
        </w:rPr>
        <w:t>про</w:t>
      </w:r>
      <w:proofErr w:type="gramEnd"/>
      <w:r w:rsidRPr="00EB362A">
        <w:rPr>
          <w:rFonts w:ascii="Times New Roman" w:hAnsi="Times New Roman" w:cs="Times New Roman"/>
          <w:sz w:val="28"/>
          <w:szCs w:val="28"/>
        </w:rPr>
        <w:t xml:space="preserve"> Колобка на новый лад». </w:t>
      </w:r>
    </w:p>
    <w:p w:rsidR="006968C3" w:rsidRPr="00EB362A" w:rsidRDefault="006968C3" w:rsidP="009E486E">
      <w:pPr>
        <w:spacing w:after="12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 следующем месяце мы работали над сказкой </w:t>
      </w:r>
      <w:r w:rsidRPr="00EB362A">
        <w:rPr>
          <w:rFonts w:ascii="Times New Roman" w:hAnsi="Times New Roman" w:cs="Times New Roman"/>
          <w:b/>
          <w:i/>
          <w:sz w:val="28"/>
          <w:szCs w:val="28"/>
        </w:rPr>
        <w:t>«Теремок».</w:t>
      </w:r>
      <w:r w:rsidRPr="00EB362A">
        <w:rPr>
          <w:rFonts w:ascii="Times New Roman" w:hAnsi="Times New Roman" w:cs="Times New Roman"/>
          <w:sz w:val="28"/>
          <w:szCs w:val="28"/>
        </w:rPr>
        <w:t xml:space="preserve"> Ребята побывали в роли архитекторов и с удовольствием конструировали из мелкого и крупного строительного материала собственные «теремки» для героев. Конструирование хорошо вписалось в нашу работу. Оно способствовало не только развитию пространственного восприятия и мышления, но и творческого начала в детях. Используя технику «мозаичной аппликации», мы сделали ещё один большой «теремок», в котором могли бы поселиться все звери из сказки.</w:t>
      </w:r>
    </w:p>
    <w:p w:rsidR="006968C3" w:rsidRPr="00EB362A" w:rsidRDefault="006968C3" w:rsidP="009E486E">
      <w:pPr>
        <w:spacing w:after="12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После этого приступили к созданию коллективной книжки–коллажа «Теремок». Персонажей сказки вырезали из книги, которая не подлежала восстановлению, а новые красивые «теремки» для героев нарисовали гуашью. Подготовленные детали наклеили на </w:t>
      </w:r>
      <w:proofErr w:type="spellStart"/>
      <w:r w:rsidRPr="00EB362A">
        <w:rPr>
          <w:rFonts w:ascii="Times New Roman" w:hAnsi="Times New Roman" w:cs="Times New Roman"/>
          <w:sz w:val="28"/>
          <w:szCs w:val="28"/>
        </w:rPr>
        <w:t>затонированные</w:t>
      </w:r>
      <w:proofErr w:type="spellEnd"/>
      <w:r w:rsidRPr="00EB362A">
        <w:rPr>
          <w:rFonts w:ascii="Times New Roman" w:hAnsi="Times New Roman" w:cs="Times New Roman"/>
          <w:sz w:val="28"/>
          <w:szCs w:val="28"/>
        </w:rPr>
        <w:t xml:space="preserve"> акварелью страницы. Так из </w:t>
      </w:r>
      <w:proofErr w:type="gramStart"/>
      <w:r w:rsidRPr="00EB362A">
        <w:rPr>
          <w:rFonts w:ascii="Times New Roman" w:hAnsi="Times New Roman" w:cs="Times New Roman"/>
          <w:sz w:val="28"/>
          <w:szCs w:val="28"/>
        </w:rPr>
        <w:t>старой</w:t>
      </w:r>
      <w:proofErr w:type="gramEnd"/>
      <w:r w:rsidRPr="00EB362A">
        <w:rPr>
          <w:rFonts w:ascii="Times New Roman" w:hAnsi="Times New Roman" w:cs="Times New Roman"/>
          <w:sz w:val="28"/>
          <w:szCs w:val="28"/>
        </w:rPr>
        <w:t xml:space="preserve"> родилась новая книжка!</w:t>
      </w:r>
    </w:p>
    <w:p w:rsidR="006968C3" w:rsidRPr="00EB362A" w:rsidRDefault="006968C3" w:rsidP="009E486E">
      <w:pPr>
        <w:spacing w:after="12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Для следующей работы мы выбрали сказку </w:t>
      </w:r>
      <w:r w:rsidRPr="00EB362A">
        <w:rPr>
          <w:rFonts w:ascii="Times New Roman" w:hAnsi="Times New Roman" w:cs="Times New Roman"/>
          <w:b/>
          <w:i/>
          <w:sz w:val="28"/>
          <w:szCs w:val="28"/>
        </w:rPr>
        <w:t>«Репка».</w:t>
      </w:r>
      <w:r w:rsidRPr="00EB362A">
        <w:rPr>
          <w:rFonts w:ascii="Times New Roman" w:hAnsi="Times New Roman" w:cs="Times New Roman"/>
          <w:sz w:val="28"/>
          <w:szCs w:val="28"/>
        </w:rPr>
        <w:t xml:space="preserve"> Из листа ватмана сделала на каждого ребёнка заготовки для книг в виде гармошки. Я предложила им превратить кружки, нарисованные на каждой страничке, в героя сказки, проявляя воображение и фантазию. В процессе работы над проектом активное участие приняли родители. Вместе с детьми они оформляли обложку для книжки. В результате этой работы получилась выставка индивидуальных книг по сказке «Репка». </w:t>
      </w:r>
    </w:p>
    <w:p w:rsidR="006968C3" w:rsidRPr="00EB362A" w:rsidRDefault="006968C3" w:rsidP="009E486E">
      <w:pPr>
        <w:spacing w:after="12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Последующая запланированная сказка – </w:t>
      </w:r>
      <w:r w:rsidRPr="00EB362A">
        <w:rPr>
          <w:rFonts w:ascii="Times New Roman" w:hAnsi="Times New Roman" w:cs="Times New Roman"/>
          <w:b/>
          <w:i/>
          <w:sz w:val="28"/>
          <w:szCs w:val="28"/>
        </w:rPr>
        <w:t>«</w:t>
      </w:r>
      <w:proofErr w:type="spellStart"/>
      <w:r w:rsidRPr="00EB362A">
        <w:rPr>
          <w:rFonts w:ascii="Times New Roman" w:hAnsi="Times New Roman" w:cs="Times New Roman"/>
          <w:b/>
          <w:i/>
          <w:sz w:val="28"/>
          <w:szCs w:val="28"/>
        </w:rPr>
        <w:t>Заюшкина</w:t>
      </w:r>
      <w:proofErr w:type="spellEnd"/>
      <w:r w:rsidRPr="00EB362A">
        <w:rPr>
          <w:rFonts w:ascii="Times New Roman" w:hAnsi="Times New Roman" w:cs="Times New Roman"/>
          <w:b/>
          <w:i/>
          <w:sz w:val="28"/>
          <w:szCs w:val="28"/>
        </w:rPr>
        <w:t xml:space="preserve"> избушка».</w:t>
      </w:r>
      <w:r w:rsidRPr="00EB362A">
        <w:rPr>
          <w:rFonts w:ascii="Times New Roman" w:hAnsi="Times New Roman" w:cs="Times New Roman"/>
          <w:sz w:val="28"/>
          <w:szCs w:val="28"/>
        </w:rPr>
        <w:t xml:space="preserve"> Мы рисовали ладошками и лепили из пластилина «храброго петушка», а из солёного теста – лису и зайца. Во время работы с этим материалом дети испытывали огромную радость и наслаждение. </w:t>
      </w:r>
    </w:p>
    <w:p w:rsidR="006968C3" w:rsidRPr="00EB362A" w:rsidRDefault="006968C3" w:rsidP="009E486E">
      <w:pPr>
        <w:spacing w:after="12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Для создания коллективной книжки «</w:t>
      </w:r>
      <w:proofErr w:type="spellStart"/>
      <w:r w:rsidRPr="00EB362A">
        <w:rPr>
          <w:rFonts w:ascii="Times New Roman" w:hAnsi="Times New Roman" w:cs="Times New Roman"/>
          <w:sz w:val="28"/>
          <w:szCs w:val="28"/>
        </w:rPr>
        <w:t>Заюшкина</w:t>
      </w:r>
      <w:proofErr w:type="spellEnd"/>
      <w:r w:rsidRPr="00EB362A">
        <w:rPr>
          <w:rFonts w:ascii="Times New Roman" w:hAnsi="Times New Roman" w:cs="Times New Roman"/>
          <w:sz w:val="28"/>
          <w:szCs w:val="28"/>
        </w:rPr>
        <w:t xml:space="preserve"> избушка» использовали технику традиционной и обрывной аппликации. Из цветной и белой бумаги дети изготовили героев сказки и избушки, после чего наклеивали их на тонированные страницы. Ребята с удовольствием принялись за работу – </w:t>
      </w:r>
      <w:r w:rsidRPr="00EB362A">
        <w:rPr>
          <w:rFonts w:ascii="Times New Roman" w:hAnsi="Times New Roman" w:cs="Times New Roman"/>
          <w:sz w:val="28"/>
          <w:szCs w:val="28"/>
        </w:rPr>
        <w:lastRenderedPageBreak/>
        <w:t>творчеству не было границ! Обложку украсили героями сказки, выполненными из солёного теста. Вот и сделали еще одну книжку «</w:t>
      </w:r>
      <w:proofErr w:type="spellStart"/>
      <w:r w:rsidRPr="00EB362A">
        <w:rPr>
          <w:rFonts w:ascii="Times New Roman" w:hAnsi="Times New Roman" w:cs="Times New Roman"/>
          <w:sz w:val="28"/>
          <w:szCs w:val="28"/>
        </w:rPr>
        <w:t>Заюшкина</w:t>
      </w:r>
      <w:proofErr w:type="spellEnd"/>
      <w:r w:rsidRPr="00EB362A">
        <w:rPr>
          <w:rFonts w:ascii="Times New Roman" w:hAnsi="Times New Roman" w:cs="Times New Roman"/>
          <w:sz w:val="28"/>
          <w:szCs w:val="28"/>
        </w:rPr>
        <w:t xml:space="preserve"> избушка»!</w:t>
      </w:r>
    </w:p>
    <w:p w:rsidR="006968C3" w:rsidRPr="00EB362A" w:rsidRDefault="006968C3" w:rsidP="009E486E">
      <w:pPr>
        <w:spacing w:after="12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Все самодельные книги поставили на полку в книжный уголок и организовали выставку, которую могли посетить не только дети и родители группы, но и ребята нашего детского сада. Книг оказалось так много, что мы решили некоторые из них подарить малышам. </w:t>
      </w:r>
    </w:p>
    <w:p w:rsidR="006968C3" w:rsidRPr="00EB362A" w:rsidRDefault="006968C3" w:rsidP="009E486E">
      <w:pPr>
        <w:spacing w:after="120" w:line="240" w:lineRule="auto"/>
        <w:ind w:firstLine="709"/>
        <w:jc w:val="both"/>
        <w:rPr>
          <w:rFonts w:ascii="Times New Roman" w:hAnsi="Times New Roman" w:cs="Times New Roman"/>
          <w:sz w:val="28"/>
          <w:szCs w:val="28"/>
        </w:rPr>
      </w:pPr>
      <w:r w:rsidRPr="00EB362A">
        <w:rPr>
          <w:rFonts w:ascii="Times New Roman" w:eastAsia="Calibri" w:hAnsi="Times New Roman" w:cs="Times New Roman"/>
          <w:sz w:val="28"/>
          <w:szCs w:val="28"/>
        </w:rPr>
        <w:t>Детям очень понравилось быть художниками-творцами!</w:t>
      </w:r>
      <w:r w:rsidRPr="00EB362A">
        <w:rPr>
          <w:rFonts w:ascii="Times New Roman" w:hAnsi="Times New Roman" w:cs="Times New Roman"/>
          <w:sz w:val="28"/>
          <w:szCs w:val="28"/>
        </w:rPr>
        <w:t xml:space="preserve"> Имея такой замечательный опыт, ребята с удовольствием приняли участие в международной выставке «Россия и Норвегия глазами детей», которая прошла в музее Приграничья г. </w:t>
      </w:r>
      <w:proofErr w:type="spellStart"/>
      <w:r w:rsidRPr="00EB362A">
        <w:rPr>
          <w:rFonts w:ascii="Times New Roman" w:hAnsi="Times New Roman" w:cs="Times New Roman"/>
          <w:sz w:val="28"/>
          <w:szCs w:val="28"/>
        </w:rPr>
        <w:t>Киркенес</w:t>
      </w:r>
      <w:proofErr w:type="spellEnd"/>
      <w:r w:rsidRPr="00EB362A">
        <w:rPr>
          <w:rFonts w:ascii="Times New Roman" w:hAnsi="Times New Roman" w:cs="Times New Roman"/>
          <w:sz w:val="28"/>
          <w:szCs w:val="28"/>
        </w:rPr>
        <w:t xml:space="preserve">. К этой выставке мы с детьми изготовили две книги: </w:t>
      </w:r>
      <w:r w:rsidRPr="00EB362A">
        <w:rPr>
          <w:rFonts w:ascii="Times New Roman" w:hAnsi="Times New Roman" w:cs="Times New Roman"/>
          <w:b/>
          <w:i/>
          <w:sz w:val="28"/>
          <w:szCs w:val="28"/>
        </w:rPr>
        <w:t>«Петушок и бобовое зернышко»</w:t>
      </w:r>
      <w:r w:rsidRPr="00EB362A">
        <w:rPr>
          <w:rFonts w:ascii="Times New Roman" w:hAnsi="Times New Roman" w:cs="Times New Roman"/>
          <w:sz w:val="28"/>
          <w:szCs w:val="28"/>
        </w:rPr>
        <w:t xml:space="preserve"> по русской народной сказке и </w:t>
      </w:r>
      <w:r w:rsidRPr="00EB362A">
        <w:rPr>
          <w:rFonts w:ascii="Times New Roman" w:hAnsi="Times New Roman" w:cs="Times New Roman"/>
          <w:b/>
          <w:i/>
          <w:sz w:val="28"/>
          <w:szCs w:val="28"/>
        </w:rPr>
        <w:t>«</w:t>
      </w:r>
      <w:proofErr w:type="gramStart"/>
      <w:r w:rsidRPr="00EB362A">
        <w:rPr>
          <w:rFonts w:ascii="Times New Roman" w:hAnsi="Times New Roman" w:cs="Times New Roman"/>
          <w:b/>
          <w:i/>
          <w:sz w:val="28"/>
          <w:szCs w:val="28"/>
        </w:rPr>
        <w:t>Петушок</w:t>
      </w:r>
      <w:proofErr w:type="gramEnd"/>
      <w:r w:rsidRPr="00EB362A">
        <w:rPr>
          <w:rFonts w:ascii="Times New Roman" w:hAnsi="Times New Roman" w:cs="Times New Roman"/>
          <w:b/>
          <w:i/>
          <w:sz w:val="28"/>
          <w:szCs w:val="28"/>
        </w:rPr>
        <w:t xml:space="preserve"> и курочка в орешнике»</w:t>
      </w:r>
      <w:r w:rsidRPr="00EB362A">
        <w:rPr>
          <w:rFonts w:ascii="Times New Roman" w:hAnsi="Times New Roman" w:cs="Times New Roman"/>
          <w:sz w:val="28"/>
          <w:szCs w:val="28"/>
        </w:rPr>
        <w:t xml:space="preserve"> по норвежской народной сказке. Оказалось, что у наших народов есть очень похожие произведения, и это нас сближает.</w:t>
      </w:r>
    </w:p>
    <w:p w:rsidR="006968C3" w:rsidRPr="00EB362A" w:rsidRDefault="006968C3" w:rsidP="009E486E">
      <w:pPr>
        <w:spacing w:after="12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Петушка и курочку для обеих сказок дети выполнили в технике «рисования ладошками». Превращали цветной оттиск ладошки в петушка или курочку, затем вырезали. Остальных персонажей дети рисовали цветными карандашами и фломастерами после того, как на картонные страницы были наклеены основные герои. Кусты и деревья выполнили в технике «обрывная аппликация». Тексты сказок на русском и норвежском языках я распечатала на компьютере. Получились удивительные книжки–коллажи.</w:t>
      </w:r>
    </w:p>
    <w:p w:rsidR="006968C3" w:rsidRPr="00EB362A" w:rsidRDefault="006968C3" w:rsidP="009E486E">
      <w:pPr>
        <w:spacing w:after="120" w:line="240" w:lineRule="auto"/>
        <w:ind w:right="-1" w:firstLine="709"/>
        <w:jc w:val="both"/>
        <w:rPr>
          <w:rFonts w:ascii="Times New Roman" w:hAnsi="Times New Roman" w:cs="Times New Roman"/>
          <w:b/>
          <w:sz w:val="28"/>
          <w:szCs w:val="28"/>
        </w:rPr>
      </w:pPr>
      <w:r w:rsidRPr="00EB362A">
        <w:rPr>
          <w:rFonts w:ascii="Times New Roman" w:hAnsi="Times New Roman" w:cs="Times New Roman"/>
          <w:b/>
          <w:sz w:val="28"/>
          <w:szCs w:val="28"/>
        </w:rPr>
        <w:t>6. Работа с родителями.</w:t>
      </w:r>
    </w:p>
    <w:p w:rsidR="006968C3" w:rsidRPr="00EB362A" w:rsidRDefault="006968C3" w:rsidP="009E486E">
      <w:pPr>
        <w:spacing w:after="120" w:line="240" w:lineRule="auto"/>
        <w:ind w:right="-1"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Считаю, что главным в работе над данной темой является взаимодействие с родителями воспитанников. Пример родителей – один из основных факторов успешного воспитания у детей любви к чтению. Поэтому я разработала ряд мероприятий для родителей и совместно для родителей и детей. Провела родительское собрание, на котором рекомендовала, какие произведения читать детям и как оформить детскую библиотеку дома, как научить своего малыша любить чтение. Организовала просветительскую деятельность с родителями по приобщению детей к чтению (книги, консультации). Совместно с родителями и детьми организовали выставки книг «Моя любимая книга», «Сказки». Также прошла выставка рисунков «Мой любимый сказочный герой». И особенно активное участие приняли родители в создании самодельных книг. </w:t>
      </w:r>
    </w:p>
    <w:p w:rsidR="006968C3" w:rsidRPr="00EB362A" w:rsidRDefault="006968C3" w:rsidP="009E486E">
      <w:pPr>
        <w:spacing w:after="120" w:line="240" w:lineRule="auto"/>
        <w:ind w:right="-1" w:firstLine="709"/>
        <w:jc w:val="both"/>
        <w:rPr>
          <w:rFonts w:ascii="Times New Roman" w:hAnsi="Times New Roman" w:cs="Times New Roman"/>
          <w:sz w:val="28"/>
          <w:szCs w:val="28"/>
        </w:rPr>
      </w:pPr>
      <w:r w:rsidRPr="00EB362A">
        <w:rPr>
          <w:rFonts w:ascii="Times New Roman" w:hAnsi="Times New Roman" w:cs="Times New Roman"/>
          <w:sz w:val="28"/>
          <w:szCs w:val="28"/>
        </w:rPr>
        <w:t>Мы отчётливо понимаем, что сегодня детей, как никогда ранее, нужно учить быть читателями. Сами по себе они это сделать не смогут. Хочется научить детей не просто получать из книги информацию, а «растворяться» в книге, сопереживать героям и радоваться вместе с ними, и чтобы чтение стало любимым занятием малыша.</w:t>
      </w:r>
      <w:r w:rsidRPr="00EB362A">
        <w:rPr>
          <w:rFonts w:ascii="Times New Roman" w:hAnsi="Times New Roman" w:cs="Times New Roman"/>
          <w:b/>
          <w:sz w:val="28"/>
          <w:szCs w:val="28"/>
        </w:rPr>
        <w:t xml:space="preserve"> </w:t>
      </w:r>
    </w:p>
    <w:p w:rsidR="000A0D05" w:rsidRPr="00EB362A" w:rsidRDefault="000A0D05" w:rsidP="009E486E">
      <w:pPr>
        <w:spacing w:after="0" w:line="240" w:lineRule="auto"/>
        <w:ind w:firstLine="709"/>
        <w:jc w:val="both"/>
        <w:rPr>
          <w:rFonts w:ascii="Times New Roman" w:hAnsi="Times New Roman" w:cs="Times New Roman"/>
          <w:sz w:val="28"/>
          <w:szCs w:val="28"/>
        </w:rPr>
      </w:pPr>
    </w:p>
    <w:p w:rsidR="00A14FE7" w:rsidRPr="00EB362A" w:rsidRDefault="00A14FE7" w:rsidP="009E486E">
      <w:pPr>
        <w:spacing w:after="0" w:line="240" w:lineRule="auto"/>
        <w:ind w:firstLine="709"/>
        <w:jc w:val="both"/>
        <w:rPr>
          <w:rFonts w:ascii="Times New Roman" w:hAnsi="Times New Roman" w:cs="Times New Roman"/>
          <w:sz w:val="28"/>
          <w:szCs w:val="28"/>
        </w:rPr>
      </w:pPr>
    </w:p>
    <w:p w:rsidR="007420C6" w:rsidRDefault="007420C6">
      <w:pPr>
        <w:rPr>
          <w:rFonts w:ascii="Times New Roman" w:hAnsi="Times New Roman" w:cs="Times New Roman"/>
          <w:i/>
          <w:sz w:val="28"/>
          <w:szCs w:val="28"/>
        </w:rPr>
      </w:pPr>
      <w:r>
        <w:rPr>
          <w:rFonts w:ascii="Times New Roman" w:hAnsi="Times New Roman" w:cs="Times New Roman"/>
          <w:i/>
          <w:sz w:val="28"/>
          <w:szCs w:val="28"/>
        </w:rPr>
        <w:br w:type="page"/>
      </w:r>
    </w:p>
    <w:p w:rsidR="00A14FE7" w:rsidRPr="007420C6" w:rsidRDefault="00A14FE7" w:rsidP="009E486E">
      <w:pPr>
        <w:spacing w:after="0" w:line="240" w:lineRule="auto"/>
        <w:ind w:firstLine="709"/>
        <w:jc w:val="right"/>
        <w:rPr>
          <w:rFonts w:ascii="Times New Roman" w:hAnsi="Times New Roman" w:cs="Times New Roman"/>
          <w:i/>
          <w:sz w:val="28"/>
          <w:szCs w:val="28"/>
        </w:rPr>
      </w:pPr>
      <w:proofErr w:type="spellStart"/>
      <w:r w:rsidRPr="007420C6">
        <w:rPr>
          <w:rFonts w:ascii="Times New Roman" w:hAnsi="Times New Roman" w:cs="Times New Roman"/>
          <w:i/>
          <w:sz w:val="28"/>
          <w:szCs w:val="28"/>
        </w:rPr>
        <w:lastRenderedPageBreak/>
        <w:t>Герчина</w:t>
      </w:r>
      <w:proofErr w:type="spellEnd"/>
      <w:r w:rsidRPr="007420C6">
        <w:rPr>
          <w:rFonts w:ascii="Times New Roman" w:hAnsi="Times New Roman" w:cs="Times New Roman"/>
          <w:i/>
          <w:sz w:val="28"/>
          <w:szCs w:val="28"/>
        </w:rPr>
        <w:t xml:space="preserve"> О</w:t>
      </w:r>
      <w:r w:rsidR="007420C6" w:rsidRPr="007420C6">
        <w:rPr>
          <w:rFonts w:ascii="Times New Roman" w:hAnsi="Times New Roman" w:cs="Times New Roman"/>
          <w:i/>
          <w:sz w:val="28"/>
          <w:szCs w:val="28"/>
        </w:rPr>
        <w:t>.</w:t>
      </w:r>
      <w:r w:rsidRPr="007420C6">
        <w:rPr>
          <w:rFonts w:ascii="Times New Roman" w:hAnsi="Times New Roman" w:cs="Times New Roman"/>
          <w:i/>
          <w:sz w:val="28"/>
          <w:szCs w:val="28"/>
        </w:rPr>
        <w:t>С</w:t>
      </w:r>
      <w:r w:rsidR="007420C6" w:rsidRPr="007420C6">
        <w:rPr>
          <w:rFonts w:ascii="Times New Roman" w:hAnsi="Times New Roman" w:cs="Times New Roman"/>
          <w:i/>
          <w:sz w:val="28"/>
          <w:szCs w:val="28"/>
        </w:rPr>
        <w:t>.</w:t>
      </w:r>
      <w:r w:rsidRPr="007420C6">
        <w:rPr>
          <w:rFonts w:ascii="Times New Roman" w:hAnsi="Times New Roman" w:cs="Times New Roman"/>
          <w:i/>
          <w:sz w:val="28"/>
          <w:szCs w:val="28"/>
        </w:rPr>
        <w:t xml:space="preserve">, </w:t>
      </w:r>
    </w:p>
    <w:p w:rsidR="00A14FE7" w:rsidRPr="007420C6" w:rsidRDefault="00A14FE7" w:rsidP="009E486E">
      <w:pPr>
        <w:spacing w:after="0" w:line="240" w:lineRule="auto"/>
        <w:ind w:firstLine="709"/>
        <w:jc w:val="right"/>
        <w:rPr>
          <w:rFonts w:ascii="Times New Roman" w:hAnsi="Times New Roman" w:cs="Times New Roman"/>
          <w:i/>
          <w:sz w:val="28"/>
          <w:szCs w:val="28"/>
        </w:rPr>
      </w:pPr>
      <w:r w:rsidRPr="007420C6">
        <w:rPr>
          <w:rFonts w:ascii="Times New Roman" w:hAnsi="Times New Roman" w:cs="Times New Roman"/>
          <w:i/>
          <w:sz w:val="28"/>
          <w:szCs w:val="28"/>
        </w:rPr>
        <w:t>учитель русского языка и литературы</w:t>
      </w:r>
      <w:r w:rsidR="007420C6" w:rsidRPr="007420C6">
        <w:rPr>
          <w:rFonts w:ascii="Times New Roman" w:hAnsi="Times New Roman" w:cs="Times New Roman"/>
          <w:i/>
          <w:sz w:val="28"/>
          <w:szCs w:val="28"/>
        </w:rPr>
        <w:t>;</w:t>
      </w:r>
    </w:p>
    <w:p w:rsidR="00A14FE7" w:rsidRPr="007420C6" w:rsidRDefault="00A14FE7" w:rsidP="009E486E">
      <w:pPr>
        <w:spacing w:after="0" w:line="240" w:lineRule="auto"/>
        <w:ind w:firstLine="709"/>
        <w:jc w:val="right"/>
        <w:rPr>
          <w:rFonts w:ascii="Times New Roman" w:hAnsi="Times New Roman" w:cs="Times New Roman"/>
          <w:i/>
          <w:sz w:val="28"/>
          <w:szCs w:val="28"/>
        </w:rPr>
      </w:pPr>
      <w:r w:rsidRPr="007420C6">
        <w:rPr>
          <w:rFonts w:ascii="Times New Roman" w:hAnsi="Times New Roman" w:cs="Times New Roman"/>
          <w:i/>
          <w:sz w:val="28"/>
          <w:szCs w:val="28"/>
        </w:rPr>
        <w:t>Федченко О</w:t>
      </w:r>
      <w:r w:rsidR="007420C6" w:rsidRPr="007420C6">
        <w:rPr>
          <w:rFonts w:ascii="Times New Roman" w:hAnsi="Times New Roman" w:cs="Times New Roman"/>
          <w:i/>
          <w:sz w:val="28"/>
          <w:szCs w:val="28"/>
        </w:rPr>
        <w:t>.</w:t>
      </w:r>
      <w:r w:rsidRPr="007420C6">
        <w:rPr>
          <w:rFonts w:ascii="Times New Roman" w:hAnsi="Times New Roman" w:cs="Times New Roman"/>
          <w:i/>
          <w:sz w:val="28"/>
          <w:szCs w:val="28"/>
        </w:rPr>
        <w:t>Н</w:t>
      </w:r>
      <w:r w:rsidR="007420C6" w:rsidRPr="007420C6">
        <w:rPr>
          <w:rFonts w:ascii="Times New Roman" w:hAnsi="Times New Roman" w:cs="Times New Roman"/>
          <w:i/>
          <w:sz w:val="28"/>
          <w:szCs w:val="28"/>
        </w:rPr>
        <w:t>.</w:t>
      </w:r>
      <w:r w:rsidRPr="007420C6">
        <w:rPr>
          <w:rFonts w:ascii="Times New Roman" w:hAnsi="Times New Roman" w:cs="Times New Roman"/>
          <w:i/>
          <w:sz w:val="28"/>
          <w:szCs w:val="28"/>
        </w:rPr>
        <w:t xml:space="preserve">, </w:t>
      </w:r>
    </w:p>
    <w:p w:rsidR="00A14FE7" w:rsidRPr="007420C6" w:rsidRDefault="00A14FE7" w:rsidP="009E486E">
      <w:pPr>
        <w:spacing w:after="0" w:line="240" w:lineRule="auto"/>
        <w:ind w:firstLine="709"/>
        <w:jc w:val="right"/>
        <w:rPr>
          <w:rFonts w:ascii="Times New Roman" w:hAnsi="Times New Roman" w:cs="Times New Roman"/>
          <w:i/>
          <w:sz w:val="28"/>
          <w:szCs w:val="28"/>
        </w:rPr>
      </w:pPr>
      <w:r w:rsidRPr="007420C6">
        <w:rPr>
          <w:rFonts w:ascii="Times New Roman" w:hAnsi="Times New Roman" w:cs="Times New Roman"/>
          <w:i/>
          <w:sz w:val="28"/>
          <w:szCs w:val="28"/>
        </w:rPr>
        <w:t>учитель русского языка и литературы</w:t>
      </w:r>
      <w:r w:rsidR="007420C6" w:rsidRPr="007420C6">
        <w:rPr>
          <w:rFonts w:ascii="Times New Roman" w:hAnsi="Times New Roman" w:cs="Times New Roman"/>
          <w:i/>
          <w:sz w:val="28"/>
          <w:szCs w:val="28"/>
        </w:rPr>
        <w:t>;</w:t>
      </w:r>
    </w:p>
    <w:p w:rsidR="00A14FE7" w:rsidRPr="007420C6" w:rsidRDefault="00A14FE7" w:rsidP="009E486E">
      <w:pPr>
        <w:spacing w:after="0" w:line="240" w:lineRule="auto"/>
        <w:ind w:firstLine="709"/>
        <w:jc w:val="right"/>
        <w:rPr>
          <w:rFonts w:ascii="Times New Roman" w:hAnsi="Times New Roman" w:cs="Times New Roman"/>
          <w:i/>
          <w:sz w:val="28"/>
          <w:szCs w:val="28"/>
        </w:rPr>
      </w:pPr>
      <w:r w:rsidRPr="007420C6">
        <w:rPr>
          <w:rFonts w:ascii="Times New Roman" w:hAnsi="Times New Roman" w:cs="Times New Roman"/>
          <w:i/>
          <w:sz w:val="28"/>
          <w:szCs w:val="28"/>
        </w:rPr>
        <w:t>МБОУ СОШ № 15 г. Апатиты</w:t>
      </w:r>
    </w:p>
    <w:p w:rsidR="00A14FE7" w:rsidRPr="00EB362A" w:rsidRDefault="00A14FE7" w:rsidP="009E486E">
      <w:pPr>
        <w:spacing w:after="0" w:line="240" w:lineRule="auto"/>
        <w:ind w:firstLine="709"/>
        <w:jc w:val="right"/>
        <w:rPr>
          <w:rFonts w:ascii="Times New Roman" w:hAnsi="Times New Roman" w:cs="Times New Roman"/>
          <w:sz w:val="28"/>
          <w:szCs w:val="28"/>
        </w:rPr>
      </w:pPr>
      <w:r w:rsidRPr="007420C6">
        <w:rPr>
          <w:rFonts w:ascii="Times New Roman" w:hAnsi="Times New Roman" w:cs="Times New Roman"/>
          <w:i/>
          <w:sz w:val="28"/>
          <w:szCs w:val="28"/>
        </w:rPr>
        <w:t>Мурманской област</w:t>
      </w:r>
      <w:r w:rsidRPr="00EB362A">
        <w:rPr>
          <w:rFonts w:ascii="Times New Roman" w:hAnsi="Times New Roman" w:cs="Times New Roman"/>
          <w:sz w:val="28"/>
          <w:szCs w:val="28"/>
        </w:rPr>
        <w:t>и</w:t>
      </w:r>
    </w:p>
    <w:p w:rsidR="00A14FE7" w:rsidRPr="00EB362A" w:rsidRDefault="00A14FE7" w:rsidP="009E486E">
      <w:pPr>
        <w:spacing w:after="0" w:line="240" w:lineRule="auto"/>
        <w:ind w:firstLine="709"/>
        <w:jc w:val="both"/>
        <w:rPr>
          <w:rFonts w:ascii="Times New Roman" w:hAnsi="Times New Roman" w:cs="Times New Roman"/>
          <w:sz w:val="28"/>
          <w:szCs w:val="28"/>
        </w:rPr>
      </w:pPr>
    </w:p>
    <w:p w:rsidR="00A14FE7" w:rsidRPr="007420C6" w:rsidRDefault="00A14FE7" w:rsidP="007420C6">
      <w:pPr>
        <w:spacing w:after="0" w:line="240" w:lineRule="auto"/>
        <w:jc w:val="center"/>
        <w:rPr>
          <w:rFonts w:ascii="Times New Roman" w:hAnsi="Times New Roman" w:cs="Times New Roman"/>
          <w:b/>
          <w:sz w:val="28"/>
          <w:szCs w:val="28"/>
        </w:rPr>
      </w:pPr>
      <w:r w:rsidRPr="007420C6">
        <w:rPr>
          <w:rFonts w:ascii="Times New Roman" w:hAnsi="Times New Roman" w:cs="Times New Roman"/>
          <w:b/>
          <w:sz w:val="28"/>
          <w:szCs w:val="28"/>
        </w:rPr>
        <w:t xml:space="preserve">«Семью сплотить сумеет мудрость книг» </w:t>
      </w:r>
    </w:p>
    <w:p w:rsidR="00A14FE7" w:rsidRPr="00EB362A" w:rsidRDefault="00A14FE7" w:rsidP="009E486E">
      <w:pPr>
        <w:spacing w:after="0" w:line="240" w:lineRule="auto"/>
        <w:ind w:firstLine="709"/>
        <w:jc w:val="both"/>
        <w:rPr>
          <w:rFonts w:ascii="Times New Roman" w:hAnsi="Times New Roman" w:cs="Times New Roman"/>
          <w:sz w:val="28"/>
          <w:szCs w:val="28"/>
        </w:rPr>
      </w:pPr>
    </w:p>
    <w:p w:rsidR="00A14FE7" w:rsidRPr="00EB362A" w:rsidRDefault="00A14FE7"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Учителям-филологам, пожалуй, чаще других приходится слышать от родителей вопрос: «Почему наши дети мало читают?» А вместе с вопросом и просьбу: «Научите их любить книги, заинтересуйте хорошими авторами!»</w:t>
      </w:r>
    </w:p>
    <w:p w:rsidR="00A14FE7" w:rsidRPr="00EB362A" w:rsidRDefault="00A14FE7"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Мы, конечно, не снимаем с себя ответственность в деле обучения и воспитания подрастающего поколения. Но все же главная роль здесь принадлежит родителям. Без домашних традиций чтения школа не может привить детям любовь к чтению. Именно от родителей малыши впервые узнают, что хорошо, что плохо. На примере русских народных сказок, впервые прочитанных родителями, они познают, как устроен мир, как следует себя в нем вести. Родители для малышей – непререкаемый авторитет. Они нам верят, они нам подражают. Важно сохранить эту дружбу на всю жизнь!</w:t>
      </w:r>
    </w:p>
    <w:p w:rsidR="00A14FE7" w:rsidRPr="00EB362A" w:rsidRDefault="00A14FE7"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Школа может помочь этой дружбе. Своих пятиклассников в начале учебного года мы сводили в городскую детско-юношескую библиотеку, где им рассказали о книжных новинках, о современных русских и зарубежных авторах. Дальше, в рамках исследовательской работы вместе с детьми, мы изучили литературные предпочтения наших пятиклассников. Опрос, анкетирование проводили сами ребята. Оказалось, что большинство из них читает только произведения школьной программы. Остальных увлекает еще современная фантастика, энциклопедии. Главным советчиком в выборе книг, по результатам опроса, являются сверстники. Не родители, не учителя, а ребята их возраста. </w:t>
      </w:r>
    </w:p>
    <w:p w:rsidR="00A14FE7" w:rsidRPr="00EB362A" w:rsidRDefault="00A14FE7"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При таком положении дел очень важные и полезные художественные произведения могут пройти мимо ребят. А ведь нельзя не согласиться с Петром Андреевичем Павленко, который говорил, что «вовремя прочитанная книга - огромная удача. Она способна изменить жизнь, как не изменит ее лучший друг или наставник». И вот как раз помочь, вовремя подсказать, посоветовать нужную книгу может именно семья - родители, бабушки, дедушки. Конечно, при условии, что они сами были и остаются читающими людьми.</w:t>
      </w:r>
    </w:p>
    <w:p w:rsidR="00A14FE7" w:rsidRPr="00EB362A" w:rsidRDefault="00A14FE7"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К сожалению, многие родители не знают современную детскую литературу. Но, чтобы лучше понимать детей, нужно следить за книжными новинками и читать их вместе. Поэтому со списком литературы, рекомендованным в начале учебного года в библиотеке, ребята познакомили и своих родителей. Также мы его разместили в классном уголке.</w:t>
      </w:r>
    </w:p>
    <w:p w:rsidR="00A14FE7" w:rsidRPr="00EB362A" w:rsidRDefault="00A14FE7"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Кроме того, ребята (обучающиеся 5В класса) провели большую работу в библиотеке, проанализировали статистику посещаемости за несколько лет. </w:t>
      </w:r>
      <w:r w:rsidRPr="00EB362A">
        <w:rPr>
          <w:rFonts w:ascii="Times New Roman" w:hAnsi="Times New Roman" w:cs="Times New Roman"/>
          <w:sz w:val="28"/>
          <w:szCs w:val="28"/>
        </w:rPr>
        <w:lastRenderedPageBreak/>
        <w:t xml:space="preserve">Оказалось, что у первоклассников интерес к чтению еще достаточно высок, а вот к пятому классу он заметно падает. </w:t>
      </w:r>
    </w:p>
    <w:p w:rsidR="00A14FE7" w:rsidRPr="00EB362A" w:rsidRDefault="00A14FE7"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К этому возрасту многие родители считают детей уже достаточно взрослыми и самостоятельными. И, к сожалению, нередко начинают уделять им меньше внимания. Таким родителям, бесспорно, любящим и заботливым, но в условиях современной жизни очень занятым, хочется сказать известную фразу: «Лучшая книга для ребенка – это книга, прочитанная вами!»</w:t>
      </w:r>
    </w:p>
    <w:p w:rsidR="00A14FE7" w:rsidRPr="00EB362A" w:rsidRDefault="00A14FE7"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На уроках литературы мы всегда просим детей поговорить дома с родителями, спросить их, читали ли они в детстве произведения тех авторов, которые мы изучаем в школе. Более того, мы обратились к родителям с просьбой составить свой список любимых книг, прочитанных в подростковом возрасте. Детям очень интересно знать книжные предпочтения родителей. И они ждут с нетерпением, когда же родительский рейтинг любимых книг появится в нашем классном уголке.</w:t>
      </w:r>
    </w:p>
    <w:p w:rsidR="00A14FE7" w:rsidRPr="00EB362A" w:rsidRDefault="00A14FE7"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К сожалению, современные дети мало читают. Это известный факт. Их больше увлекают телевидение, интернет. Но семейное чтение – тот самый островок, который способен укрепить отношения в семье, вовремя привить ребенку духовные ценности, сформировать позитивное мировоззрение, дать ему уверенность в том, что семья – это опора. Это близкие, любящие и понимающие люди, которым небезразличны детские интересы, мнение, жизнь. В современном мире такая опора крайне необходима, чтобы вырасти уверенным, успешным и оптимистичным человеком. Поэтому в каждом доме важно с раннего детства зародить и поддерживать традиции семейного чтения. </w:t>
      </w:r>
    </w:p>
    <w:p w:rsidR="00A14FE7" w:rsidRPr="00EB362A" w:rsidRDefault="00A14FE7"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Известно, что, общаясь с книгой, человек развивается творчески, формируется нравственная и культурная основа его личности. Но, читая вместе, взрослые имеют возможность наблюдать за духовным развитием ребенка и управлять им. Кроме того, семейное чтение формирует эмоционально-эстетическое восприятие книги. Слушая, ребенок испытывает сильное влияние голоса, который способен передать разные эмоции. Совместное чтение эмоционально и духовно сближает родителей и детей, в таких семьях легче находят общий язык.</w:t>
      </w:r>
    </w:p>
    <w:p w:rsidR="00A14FE7" w:rsidRPr="00EB362A" w:rsidRDefault="00A14FE7"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Когда родители читают вслух, они дают ребенку понять, что чтение – отличное домашнее занятие. В результате чтение художественной литературы становится для детей нормой и любимым времяпровождением. Повзрослев, такие дети вспоминают, как им читали родители, и тоже начинают читать своим детям. Таким образом, традиции семейного чтения и добрые отношения между поколениями только крепнут.</w:t>
      </w:r>
    </w:p>
    <w:p w:rsidR="00A14FE7" w:rsidRPr="00EB362A" w:rsidRDefault="00A14FE7"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С начала учебного года мы провели еще один опрос. В нем приняли участие 420 человек – ребята со 2 по 6 классы. Он был посвящен традициям семейного чтения. Оказалось, лишь в 35 процентах семей опрошенных ребят есть домашняя библиотека с книгами, передающимися от поколения к поколению. 25 процентов ответили, что чтение перед сном в их семьях – это традиция. И лишь 20 процентов сказали, что обсуждают прочитанное вместе с родителями. </w:t>
      </w:r>
    </w:p>
    <w:p w:rsidR="00A14FE7" w:rsidRPr="00EB362A" w:rsidRDefault="00A14FE7"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lastRenderedPageBreak/>
        <w:t xml:space="preserve">На самом деле зародить традиции семейного чтения никогда не поздно. Достаточно начать с малого – читать ребенку на ночь. Пусть немного и не каждый день, но начать. Дальше захочется читать вместе каждый день. </w:t>
      </w:r>
    </w:p>
    <w:p w:rsidR="00A14FE7" w:rsidRPr="00EB362A" w:rsidRDefault="00A14FE7"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Еще один совет, который мы даем родителям, - стать для ребенка примером. Не читающий взрослый вряд ли сможет привить ребенку любовь к чтению. Ребенок должен видеть маму и папу с книжкой в руках. </w:t>
      </w:r>
    </w:p>
    <w:p w:rsidR="00A14FE7" w:rsidRPr="00EB362A" w:rsidRDefault="00A14FE7" w:rsidP="009E486E">
      <w:pPr>
        <w:spacing w:after="0" w:line="240" w:lineRule="auto"/>
        <w:ind w:firstLine="709"/>
        <w:jc w:val="both"/>
        <w:rPr>
          <w:rFonts w:ascii="Times New Roman" w:hAnsi="Times New Roman" w:cs="Times New Roman"/>
          <w:sz w:val="28"/>
          <w:szCs w:val="28"/>
        </w:rPr>
      </w:pPr>
    </w:p>
    <w:p w:rsidR="00A14FE7" w:rsidRPr="00EB362A" w:rsidRDefault="00A14FE7" w:rsidP="009E486E">
      <w:pPr>
        <w:spacing w:line="240" w:lineRule="auto"/>
        <w:ind w:firstLine="709"/>
        <w:jc w:val="both"/>
        <w:rPr>
          <w:rFonts w:ascii="Times New Roman" w:hAnsi="Times New Roman" w:cs="Times New Roman"/>
          <w:sz w:val="28"/>
          <w:szCs w:val="28"/>
        </w:rPr>
      </w:pPr>
    </w:p>
    <w:p w:rsidR="00D3537D" w:rsidRPr="00D3537D" w:rsidRDefault="00A14FE7" w:rsidP="00D3537D">
      <w:pPr>
        <w:shd w:val="clear" w:color="auto" w:fill="FFFFFF"/>
        <w:spacing w:after="0" w:line="240" w:lineRule="auto"/>
        <w:ind w:firstLine="709"/>
        <w:jc w:val="right"/>
        <w:rPr>
          <w:rFonts w:ascii="Times New Roman" w:eastAsia="Times New Roman" w:hAnsi="Times New Roman" w:cs="Times New Roman"/>
          <w:bCs/>
          <w:i/>
          <w:sz w:val="28"/>
          <w:szCs w:val="28"/>
          <w:lang w:eastAsia="ru-RU"/>
        </w:rPr>
      </w:pPr>
      <w:proofErr w:type="spellStart"/>
      <w:r w:rsidRPr="00D3537D">
        <w:rPr>
          <w:rFonts w:ascii="Times New Roman" w:eastAsia="Times New Roman" w:hAnsi="Times New Roman" w:cs="Times New Roman"/>
          <w:bCs/>
          <w:i/>
          <w:sz w:val="28"/>
          <w:szCs w:val="28"/>
          <w:lang w:eastAsia="ru-RU"/>
        </w:rPr>
        <w:t>Григуленко</w:t>
      </w:r>
      <w:proofErr w:type="spellEnd"/>
      <w:r w:rsidRPr="00D3537D">
        <w:rPr>
          <w:rFonts w:ascii="Times New Roman" w:eastAsia="Times New Roman" w:hAnsi="Times New Roman" w:cs="Times New Roman"/>
          <w:bCs/>
          <w:i/>
          <w:sz w:val="28"/>
          <w:szCs w:val="28"/>
          <w:lang w:eastAsia="ru-RU"/>
        </w:rPr>
        <w:t xml:space="preserve"> </w:t>
      </w:r>
      <w:r w:rsidR="00D3537D" w:rsidRPr="00D3537D">
        <w:rPr>
          <w:rFonts w:ascii="Times New Roman" w:eastAsia="Times New Roman" w:hAnsi="Times New Roman" w:cs="Times New Roman"/>
          <w:bCs/>
          <w:i/>
          <w:sz w:val="28"/>
          <w:szCs w:val="28"/>
          <w:lang w:eastAsia="ru-RU"/>
        </w:rPr>
        <w:t>В.Н.</w:t>
      </w:r>
      <w:r w:rsidRPr="00D3537D">
        <w:rPr>
          <w:rFonts w:ascii="Times New Roman" w:eastAsia="Times New Roman" w:hAnsi="Times New Roman" w:cs="Times New Roman"/>
          <w:bCs/>
          <w:i/>
          <w:sz w:val="28"/>
          <w:szCs w:val="28"/>
          <w:lang w:eastAsia="ru-RU"/>
        </w:rPr>
        <w:t xml:space="preserve">, </w:t>
      </w:r>
      <w:r w:rsidR="00D3537D" w:rsidRPr="00D3537D">
        <w:rPr>
          <w:rFonts w:ascii="Times New Roman" w:eastAsia="Times New Roman" w:hAnsi="Times New Roman" w:cs="Times New Roman"/>
          <w:bCs/>
          <w:i/>
          <w:sz w:val="28"/>
          <w:szCs w:val="28"/>
          <w:lang w:eastAsia="ru-RU"/>
        </w:rPr>
        <w:t xml:space="preserve">учитель начальных классов </w:t>
      </w:r>
    </w:p>
    <w:p w:rsidR="00A14FE7" w:rsidRPr="00D3537D" w:rsidRDefault="00A14FE7" w:rsidP="00D3537D">
      <w:pPr>
        <w:shd w:val="clear" w:color="auto" w:fill="FFFFFF"/>
        <w:spacing w:after="0" w:line="240" w:lineRule="auto"/>
        <w:ind w:firstLine="709"/>
        <w:jc w:val="right"/>
        <w:rPr>
          <w:rFonts w:ascii="Times New Roman" w:eastAsia="Times New Roman" w:hAnsi="Times New Roman" w:cs="Times New Roman"/>
          <w:bCs/>
          <w:i/>
          <w:sz w:val="28"/>
          <w:szCs w:val="28"/>
          <w:lang w:eastAsia="ru-RU"/>
        </w:rPr>
      </w:pPr>
      <w:r w:rsidRPr="00D3537D">
        <w:rPr>
          <w:rFonts w:ascii="Times New Roman" w:eastAsia="Times New Roman" w:hAnsi="Times New Roman" w:cs="Times New Roman"/>
          <w:bCs/>
          <w:i/>
          <w:sz w:val="28"/>
          <w:szCs w:val="28"/>
          <w:lang w:eastAsia="ru-RU"/>
        </w:rPr>
        <w:t xml:space="preserve">ООШ № </w:t>
      </w:r>
      <w:proofErr w:type="gramStart"/>
      <w:r w:rsidRPr="00D3537D">
        <w:rPr>
          <w:rFonts w:ascii="Times New Roman" w:eastAsia="Times New Roman" w:hAnsi="Times New Roman" w:cs="Times New Roman"/>
          <w:bCs/>
          <w:i/>
          <w:sz w:val="28"/>
          <w:szCs w:val="28"/>
          <w:lang w:eastAsia="ru-RU"/>
        </w:rPr>
        <w:t>288</w:t>
      </w:r>
      <w:proofErr w:type="gramEnd"/>
      <w:r w:rsidRPr="00D3537D">
        <w:rPr>
          <w:rFonts w:ascii="Times New Roman" w:eastAsia="Times New Roman" w:hAnsi="Times New Roman" w:cs="Times New Roman"/>
          <w:bCs/>
          <w:i/>
          <w:sz w:val="28"/>
          <w:szCs w:val="28"/>
          <w:lang w:eastAsia="ru-RU"/>
        </w:rPr>
        <w:t xml:space="preserve"> ЗАТО г. </w:t>
      </w:r>
      <w:proofErr w:type="spellStart"/>
      <w:r w:rsidRPr="00D3537D">
        <w:rPr>
          <w:rFonts w:ascii="Times New Roman" w:eastAsia="Times New Roman" w:hAnsi="Times New Roman" w:cs="Times New Roman"/>
          <w:bCs/>
          <w:i/>
          <w:sz w:val="28"/>
          <w:szCs w:val="28"/>
          <w:lang w:eastAsia="ru-RU"/>
        </w:rPr>
        <w:t>Заозерск</w:t>
      </w:r>
      <w:proofErr w:type="spellEnd"/>
      <w:r w:rsidRPr="00D3537D">
        <w:rPr>
          <w:rFonts w:ascii="Times New Roman" w:eastAsia="Times New Roman" w:hAnsi="Times New Roman" w:cs="Times New Roman"/>
          <w:bCs/>
          <w:i/>
          <w:sz w:val="28"/>
          <w:szCs w:val="28"/>
          <w:lang w:eastAsia="ru-RU"/>
        </w:rPr>
        <w:t xml:space="preserve"> </w:t>
      </w:r>
    </w:p>
    <w:p w:rsidR="00A14FE7" w:rsidRPr="00D3537D" w:rsidRDefault="00A14FE7" w:rsidP="00D3537D">
      <w:pPr>
        <w:shd w:val="clear" w:color="auto" w:fill="FFFFFF"/>
        <w:spacing w:after="0" w:line="240" w:lineRule="auto"/>
        <w:ind w:firstLine="709"/>
        <w:jc w:val="right"/>
        <w:rPr>
          <w:rFonts w:ascii="Times New Roman" w:eastAsia="Times New Roman" w:hAnsi="Times New Roman" w:cs="Times New Roman"/>
          <w:bCs/>
          <w:i/>
          <w:sz w:val="28"/>
          <w:szCs w:val="28"/>
          <w:lang w:eastAsia="ru-RU"/>
        </w:rPr>
      </w:pPr>
    </w:p>
    <w:p w:rsidR="00A14FE7" w:rsidRPr="00EB362A" w:rsidRDefault="00D3537D" w:rsidP="00D3537D">
      <w:pPr>
        <w:shd w:val="clear" w:color="auto" w:fill="FFFFFF"/>
        <w:spacing w:after="0" w:line="240" w:lineRule="auto"/>
        <w:jc w:val="center"/>
        <w:rPr>
          <w:rFonts w:ascii="Times New Roman" w:eastAsia="Times New Roman" w:hAnsi="Times New Roman" w:cs="Times New Roman"/>
          <w:b/>
          <w:bCs/>
          <w:sz w:val="28"/>
          <w:szCs w:val="28"/>
          <w:lang w:eastAsia="ru-RU"/>
        </w:rPr>
      </w:pPr>
      <w:r w:rsidRPr="00EB362A">
        <w:rPr>
          <w:rFonts w:ascii="Times New Roman" w:eastAsia="Times New Roman" w:hAnsi="Times New Roman" w:cs="Times New Roman"/>
          <w:b/>
          <w:bCs/>
          <w:sz w:val="28"/>
          <w:szCs w:val="28"/>
          <w:lang w:eastAsia="ru-RU"/>
        </w:rPr>
        <w:t>Ценности семейного чтения</w:t>
      </w:r>
    </w:p>
    <w:p w:rsidR="00A14FE7" w:rsidRPr="00EB362A" w:rsidRDefault="00A14FE7" w:rsidP="009E486E">
      <w:pPr>
        <w:shd w:val="clear" w:color="auto" w:fill="FFFFFF"/>
        <w:spacing w:after="0" w:line="240" w:lineRule="auto"/>
        <w:ind w:firstLine="709"/>
        <w:jc w:val="center"/>
        <w:rPr>
          <w:rFonts w:ascii="Times New Roman" w:eastAsia="Times New Roman" w:hAnsi="Times New Roman" w:cs="Times New Roman"/>
          <w:sz w:val="28"/>
          <w:szCs w:val="28"/>
          <w:lang w:eastAsia="ru-RU"/>
        </w:rPr>
      </w:pPr>
    </w:p>
    <w:p w:rsidR="00A14FE7" w:rsidRPr="00D3537D" w:rsidRDefault="00A14FE7" w:rsidP="009E486E">
      <w:pPr>
        <w:shd w:val="clear" w:color="auto" w:fill="FFFFFF"/>
        <w:spacing w:after="0" w:line="240" w:lineRule="auto"/>
        <w:ind w:firstLine="709"/>
        <w:jc w:val="right"/>
        <w:rPr>
          <w:rFonts w:ascii="Times New Roman" w:eastAsia="Times New Roman" w:hAnsi="Times New Roman" w:cs="Times New Roman"/>
          <w:i/>
          <w:sz w:val="28"/>
          <w:szCs w:val="28"/>
          <w:lang w:eastAsia="ru-RU"/>
        </w:rPr>
      </w:pPr>
      <w:r w:rsidRPr="00D3537D">
        <w:rPr>
          <w:rFonts w:ascii="Times New Roman" w:eastAsia="Times New Roman" w:hAnsi="Times New Roman" w:cs="Times New Roman"/>
          <w:bCs/>
          <w:i/>
          <w:sz w:val="28"/>
          <w:szCs w:val="28"/>
          <w:lang w:eastAsia="ru-RU"/>
        </w:rPr>
        <w:t>Вот я уже дорос до лета, я прожил дней - не сосчитать.</w:t>
      </w:r>
    </w:p>
    <w:p w:rsidR="00A14FE7" w:rsidRPr="00D3537D" w:rsidRDefault="00A14FE7" w:rsidP="009E486E">
      <w:pPr>
        <w:shd w:val="clear" w:color="auto" w:fill="FFFFFF"/>
        <w:spacing w:after="0" w:line="240" w:lineRule="auto"/>
        <w:ind w:firstLine="709"/>
        <w:jc w:val="right"/>
        <w:rPr>
          <w:rFonts w:ascii="Times New Roman" w:eastAsia="Times New Roman" w:hAnsi="Times New Roman" w:cs="Times New Roman"/>
          <w:i/>
          <w:sz w:val="28"/>
          <w:szCs w:val="28"/>
          <w:lang w:eastAsia="ru-RU"/>
        </w:rPr>
      </w:pPr>
      <w:r w:rsidRPr="00D3537D">
        <w:rPr>
          <w:rFonts w:ascii="Times New Roman" w:eastAsia="Times New Roman" w:hAnsi="Times New Roman" w:cs="Times New Roman"/>
          <w:bCs/>
          <w:i/>
          <w:sz w:val="28"/>
          <w:szCs w:val="28"/>
          <w:lang w:eastAsia="ru-RU"/>
        </w:rPr>
        <w:t>Теперь я знаю: счастье – это приткнуться к маме и читать!</w:t>
      </w:r>
    </w:p>
    <w:p w:rsidR="00A14FE7" w:rsidRPr="00D3537D" w:rsidRDefault="00A14FE7" w:rsidP="009E486E">
      <w:pPr>
        <w:shd w:val="clear" w:color="auto" w:fill="FFFFFF"/>
        <w:spacing w:after="0" w:line="240" w:lineRule="auto"/>
        <w:ind w:firstLine="709"/>
        <w:jc w:val="right"/>
        <w:rPr>
          <w:rFonts w:ascii="Times New Roman" w:eastAsia="Times New Roman" w:hAnsi="Times New Roman" w:cs="Times New Roman"/>
          <w:bCs/>
          <w:i/>
          <w:sz w:val="28"/>
          <w:szCs w:val="28"/>
          <w:lang w:eastAsia="ru-RU"/>
        </w:rPr>
      </w:pPr>
      <w:r w:rsidRPr="00D3537D">
        <w:rPr>
          <w:rFonts w:ascii="Times New Roman" w:eastAsia="Times New Roman" w:hAnsi="Times New Roman" w:cs="Times New Roman"/>
          <w:bCs/>
          <w:i/>
          <w:sz w:val="28"/>
          <w:szCs w:val="28"/>
          <w:lang w:eastAsia="ru-RU"/>
        </w:rPr>
        <w:t xml:space="preserve">«Почитаем перед сном!»  М. </w:t>
      </w:r>
      <w:proofErr w:type="spellStart"/>
      <w:r w:rsidRPr="00D3537D">
        <w:rPr>
          <w:rFonts w:ascii="Times New Roman" w:eastAsia="Times New Roman" w:hAnsi="Times New Roman" w:cs="Times New Roman"/>
          <w:bCs/>
          <w:i/>
          <w:sz w:val="28"/>
          <w:szCs w:val="28"/>
          <w:lang w:eastAsia="ru-RU"/>
        </w:rPr>
        <w:t>Яснов</w:t>
      </w:r>
      <w:proofErr w:type="spellEnd"/>
    </w:p>
    <w:p w:rsidR="00A14FE7" w:rsidRPr="00EB362A" w:rsidRDefault="00A14FE7" w:rsidP="009E486E">
      <w:pPr>
        <w:shd w:val="clear" w:color="auto" w:fill="FFFFFF"/>
        <w:spacing w:after="0" w:line="240" w:lineRule="auto"/>
        <w:ind w:firstLine="709"/>
        <w:jc w:val="right"/>
        <w:rPr>
          <w:rFonts w:ascii="Times New Roman" w:eastAsia="Times New Roman" w:hAnsi="Times New Roman" w:cs="Times New Roman"/>
          <w:sz w:val="28"/>
          <w:szCs w:val="28"/>
          <w:lang w:eastAsia="ru-RU"/>
        </w:rPr>
      </w:pPr>
    </w:p>
    <w:p w:rsidR="00A14FE7" w:rsidRPr="00EB362A" w:rsidRDefault="00A14FE7" w:rsidP="009E48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Одной из безусловных ценностей семьи является традици</w:t>
      </w:r>
      <w:r w:rsidR="00D3537D">
        <w:rPr>
          <w:rFonts w:ascii="Times New Roman" w:eastAsia="Times New Roman" w:hAnsi="Times New Roman" w:cs="Times New Roman"/>
          <w:sz w:val="28"/>
          <w:szCs w:val="28"/>
          <w:lang w:eastAsia="ru-RU"/>
        </w:rPr>
        <w:t>я</w:t>
      </w:r>
      <w:r w:rsidRPr="00EB362A">
        <w:rPr>
          <w:rFonts w:ascii="Times New Roman" w:eastAsia="Times New Roman" w:hAnsi="Times New Roman" w:cs="Times New Roman"/>
          <w:sz w:val="28"/>
          <w:szCs w:val="28"/>
          <w:lang w:eastAsia="ru-RU"/>
        </w:rPr>
        <w:t xml:space="preserve"> семейных чтений. Но, очевидно, что на сегодняшний день это та ценность, которая относится к </w:t>
      </w:r>
      <w:proofErr w:type="gramStart"/>
      <w:r w:rsidRPr="00EB362A">
        <w:rPr>
          <w:rFonts w:ascii="Times New Roman" w:eastAsia="Times New Roman" w:hAnsi="Times New Roman" w:cs="Times New Roman"/>
          <w:sz w:val="28"/>
          <w:szCs w:val="28"/>
          <w:lang w:eastAsia="ru-RU"/>
        </w:rPr>
        <w:t>исчезающим</w:t>
      </w:r>
      <w:proofErr w:type="gramEnd"/>
      <w:r w:rsidRPr="00EB362A">
        <w:rPr>
          <w:rFonts w:ascii="Times New Roman" w:eastAsia="Times New Roman" w:hAnsi="Times New Roman" w:cs="Times New Roman"/>
          <w:sz w:val="28"/>
          <w:szCs w:val="28"/>
          <w:lang w:eastAsia="ru-RU"/>
        </w:rPr>
        <w:t>, т. к. происходит трансформация семейного уклада, разрушение традиционных нравственных норм во взаимоотношениях людей, в том числе и в семье, приоритет развлекательных предпочтений перед познавательными.</w:t>
      </w:r>
    </w:p>
    <w:p w:rsidR="00A14FE7" w:rsidRPr="00EB362A" w:rsidRDefault="00A14FE7" w:rsidP="009E48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Семейное чтение – это деятельность и, как любая деятельность, требует ответа на вопрос </w:t>
      </w:r>
      <w:r w:rsidRPr="00EB362A">
        <w:rPr>
          <w:rFonts w:ascii="Times New Roman" w:eastAsia="Times New Roman" w:hAnsi="Times New Roman" w:cs="Times New Roman"/>
          <w:b/>
          <w:bCs/>
          <w:sz w:val="28"/>
          <w:szCs w:val="28"/>
          <w:lang w:eastAsia="ru-RU"/>
        </w:rPr>
        <w:t>«зачем?».</w:t>
      </w:r>
      <w:r w:rsidRPr="00EB362A">
        <w:rPr>
          <w:rFonts w:ascii="Times New Roman" w:eastAsia="Times New Roman" w:hAnsi="Times New Roman" w:cs="Times New Roman"/>
          <w:sz w:val="28"/>
          <w:szCs w:val="28"/>
          <w:lang w:eastAsia="ru-RU"/>
        </w:rPr>
        <w:t> Зачем нам с вами нужно чтобы чадо оторвалось от телевизора и слушало ваше чтение? Зачем нам нужно, чтобы эта книга была непременно озвучена вслух? Зачем нам в век телевидения и компьютерной техники потребовалось воскрешать давно забытую и устаревшую традицию, для которой нет ни времени, ни условий, и которая требует сознательных и немалых усилий?</w:t>
      </w:r>
    </w:p>
    <w:p w:rsidR="00A14FE7" w:rsidRPr="00EB362A" w:rsidRDefault="00A14FE7" w:rsidP="009E48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Увидеть счастливые глаза ребенка при чтении. Это чудо – раз!</w:t>
      </w:r>
    </w:p>
    <w:p w:rsidR="00A14FE7" w:rsidRPr="00EB362A" w:rsidRDefault="00A14FE7" w:rsidP="009E48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Вновь вместе вернуться в мир детства. Это чудо – два!</w:t>
      </w:r>
    </w:p>
    <w:p w:rsidR="00A14FE7" w:rsidRPr="00EB362A" w:rsidRDefault="00A14FE7" w:rsidP="009E48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Познакомиться с творчеством писателей. Это чудо – три!</w:t>
      </w:r>
    </w:p>
    <w:p w:rsidR="00A14FE7" w:rsidRPr="00EB362A" w:rsidRDefault="00A14FE7" w:rsidP="009E48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Не спешите оставлять детей один на один с книгой, пусть вам будет интереснее втроем, вчетвером – всей семьей, большой или малой, положите свое сердце «у чтения», и тогда вас будет ожидать чудо».</w:t>
      </w:r>
    </w:p>
    <w:p w:rsidR="00A14FE7" w:rsidRPr="00D3537D" w:rsidRDefault="00A14FE7" w:rsidP="00D3537D">
      <w:pPr>
        <w:shd w:val="clear" w:color="auto" w:fill="FFFFFF"/>
        <w:spacing w:after="0" w:line="240" w:lineRule="auto"/>
        <w:jc w:val="center"/>
        <w:rPr>
          <w:rFonts w:ascii="Times New Roman" w:eastAsia="Times New Roman" w:hAnsi="Times New Roman" w:cs="Times New Roman"/>
          <w:sz w:val="28"/>
          <w:szCs w:val="28"/>
          <w:lang w:eastAsia="ru-RU"/>
        </w:rPr>
      </w:pPr>
      <w:r w:rsidRPr="00D3537D">
        <w:rPr>
          <w:rFonts w:ascii="Times New Roman" w:eastAsia="Times New Roman" w:hAnsi="Times New Roman" w:cs="Times New Roman"/>
          <w:b/>
          <w:bCs/>
          <w:sz w:val="28"/>
          <w:szCs w:val="28"/>
          <w:lang w:eastAsia="ru-RU"/>
        </w:rPr>
        <w:t>Зачем читать вместе?</w:t>
      </w:r>
    </w:p>
    <w:p w:rsidR="00A14FE7" w:rsidRPr="00EB362A" w:rsidRDefault="00A14FE7" w:rsidP="009E486E">
      <w:pPr>
        <w:numPr>
          <w:ilvl w:val="0"/>
          <w:numId w:val="18"/>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Совместное чтение создаёт свой мир – только Ваш и Вашего ребёнка.</w:t>
      </w:r>
    </w:p>
    <w:p w:rsidR="00A14FE7" w:rsidRPr="00EB362A" w:rsidRDefault="00A14FE7" w:rsidP="009E486E">
      <w:pPr>
        <w:numPr>
          <w:ilvl w:val="0"/>
          <w:numId w:val="18"/>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Дети, которым читают, раньше научатся читать самостоятельно.</w:t>
      </w:r>
    </w:p>
    <w:p w:rsidR="00A14FE7" w:rsidRPr="00EB362A" w:rsidRDefault="00A14FE7" w:rsidP="009E486E">
      <w:pPr>
        <w:numPr>
          <w:ilvl w:val="0"/>
          <w:numId w:val="18"/>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Чтение с детьми помогает развитию их интеллекта, воображения, словарного запаса.</w:t>
      </w:r>
    </w:p>
    <w:p w:rsidR="00A14FE7" w:rsidRPr="00EB362A" w:rsidRDefault="00A14FE7" w:rsidP="009E486E">
      <w:pPr>
        <w:numPr>
          <w:ilvl w:val="0"/>
          <w:numId w:val="18"/>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Семейное чтение формирует эмоционально-эстетическое восприятие книги. Слушая, человек испытывает сильное влияние звучащего слова, которое позволяет передать торжество, радость, грусть, печаль, шутку, насмешку.</w:t>
      </w:r>
    </w:p>
    <w:p w:rsidR="00A14FE7" w:rsidRPr="00EB362A" w:rsidRDefault="00A14FE7" w:rsidP="009E486E">
      <w:pPr>
        <w:numPr>
          <w:ilvl w:val="0"/>
          <w:numId w:val="18"/>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lastRenderedPageBreak/>
        <w:t>Семейное чтение развивает способности, являющиеся основой для восприятия художественных образов.</w:t>
      </w:r>
    </w:p>
    <w:p w:rsidR="00A14FE7" w:rsidRPr="00EB362A" w:rsidRDefault="00A14FE7" w:rsidP="009E486E">
      <w:pPr>
        <w:numPr>
          <w:ilvl w:val="0"/>
          <w:numId w:val="18"/>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Взрослые имеют возможность наблюдать за духовным развитием ребенка и управлять им.</w:t>
      </w:r>
    </w:p>
    <w:p w:rsidR="00A14FE7" w:rsidRPr="00EB362A" w:rsidRDefault="00A14FE7" w:rsidP="009E486E">
      <w:pPr>
        <w:numPr>
          <w:ilvl w:val="0"/>
          <w:numId w:val="18"/>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Семейное чтение - эффективный способ социализации подрастающего поколения.</w:t>
      </w:r>
    </w:p>
    <w:p w:rsidR="00A14FE7" w:rsidRPr="00EB362A" w:rsidRDefault="00A14FE7" w:rsidP="009E48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xml:space="preserve">Антон Павлович Чехов писал: «Чтобы воспитать, тут </w:t>
      </w:r>
      <w:proofErr w:type="gramStart"/>
      <w:r w:rsidRPr="00EB362A">
        <w:rPr>
          <w:rFonts w:ascii="Times New Roman" w:eastAsia="Times New Roman" w:hAnsi="Times New Roman" w:cs="Times New Roman"/>
          <w:sz w:val="28"/>
          <w:szCs w:val="28"/>
          <w:lang w:eastAsia="ru-RU"/>
        </w:rPr>
        <w:t>нужны</w:t>
      </w:r>
      <w:proofErr w:type="gramEnd"/>
      <w:r w:rsidRPr="00EB362A">
        <w:rPr>
          <w:rFonts w:ascii="Times New Roman" w:eastAsia="Times New Roman" w:hAnsi="Times New Roman" w:cs="Times New Roman"/>
          <w:sz w:val="28"/>
          <w:szCs w:val="28"/>
          <w:lang w:eastAsia="ru-RU"/>
        </w:rPr>
        <w:t xml:space="preserve"> беспрерывный дневной и ночной труд, вечное чтение». Трудно переоценить значение чтения художественной литературы для развития ребенка. </w:t>
      </w:r>
    </w:p>
    <w:p w:rsidR="00A14FE7" w:rsidRPr="00EB362A" w:rsidRDefault="00A14FE7" w:rsidP="009E48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Подобные семейные чтения проходили в семьях Л.Н.</w:t>
      </w:r>
      <w:r w:rsidR="00D3537D">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 xml:space="preserve">Толстого и Ф.М. Достоевского. Дети рассматривали их как светлые, счастливые моменты духовного общения с родителями, как этапы своего роста. В качестве примера можно сослаться на высказывания старшего сына Льва Николаевича Сергея: «Отец читал нам путешествия Жюль </w:t>
      </w:r>
      <w:proofErr w:type="gramStart"/>
      <w:r w:rsidRPr="00EB362A">
        <w:rPr>
          <w:rFonts w:ascii="Times New Roman" w:eastAsia="Times New Roman" w:hAnsi="Times New Roman" w:cs="Times New Roman"/>
          <w:sz w:val="28"/>
          <w:szCs w:val="28"/>
          <w:lang w:eastAsia="ru-RU"/>
        </w:rPr>
        <w:t>Верна</w:t>
      </w:r>
      <w:proofErr w:type="gramEnd"/>
      <w:r w:rsidRPr="00EB362A">
        <w:rPr>
          <w:rFonts w:ascii="Times New Roman" w:eastAsia="Times New Roman" w:hAnsi="Times New Roman" w:cs="Times New Roman"/>
          <w:sz w:val="28"/>
          <w:szCs w:val="28"/>
          <w:lang w:eastAsia="ru-RU"/>
        </w:rPr>
        <w:t xml:space="preserve"> “80 дней вокруг света”. Книга, по которой он читал, не была иллюстрирована. И он сам чертил к ней иллюстрации, приводившие нас в восторг. Рисовал он довольно плохо, но у него бывали характерные штрихи. Мы очень любили эти рисунки отца и с нетерпением ждали следующего вечера».</w:t>
      </w:r>
    </w:p>
    <w:p w:rsidR="00A14FE7" w:rsidRPr="00EB362A" w:rsidRDefault="00A14FE7" w:rsidP="009E48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Чтение – основное средство обучения, так как в процессе общения с книгою человек развивается творчески; таким образом, формируется нравственная и культурная основа его личности.</w:t>
      </w:r>
    </w:p>
    <w:p w:rsidR="00A14FE7" w:rsidRPr="00EB362A" w:rsidRDefault="00A14FE7" w:rsidP="009E48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xml:space="preserve">Чтение, рассказывание и </w:t>
      </w:r>
      <w:proofErr w:type="spellStart"/>
      <w:r w:rsidRPr="00EB362A">
        <w:rPr>
          <w:rFonts w:ascii="Times New Roman" w:eastAsia="Times New Roman" w:hAnsi="Times New Roman" w:cs="Times New Roman"/>
          <w:sz w:val="28"/>
          <w:szCs w:val="28"/>
          <w:lang w:eastAsia="ru-RU"/>
        </w:rPr>
        <w:t>пересказывание</w:t>
      </w:r>
      <w:proofErr w:type="spellEnd"/>
      <w:r w:rsidRPr="00EB362A">
        <w:rPr>
          <w:rFonts w:ascii="Times New Roman" w:eastAsia="Times New Roman" w:hAnsi="Times New Roman" w:cs="Times New Roman"/>
          <w:sz w:val="28"/>
          <w:szCs w:val="28"/>
          <w:lang w:eastAsia="ru-RU"/>
        </w:rPr>
        <w:t xml:space="preserve"> художественной литературы ребенку-школьнику оказывает огромное влияние на интеллектуальное, умственное, творческое, психологическое и психофизиологическое развитие. Чтение развивает художественно-речевые навыки, формирует нравственную и культурную сторону ребенка, передает представления о жизни, труде, об отношении к природе, развивая, тем самым, социальный опыт и трудовую деятельность школьника.</w:t>
      </w:r>
    </w:p>
    <w:p w:rsidR="00A14FE7" w:rsidRPr="00EB362A" w:rsidRDefault="00A14FE7" w:rsidP="009E48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Не секрет, что современные дети мало читают, предпочитая книгу просмотру телепрограмм и видеофильмов, компьютерным играм. Эта печальная реальность должна заставить родителей задуматься и попытаться как-то исправить положение вещей.</w:t>
      </w:r>
    </w:p>
    <w:p w:rsidR="00A14FE7" w:rsidRPr="00EB362A" w:rsidRDefault="00A14FE7" w:rsidP="009E48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Ребёнок является своеобразным читателем. Он воспринимает литературу на слух, и этот процесс длится до тех пор, пока он сам не научится читать. Роль семьи в формировании отношения к книге, чтению чрезвычайно велика. Поэтому без возрождения традиций семейного чтения решить эту проблему невозможно. Именно дом является наиболее важным образовательным учреждением в стране, и самые важные наставники - родители. Именно в семье закладываются нравственные основы, прививаются духовные ценности, зарождаются истоки детской души и основы мировоззрения.</w:t>
      </w:r>
    </w:p>
    <w:p w:rsidR="00A14FE7" w:rsidRPr="00EB362A" w:rsidRDefault="00A14FE7" w:rsidP="009E48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xml:space="preserve">Однажды Альберта Эйнштейна спросили, как мы можем сделать наших детей умнее. Его ответ был простым и мудрым. Если вы хотите, чтобы ваши дети были умны, сказал он, читайте им сказки. Если вы хотите, чтобы они были </w:t>
      </w:r>
      <w:r w:rsidRPr="00EB362A">
        <w:rPr>
          <w:rFonts w:ascii="Times New Roman" w:eastAsia="Times New Roman" w:hAnsi="Times New Roman" w:cs="Times New Roman"/>
          <w:sz w:val="28"/>
          <w:szCs w:val="28"/>
          <w:lang w:eastAsia="ru-RU"/>
        </w:rPr>
        <w:lastRenderedPageBreak/>
        <w:t>еще умнее, читайте им еще больше сказок. Он понимал ценность чтения и воображения.</w:t>
      </w:r>
    </w:p>
    <w:p w:rsidR="00A14FE7" w:rsidRPr="00EB362A" w:rsidRDefault="00A14FE7" w:rsidP="009E48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Совместное чтение – прекрасный способ дать ребёнку возможность почувствовать себя любимым. Воспоминания об этих счастливых моментах остаются с нами на всю жизнь.</w:t>
      </w:r>
    </w:p>
    <w:p w:rsidR="00A14FE7" w:rsidRPr="00EB362A" w:rsidRDefault="00A14FE7" w:rsidP="009E48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Семейное чтение формирует эмоционально-эстетическое восприятие книги. Слушая, человек испытывает сильное влияние звучащего слова, которое позволяет передать торжество, радость, грусть, печаль, шутку, насмешку.</w:t>
      </w:r>
    </w:p>
    <w:p w:rsidR="00A14FE7" w:rsidRPr="00EB362A" w:rsidRDefault="00A14FE7" w:rsidP="009E48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Семейное чтение развивает способности, являющиеся основой для восприятия художественных образов.</w:t>
      </w:r>
    </w:p>
    <w:p w:rsidR="00A14FE7" w:rsidRPr="00EB362A" w:rsidRDefault="00A14FE7" w:rsidP="009E48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Взрослые имеют возможность наблюдать за духовным развитием ребенка и управлять им.</w:t>
      </w:r>
    </w:p>
    <w:p w:rsidR="00A14FE7" w:rsidRPr="00EB362A" w:rsidRDefault="00A14FE7" w:rsidP="009E48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Семейное чтение - эффективный способ социализации подрастающего поколения.</w:t>
      </w:r>
    </w:p>
    <w:p w:rsidR="00A14FE7" w:rsidRPr="00EB362A" w:rsidRDefault="00A14FE7" w:rsidP="009E48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Время, отданное ритуалу семейного чтения, сближает родителей и детей, будит желание наблюдать, размышлять, чувствовать и сопереживать. И тогда ребёнок получит заряд внимания, доброты и родительской любви, который будет согревать его всю последующую жизнь, и можно быть уверенным, что ритуал семейного чтения из вашей семьи «перетечёт» в семью ваших повзрослевших детей.</w:t>
      </w:r>
    </w:p>
    <w:p w:rsidR="00A14FE7" w:rsidRPr="00EB362A" w:rsidRDefault="00A14FE7" w:rsidP="009E48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Роль семьи в формировании отношения к книге, чтению чрезвычайно велика. Поэтому без возрождения традиций семейного чтения решить эту проблему невозможно. Именно дом, а не школа, является наиболее важным образовательным учреждением в стране, и самые важные наставники — родители. Именно в семье закладываются нравственные основы, прививаются духовные ценности, зарождаются истоки детской души и основы мировоззрения.</w:t>
      </w:r>
    </w:p>
    <w:p w:rsidR="00A14FE7" w:rsidRPr="00EB362A" w:rsidRDefault="00A14FE7" w:rsidP="009E48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В то же время в обществе нарастает убежденность, что книга сегодня, независимо от формы ее представления (печатной или электронной), по-прежнему остается основой культуры и грамотности. Важность книги и чтения неоспорима, и эта идея особенно поддерживается в последние годы мировым сообществом. В частности, повысилось значение книги как средства воспита</w:t>
      </w:r>
      <w:r w:rsidRPr="00EB362A">
        <w:rPr>
          <w:rFonts w:ascii="Times New Roman" w:eastAsia="Times New Roman" w:hAnsi="Times New Roman" w:cs="Times New Roman"/>
          <w:sz w:val="28"/>
          <w:szCs w:val="28"/>
          <w:lang w:eastAsia="ru-RU"/>
        </w:rPr>
        <w:softHyphen/>
        <w:t>ния, связи между культурами разных поколений, в этом отношении особую роль сегодня приобретает вопрос культивирования чтения в условиях семейных отношений, и, в частности, общения посред</w:t>
      </w:r>
      <w:r w:rsidRPr="00EB362A">
        <w:rPr>
          <w:rFonts w:ascii="Times New Roman" w:eastAsia="Times New Roman" w:hAnsi="Times New Roman" w:cs="Times New Roman"/>
          <w:sz w:val="28"/>
          <w:szCs w:val="28"/>
          <w:lang w:eastAsia="ru-RU"/>
        </w:rPr>
        <w:softHyphen/>
        <w:t>ством книги родителей и детей.</w:t>
      </w:r>
    </w:p>
    <w:p w:rsidR="00A14FE7" w:rsidRPr="00EB362A" w:rsidRDefault="00A14FE7" w:rsidP="009E48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Наличие в семье навыков разностороннего общения является одним из действенных средств укрепления семьи и создания доверительных отношений между взрослыми и детьми как основы воспитания. Чтение способствует такому общению и реализует целый спектр разнообразных семейных функций: эмоциональное единение, обмен информацией, передача жизненного опыта от старших к младшим и ряд других функций. Мы с вами знаем, что в наше время дети и роди</w:t>
      </w:r>
      <w:r w:rsidRPr="00EB362A">
        <w:rPr>
          <w:rFonts w:ascii="Times New Roman" w:eastAsia="Times New Roman" w:hAnsi="Times New Roman" w:cs="Times New Roman"/>
          <w:sz w:val="28"/>
          <w:szCs w:val="28"/>
          <w:lang w:eastAsia="ru-RU"/>
        </w:rPr>
        <w:softHyphen/>
        <w:t>тели часто не находят общего языка, отдаляются друг от друга. В этой ситуации также следует признать:</w:t>
      </w:r>
    </w:p>
    <w:p w:rsidR="00A14FE7" w:rsidRPr="00EB362A" w:rsidRDefault="00A14FE7" w:rsidP="009E48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lastRenderedPageBreak/>
        <w:t>книга - идеальный посредник для диалога ребенка и взрослого, т.к. книга, чтение, а на основе этого – общие интересы способствуют объединению семьи.</w:t>
      </w:r>
    </w:p>
    <w:p w:rsidR="00A14FE7" w:rsidRPr="00EB362A" w:rsidRDefault="00A14FE7" w:rsidP="009E48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Необходимо сделать так, чтобы вернуть книгу в семью. Современное российское общество, безусловно, признало: какими бы прекрасными ни были дошкольные и школьные учреж</w:t>
      </w:r>
      <w:r w:rsidRPr="00EB362A">
        <w:rPr>
          <w:rFonts w:ascii="Times New Roman" w:eastAsia="Times New Roman" w:hAnsi="Times New Roman" w:cs="Times New Roman"/>
          <w:sz w:val="28"/>
          <w:szCs w:val="28"/>
          <w:lang w:eastAsia="ru-RU"/>
        </w:rPr>
        <w:softHyphen/>
        <w:t>дения, самыми главными «мастерами», формирующими разум, мысли детей, являются мать и отец. Более того, на расширение прав и ответственности родителей как «первых педагогов» обра</w:t>
      </w:r>
      <w:r w:rsidRPr="00EB362A">
        <w:rPr>
          <w:rFonts w:ascii="Times New Roman" w:eastAsia="Times New Roman" w:hAnsi="Times New Roman" w:cs="Times New Roman"/>
          <w:sz w:val="28"/>
          <w:szCs w:val="28"/>
          <w:lang w:eastAsia="ru-RU"/>
        </w:rPr>
        <w:softHyphen/>
        <w:t>щается внимание в Законе Российской Федерации «Об образова</w:t>
      </w:r>
      <w:r w:rsidRPr="00EB362A">
        <w:rPr>
          <w:rFonts w:ascii="Times New Roman" w:eastAsia="Times New Roman" w:hAnsi="Times New Roman" w:cs="Times New Roman"/>
          <w:sz w:val="28"/>
          <w:szCs w:val="28"/>
          <w:lang w:eastAsia="ru-RU"/>
        </w:rPr>
        <w:softHyphen/>
        <w:t>нии», обязывающем родителей «заложить основы физического, нравственного и интеллектуального развития личности ребенка в младенческом возрасте».</w:t>
      </w:r>
    </w:p>
    <w:p w:rsidR="00A14FE7" w:rsidRPr="00EB362A" w:rsidRDefault="00A14FE7" w:rsidP="009E486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14FE7" w:rsidRPr="00EB362A" w:rsidRDefault="00A14FE7" w:rsidP="009E486E">
      <w:pPr>
        <w:shd w:val="clear" w:color="auto" w:fill="FFFFFF"/>
        <w:tabs>
          <w:tab w:val="left" w:pos="993"/>
        </w:tabs>
        <w:spacing w:after="0" w:line="240" w:lineRule="auto"/>
        <w:ind w:firstLine="709"/>
        <w:jc w:val="both"/>
        <w:rPr>
          <w:rFonts w:ascii="Times New Roman" w:eastAsia="Times New Roman" w:hAnsi="Times New Roman" w:cs="Times New Roman"/>
          <w:b/>
          <w:sz w:val="28"/>
          <w:szCs w:val="28"/>
          <w:lang w:eastAsia="ru-RU"/>
        </w:rPr>
      </w:pPr>
      <w:r w:rsidRPr="00EB362A">
        <w:rPr>
          <w:rFonts w:ascii="Times New Roman" w:eastAsia="Times New Roman" w:hAnsi="Times New Roman" w:cs="Times New Roman"/>
          <w:b/>
          <w:sz w:val="28"/>
          <w:szCs w:val="28"/>
          <w:lang w:eastAsia="ru-RU"/>
        </w:rPr>
        <w:t>Памятка 1 для родителей</w:t>
      </w:r>
    </w:p>
    <w:p w:rsidR="00A14FE7" w:rsidRPr="00EB362A" w:rsidRDefault="00A14FE7" w:rsidP="009E486E">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1. Читай</w:t>
      </w:r>
      <w:r w:rsidR="005D2265">
        <w:rPr>
          <w:rFonts w:ascii="Times New Roman" w:eastAsia="Times New Roman" w:hAnsi="Times New Roman" w:cs="Times New Roman"/>
          <w:sz w:val="28"/>
          <w:szCs w:val="28"/>
          <w:lang w:eastAsia="ru-RU"/>
        </w:rPr>
        <w:t>те вслух с ребенком не менее 10</w:t>
      </w:r>
      <w:r w:rsidRPr="00EB362A">
        <w:rPr>
          <w:rFonts w:ascii="Times New Roman" w:eastAsia="Times New Roman" w:hAnsi="Times New Roman" w:cs="Times New Roman"/>
          <w:sz w:val="28"/>
          <w:szCs w:val="28"/>
          <w:lang w:eastAsia="ru-RU"/>
        </w:rPr>
        <w:t>-15 минут в день</w:t>
      </w:r>
      <w:r w:rsidR="005D2265">
        <w:rPr>
          <w:rFonts w:ascii="Times New Roman" w:eastAsia="Times New Roman" w:hAnsi="Times New Roman" w:cs="Times New Roman"/>
          <w:sz w:val="28"/>
          <w:szCs w:val="28"/>
          <w:lang w:eastAsia="ru-RU"/>
        </w:rPr>
        <w:t>.</w:t>
      </w:r>
    </w:p>
    <w:p w:rsidR="00A14FE7" w:rsidRPr="00EB362A" w:rsidRDefault="00A14FE7" w:rsidP="009E486E">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2. Прежде чем читать, проветрите комнату, уберите со стола отвлекающие предметы.</w:t>
      </w:r>
    </w:p>
    <w:p w:rsidR="00A14FE7" w:rsidRPr="00EB362A" w:rsidRDefault="00A14FE7" w:rsidP="009E486E">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3. Если ребенок устал, проведите физкультминутку.</w:t>
      </w:r>
    </w:p>
    <w:p w:rsidR="00A14FE7" w:rsidRPr="00EB362A" w:rsidRDefault="00A14FE7" w:rsidP="009E486E">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4. Хвалите ребенка за чтение.</w:t>
      </w:r>
    </w:p>
    <w:p w:rsidR="00A14FE7" w:rsidRPr="00EB362A" w:rsidRDefault="00A14FE7" w:rsidP="009E486E">
      <w:pPr>
        <w:shd w:val="clear" w:color="auto" w:fill="FFFFFF"/>
        <w:tabs>
          <w:tab w:val="left" w:pos="993"/>
        </w:tabs>
        <w:spacing w:after="0" w:line="240" w:lineRule="auto"/>
        <w:ind w:firstLine="709"/>
        <w:jc w:val="both"/>
        <w:rPr>
          <w:rFonts w:ascii="Times New Roman" w:eastAsia="Times New Roman" w:hAnsi="Times New Roman" w:cs="Times New Roman"/>
          <w:b/>
          <w:sz w:val="28"/>
          <w:szCs w:val="28"/>
          <w:lang w:eastAsia="ru-RU"/>
        </w:rPr>
      </w:pPr>
    </w:p>
    <w:p w:rsidR="00A14FE7" w:rsidRPr="00EB362A" w:rsidRDefault="00A14FE7" w:rsidP="009E486E">
      <w:pPr>
        <w:shd w:val="clear" w:color="auto" w:fill="FFFFFF"/>
        <w:tabs>
          <w:tab w:val="left" w:pos="993"/>
        </w:tabs>
        <w:spacing w:after="0" w:line="240" w:lineRule="auto"/>
        <w:ind w:firstLine="709"/>
        <w:jc w:val="both"/>
        <w:rPr>
          <w:rFonts w:ascii="Times New Roman" w:eastAsia="Times New Roman" w:hAnsi="Times New Roman" w:cs="Times New Roman"/>
          <w:b/>
          <w:sz w:val="28"/>
          <w:szCs w:val="28"/>
          <w:lang w:eastAsia="ru-RU"/>
        </w:rPr>
      </w:pPr>
      <w:r w:rsidRPr="00EB362A">
        <w:rPr>
          <w:rFonts w:ascii="Times New Roman" w:eastAsia="Times New Roman" w:hAnsi="Times New Roman" w:cs="Times New Roman"/>
          <w:b/>
          <w:sz w:val="28"/>
          <w:szCs w:val="28"/>
          <w:lang w:eastAsia="ru-RU"/>
        </w:rPr>
        <w:t>Памятка 2 для детей и родителей</w:t>
      </w:r>
    </w:p>
    <w:p w:rsidR="00A14FE7" w:rsidRPr="00EB362A" w:rsidRDefault="00A14FE7" w:rsidP="009E486E">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1.</w:t>
      </w:r>
      <w:r w:rsidRPr="00EB362A">
        <w:rPr>
          <w:rFonts w:ascii="Times New Roman" w:eastAsia="Times New Roman" w:hAnsi="Times New Roman" w:cs="Times New Roman"/>
          <w:sz w:val="28"/>
          <w:szCs w:val="28"/>
          <w:lang w:eastAsia="ru-RU"/>
        </w:rPr>
        <w:tab/>
        <w:t>При знакомстве с новой книгой рассмотрите сначала обложку</w:t>
      </w:r>
      <w:r w:rsidR="005D2265">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 xml:space="preserve"> прочитайте фамилию и инициалы автора, название книги.</w:t>
      </w:r>
    </w:p>
    <w:p w:rsidR="00A14FE7" w:rsidRPr="00EB362A" w:rsidRDefault="00A14FE7" w:rsidP="009E486E">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2.</w:t>
      </w:r>
      <w:r w:rsidRPr="00EB362A">
        <w:rPr>
          <w:rFonts w:ascii="Times New Roman" w:eastAsia="Times New Roman" w:hAnsi="Times New Roman" w:cs="Times New Roman"/>
          <w:sz w:val="28"/>
          <w:szCs w:val="28"/>
          <w:lang w:eastAsia="ru-RU"/>
        </w:rPr>
        <w:tab/>
        <w:t>Перелистайте книгу, внимательно рассматривая иллюстрации.</w:t>
      </w:r>
    </w:p>
    <w:p w:rsidR="00A14FE7" w:rsidRPr="00EB362A" w:rsidRDefault="00A14FE7" w:rsidP="009E486E">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3.</w:t>
      </w:r>
      <w:r w:rsidRPr="00EB362A">
        <w:rPr>
          <w:rFonts w:ascii="Times New Roman" w:eastAsia="Times New Roman" w:hAnsi="Times New Roman" w:cs="Times New Roman"/>
          <w:sz w:val="28"/>
          <w:szCs w:val="28"/>
          <w:lang w:eastAsia="ru-RU"/>
        </w:rPr>
        <w:tab/>
        <w:t>Определите примерное содержание книги по иллюстрациям.</w:t>
      </w:r>
    </w:p>
    <w:p w:rsidR="00A14FE7" w:rsidRPr="00EB362A" w:rsidRDefault="005D2265" w:rsidP="009E486E">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A14FE7" w:rsidRPr="00EB362A">
        <w:rPr>
          <w:rFonts w:ascii="Times New Roman" w:eastAsia="Times New Roman" w:hAnsi="Times New Roman" w:cs="Times New Roman"/>
          <w:sz w:val="28"/>
          <w:szCs w:val="28"/>
          <w:lang w:eastAsia="ru-RU"/>
        </w:rPr>
        <w:t>Читайте книгу постепенно, по страницам или главам.</w:t>
      </w:r>
    </w:p>
    <w:p w:rsidR="00A14FE7" w:rsidRPr="00EB362A" w:rsidRDefault="00A14FE7" w:rsidP="009E486E">
      <w:pPr>
        <w:shd w:val="clear" w:color="auto" w:fill="FFFFFF"/>
        <w:tabs>
          <w:tab w:val="left" w:pos="993"/>
        </w:tabs>
        <w:spacing w:after="0" w:line="240" w:lineRule="auto"/>
        <w:ind w:firstLine="709"/>
        <w:jc w:val="both"/>
        <w:rPr>
          <w:rFonts w:ascii="Times New Roman" w:eastAsia="Times New Roman" w:hAnsi="Times New Roman" w:cs="Times New Roman"/>
          <w:b/>
          <w:sz w:val="28"/>
          <w:szCs w:val="28"/>
          <w:lang w:eastAsia="ru-RU"/>
        </w:rPr>
      </w:pPr>
    </w:p>
    <w:p w:rsidR="00A14FE7" w:rsidRPr="00EB362A" w:rsidRDefault="00A14FE7" w:rsidP="009E486E">
      <w:pPr>
        <w:shd w:val="clear" w:color="auto" w:fill="FFFFFF"/>
        <w:tabs>
          <w:tab w:val="left" w:pos="993"/>
        </w:tabs>
        <w:spacing w:after="0" w:line="240" w:lineRule="auto"/>
        <w:ind w:firstLine="709"/>
        <w:jc w:val="both"/>
        <w:rPr>
          <w:rFonts w:ascii="Times New Roman" w:eastAsia="Times New Roman" w:hAnsi="Times New Roman" w:cs="Times New Roman"/>
          <w:b/>
          <w:sz w:val="28"/>
          <w:szCs w:val="28"/>
          <w:lang w:eastAsia="ru-RU"/>
        </w:rPr>
      </w:pPr>
      <w:r w:rsidRPr="00EB362A">
        <w:rPr>
          <w:rFonts w:ascii="Times New Roman" w:eastAsia="Times New Roman" w:hAnsi="Times New Roman" w:cs="Times New Roman"/>
          <w:b/>
          <w:sz w:val="28"/>
          <w:szCs w:val="28"/>
          <w:lang w:eastAsia="ru-RU"/>
        </w:rPr>
        <w:t>Памятка 3 для родителей</w:t>
      </w:r>
    </w:p>
    <w:p w:rsidR="00A14FE7" w:rsidRPr="00EB362A" w:rsidRDefault="00A14FE7" w:rsidP="009E486E">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1.</w:t>
      </w:r>
      <w:r w:rsidRPr="00EB362A">
        <w:rPr>
          <w:rFonts w:ascii="Times New Roman" w:eastAsia="Times New Roman" w:hAnsi="Times New Roman" w:cs="Times New Roman"/>
          <w:sz w:val="28"/>
          <w:szCs w:val="28"/>
          <w:lang w:eastAsia="ru-RU"/>
        </w:rPr>
        <w:tab/>
      </w:r>
      <w:proofErr w:type="gramStart"/>
      <w:r w:rsidRPr="00EB362A">
        <w:rPr>
          <w:rFonts w:ascii="Times New Roman" w:eastAsia="Times New Roman" w:hAnsi="Times New Roman" w:cs="Times New Roman"/>
          <w:sz w:val="28"/>
          <w:szCs w:val="28"/>
          <w:lang w:eastAsia="ru-RU"/>
        </w:rPr>
        <w:t>До</w:t>
      </w:r>
      <w:proofErr w:type="gramEnd"/>
      <w:r w:rsidRPr="00EB362A">
        <w:rPr>
          <w:rFonts w:ascii="Times New Roman" w:eastAsia="Times New Roman" w:hAnsi="Times New Roman" w:cs="Times New Roman"/>
          <w:sz w:val="28"/>
          <w:szCs w:val="28"/>
          <w:lang w:eastAsia="ru-RU"/>
        </w:rPr>
        <w:t xml:space="preserve"> или </w:t>
      </w:r>
      <w:proofErr w:type="gramStart"/>
      <w:r w:rsidRPr="00EB362A">
        <w:rPr>
          <w:rFonts w:ascii="Times New Roman" w:eastAsia="Times New Roman" w:hAnsi="Times New Roman" w:cs="Times New Roman"/>
          <w:sz w:val="28"/>
          <w:szCs w:val="28"/>
          <w:lang w:eastAsia="ru-RU"/>
        </w:rPr>
        <w:t>во</w:t>
      </w:r>
      <w:proofErr w:type="gramEnd"/>
      <w:r w:rsidRPr="00EB362A">
        <w:rPr>
          <w:rFonts w:ascii="Times New Roman" w:eastAsia="Times New Roman" w:hAnsi="Times New Roman" w:cs="Times New Roman"/>
          <w:sz w:val="28"/>
          <w:szCs w:val="28"/>
          <w:lang w:eastAsia="ru-RU"/>
        </w:rPr>
        <w:t xml:space="preserve"> время чтения книги выясните значения трудных или незнакомых слов.</w:t>
      </w:r>
    </w:p>
    <w:p w:rsidR="00A14FE7" w:rsidRPr="00EB362A" w:rsidRDefault="00A14FE7" w:rsidP="009E486E">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2.</w:t>
      </w:r>
      <w:r w:rsidRPr="00EB362A">
        <w:rPr>
          <w:rFonts w:ascii="Times New Roman" w:eastAsia="Times New Roman" w:hAnsi="Times New Roman" w:cs="Times New Roman"/>
          <w:sz w:val="28"/>
          <w:szCs w:val="28"/>
          <w:lang w:eastAsia="ru-RU"/>
        </w:rPr>
        <w:tab/>
        <w:t>Спросите, чем понравилась книга ребенку, что нового из нее он узнал.</w:t>
      </w:r>
    </w:p>
    <w:p w:rsidR="00A14FE7" w:rsidRPr="00EB362A" w:rsidRDefault="00A14FE7" w:rsidP="009E486E">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3.</w:t>
      </w:r>
      <w:r w:rsidRPr="00EB362A">
        <w:rPr>
          <w:rFonts w:ascii="Times New Roman" w:eastAsia="Times New Roman" w:hAnsi="Times New Roman" w:cs="Times New Roman"/>
          <w:sz w:val="28"/>
          <w:szCs w:val="28"/>
          <w:lang w:eastAsia="ru-RU"/>
        </w:rPr>
        <w:tab/>
        <w:t>Попросите ребенка рассказать о главном герое, событии.</w:t>
      </w:r>
    </w:p>
    <w:p w:rsidR="00A14FE7" w:rsidRPr="00EB362A" w:rsidRDefault="00A14FE7" w:rsidP="009E486E">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4.</w:t>
      </w:r>
      <w:r w:rsidRPr="00EB362A">
        <w:rPr>
          <w:rFonts w:ascii="Times New Roman" w:eastAsia="Times New Roman" w:hAnsi="Times New Roman" w:cs="Times New Roman"/>
          <w:sz w:val="28"/>
          <w:szCs w:val="28"/>
          <w:lang w:eastAsia="ru-RU"/>
        </w:rPr>
        <w:tab/>
        <w:t>Какие слова или выражения запомнились ему?</w:t>
      </w:r>
    </w:p>
    <w:p w:rsidR="00A14FE7" w:rsidRPr="00EB362A" w:rsidRDefault="00A14FE7" w:rsidP="009E486E">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5.</w:t>
      </w:r>
      <w:r w:rsidRPr="00EB362A">
        <w:rPr>
          <w:rFonts w:ascii="Times New Roman" w:eastAsia="Times New Roman" w:hAnsi="Times New Roman" w:cs="Times New Roman"/>
          <w:sz w:val="28"/>
          <w:szCs w:val="28"/>
          <w:lang w:eastAsia="ru-RU"/>
        </w:rPr>
        <w:tab/>
        <w:t>Чему учит эта книга?</w:t>
      </w:r>
    </w:p>
    <w:p w:rsidR="00A14FE7" w:rsidRPr="00EB362A" w:rsidRDefault="00A14FE7" w:rsidP="009E486E">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6.</w:t>
      </w:r>
      <w:r w:rsidRPr="00EB362A">
        <w:rPr>
          <w:rFonts w:ascii="Times New Roman" w:eastAsia="Times New Roman" w:hAnsi="Times New Roman" w:cs="Times New Roman"/>
          <w:sz w:val="28"/>
          <w:szCs w:val="28"/>
          <w:lang w:eastAsia="ru-RU"/>
        </w:rPr>
        <w:tab/>
        <w:t>Предложите ребенку нарисовать картинку к самому интересному отрывку из книги или выучить его наизусть.</w:t>
      </w:r>
    </w:p>
    <w:p w:rsidR="00A14FE7" w:rsidRPr="00EB362A" w:rsidRDefault="00A14FE7" w:rsidP="009E486E">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p>
    <w:p w:rsidR="00A14FE7" w:rsidRPr="00EB362A" w:rsidRDefault="00A14FE7" w:rsidP="009E486E">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Чтение - это главное умение человека в жизни, без которого он не может постичь окружающий мир.</w:t>
      </w:r>
    </w:p>
    <w:p w:rsidR="00A14FE7" w:rsidRPr="00EB362A" w:rsidRDefault="00A14FE7" w:rsidP="009E486E">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В заключени</w:t>
      </w:r>
      <w:r w:rsidR="005D2265">
        <w:rPr>
          <w:rFonts w:ascii="Times New Roman" w:eastAsia="Times New Roman" w:hAnsi="Times New Roman" w:cs="Times New Roman"/>
          <w:sz w:val="28"/>
          <w:szCs w:val="28"/>
          <w:lang w:eastAsia="ru-RU"/>
        </w:rPr>
        <w:t>е</w:t>
      </w:r>
      <w:r w:rsidRPr="00EB362A">
        <w:rPr>
          <w:rFonts w:ascii="Times New Roman" w:eastAsia="Times New Roman" w:hAnsi="Times New Roman" w:cs="Times New Roman"/>
          <w:sz w:val="28"/>
          <w:szCs w:val="28"/>
          <w:lang w:eastAsia="ru-RU"/>
        </w:rPr>
        <w:t xml:space="preserve"> хочу процитировать </w:t>
      </w:r>
      <w:r w:rsidRPr="00EB362A">
        <w:rPr>
          <w:rFonts w:ascii="Times New Roman" w:eastAsia="Times New Roman" w:hAnsi="Times New Roman" w:cs="Times New Roman"/>
          <w:bCs/>
          <w:sz w:val="28"/>
          <w:szCs w:val="28"/>
          <w:lang w:eastAsia="ru-RU"/>
        </w:rPr>
        <w:t xml:space="preserve">В.А. Сухомлинского </w:t>
      </w:r>
      <w:r w:rsidRPr="00EB362A">
        <w:rPr>
          <w:rFonts w:ascii="Times New Roman" w:eastAsia="Times New Roman" w:hAnsi="Times New Roman" w:cs="Times New Roman"/>
          <w:iCs/>
          <w:sz w:val="28"/>
          <w:szCs w:val="28"/>
          <w:lang w:eastAsia="ru-RU"/>
        </w:rPr>
        <w:t>«…Без высокой культуры чтения  нет ни школы, ни настоящего умственного труда. Чтение является основой овладения всех наук, развития человеческого интеллекта».</w:t>
      </w:r>
      <w:r w:rsidRPr="00EB362A">
        <w:rPr>
          <w:rFonts w:ascii="Times New Roman" w:eastAsia="Times New Roman" w:hAnsi="Times New Roman" w:cs="Times New Roman"/>
          <w:bCs/>
          <w:sz w:val="28"/>
          <w:szCs w:val="28"/>
          <w:lang w:eastAsia="ru-RU"/>
        </w:rPr>
        <w:t xml:space="preserve">  </w:t>
      </w:r>
      <w:r w:rsidRPr="00EB362A">
        <w:rPr>
          <w:rFonts w:ascii="Times New Roman" w:eastAsia="Times New Roman" w:hAnsi="Times New Roman" w:cs="Times New Roman"/>
          <w:sz w:val="28"/>
          <w:szCs w:val="28"/>
          <w:lang w:eastAsia="ru-RU"/>
        </w:rPr>
        <w:t xml:space="preserve"> </w:t>
      </w:r>
    </w:p>
    <w:p w:rsidR="00A14FE7" w:rsidRPr="00EB362A" w:rsidRDefault="00A14FE7" w:rsidP="009E486E">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p>
    <w:p w:rsidR="00A14FE7" w:rsidRPr="00EB362A" w:rsidRDefault="00A14FE7" w:rsidP="009E486E">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p>
    <w:p w:rsidR="00A14FE7" w:rsidRPr="00EB362A" w:rsidRDefault="00A14FE7" w:rsidP="009E486E">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p>
    <w:p w:rsidR="00A14FE7" w:rsidRPr="00EB362A" w:rsidRDefault="00A14FE7" w:rsidP="009E486E">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p>
    <w:p w:rsidR="00A14FE7" w:rsidRPr="00EB362A" w:rsidRDefault="005D2265" w:rsidP="005D2265">
      <w:pPr>
        <w:shd w:val="clear" w:color="auto" w:fill="FFFFFF"/>
        <w:tabs>
          <w:tab w:val="left" w:pos="993"/>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 xml:space="preserve">Список </w:t>
      </w:r>
      <w:r w:rsidR="00A14FE7" w:rsidRPr="00EB362A">
        <w:rPr>
          <w:rFonts w:ascii="Times New Roman" w:eastAsia="Times New Roman" w:hAnsi="Times New Roman" w:cs="Times New Roman"/>
          <w:b/>
          <w:bCs/>
          <w:sz w:val="28"/>
          <w:szCs w:val="28"/>
          <w:lang w:eastAsia="ru-RU"/>
        </w:rPr>
        <w:t>литератур</w:t>
      </w:r>
      <w:r>
        <w:rPr>
          <w:rFonts w:ascii="Times New Roman" w:eastAsia="Times New Roman" w:hAnsi="Times New Roman" w:cs="Times New Roman"/>
          <w:b/>
          <w:bCs/>
          <w:sz w:val="28"/>
          <w:szCs w:val="28"/>
          <w:lang w:eastAsia="ru-RU"/>
        </w:rPr>
        <w:t>ы</w:t>
      </w:r>
    </w:p>
    <w:p w:rsidR="00A14FE7" w:rsidRPr="00EB362A" w:rsidRDefault="00A14FE7" w:rsidP="009E486E">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1. Азбука воспитания: советы родителям</w:t>
      </w:r>
      <w:proofErr w:type="gramStart"/>
      <w:r w:rsidRPr="00EB362A">
        <w:rPr>
          <w:rFonts w:ascii="Times New Roman" w:eastAsia="Times New Roman" w:hAnsi="Times New Roman" w:cs="Times New Roman"/>
          <w:sz w:val="28"/>
          <w:szCs w:val="28"/>
          <w:lang w:eastAsia="ru-RU"/>
        </w:rPr>
        <w:t xml:space="preserve"> / С</w:t>
      </w:r>
      <w:proofErr w:type="gramEnd"/>
      <w:r w:rsidRPr="00EB362A">
        <w:rPr>
          <w:rFonts w:ascii="Times New Roman" w:eastAsia="Times New Roman" w:hAnsi="Times New Roman" w:cs="Times New Roman"/>
          <w:sz w:val="28"/>
          <w:szCs w:val="28"/>
          <w:lang w:eastAsia="ru-RU"/>
        </w:rPr>
        <w:t>ост.</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Г.</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Перегибов</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w:t>
      </w:r>
      <w:r w:rsidR="005D2265">
        <w:rPr>
          <w:rFonts w:ascii="Times New Roman" w:eastAsia="Times New Roman" w:hAnsi="Times New Roman" w:cs="Times New Roman"/>
          <w:sz w:val="28"/>
          <w:szCs w:val="28"/>
          <w:lang w:eastAsia="ru-RU"/>
        </w:rPr>
        <w:t xml:space="preserve"> </w:t>
      </w:r>
      <w:proofErr w:type="spellStart"/>
      <w:r w:rsidRPr="00EB362A">
        <w:rPr>
          <w:rFonts w:ascii="Times New Roman" w:eastAsia="Times New Roman" w:hAnsi="Times New Roman" w:cs="Times New Roman"/>
          <w:sz w:val="28"/>
          <w:szCs w:val="28"/>
          <w:lang w:eastAsia="ru-RU"/>
        </w:rPr>
        <w:t>Воспит</w:t>
      </w:r>
      <w:proofErr w:type="spellEnd"/>
      <w:r w:rsidRPr="00EB362A">
        <w:rPr>
          <w:rFonts w:ascii="Times New Roman" w:eastAsia="Times New Roman" w:hAnsi="Times New Roman" w:cs="Times New Roman"/>
          <w:sz w:val="28"/>
          <w:szCs w:val="28"/>
          <w:lang w:eastAsia="ru-RU"/>
        </w:rPr>
        <w:t>. Школьников.</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2001.</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7.</w:t>
      </w:r>
    </w:p>
    <w:p w:rsidR="00A14FE7" w:rsidRPr="00EB362A" w:rsidRDefault="00A14FE7" w:rsidP="009E486E">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xml:space="preserve">2. Взаимодействие детей и родителей: тесты // </w:t>
      </w:r>
      <w:proofErr w:type="spellStart"/>
      <w:r w:rsidRPr="00EB362A">
        <w:rPr>
          <w:rFonts w:ascii="Times New Roman" w:eastAsia="Times New Roman" w:hAnsi="Times New Roman" w:cs="Times New Roman"/>
          <w:sz w:val="28"/>
          <w:szCs w:val="28"/>
          <w:lang w:eastAsia="ru-RU"/>
        </w:rPr>
        <w:t>Воспит</w:t>
      </w:r>
      <w:proofErr w:type="spellEnd"/>
      <w:r w:rsidRPr="00EB362A">
        <w:rPr>
          <w:rFonts w:ascii="Times New Roman" w:eastAsia="Times New Roman" w:hAnsi="Times New Roman" w:cs="Times New Roman"/>
          <w:sz w:val="28"/>
          <w:szCs w:val="28"/>
          <w:lang w:eastAsia="ru-RU"/>
        </w:rPr>
        <w:t>.</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школьников. -2001.</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8.</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С.</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50-51.</w:t>
      </w:r>
    </w:p>
    <w:p w:rsidR="00A14FE7" w:rsidRPr="00EB362A" w:rsidRDefault="00A14FE7" w:rsidP="009E486E">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xml:space="preserve">3. </w:t>
      </w:r>
      <w:proofErr w:type="spellStart"/>
      <w:r w:rsidRPr="00EB362A">
        <w:rPr>
          <w:rFonts w:ascii="Times New Roman" w:eastAsia="Times New Roman" w:hAnsi="Times New Roman" w:cs="Times New Roman"/>
          <w:sz w:val="28"/>
          <w:szCs w:val="28"/>
          <w:lang w:eastAsia="ru-RU"/>
        </w:rPr>
        <w:t>Дереклеева</w:t>
      </w:r>
      <w:proofErr w:type="spellEnd"/>
      <w:r w:rsidRPr="00EB362A">
        <w:rPr>
          <w:rFonts w:ascii="Times New Roman" w:eastAsia="Times New Roman" w:hAnsi="Times New Roman" w:cs="Times New Roman"/>
          <w:sz w:val="28"/>
          <w:szCs w:val="28"/>
          <w:lang w:eastAsia="ru-RU"/>
        </w:rPr>
        <w:t xml:space="preserve"> Н. Нетрадиционные формы проведения собраний/ Н. </w:t>
      </w:r>
      <w:proofErr w:type="spellStart"/>
      <w:r w:rsidRPr="00EB362A">
        <w:rPr>
          <w:rFonts w:ascii="Times New Roman" w:eastAsia="Times New Roman" w:hAnsi="Times New Roman" w:cs="Times New Roman"/>
          <w:sz w:val="28"/>
          <w:szCs w:val="28"/>
          <w:lang w:eastAsia="ru-RU"/>
        </w:rPr>
        <w:t>Дереклеева</w:t>
      </w:r>
      <w:proofErr w:type="spellEnd"/>
      <w:r w:rsidRPr="00EB362A">
        <w:rPr>
          <w:rFonts w:ascii="Times New Roman" w:eastAsia="Times New Roman" w:hAnsi="Times New Roman" w:cs="Times New Roman"/>
          <w:sz w:val="28"/>
          <w:szCs w:val="28"/>
          <w:lang w:eastAsia="ru-RU"/>
        </w:rPr>
        <w:t xml:space="preserve"> Н. // </w:t>
      </w:r>
      <w:proofErr w:type="spellStart"/>
      <w:r w:rsidRPr="00EB362A">
        <w:rPr>
          <w:rFonts w:ascii="Times New Roman" w:eastAsia="Times New Roman" w:hAnsi="Times New Roman" w:cs="Times New Roman"/>
          <w:sz w:val="28"/>
          <w:szCs w:val="28"/>
          <w:lang w:eastAsia="ru-RU"/>
        </w:rPr>
        <w:t>Воспит</w:t>
      </w:r>
      <w:proofErr w:type="spellEnd"/>
      <w:r w:rsidRPr="00EB362A">
        <w:rPr>
          <w:rFonts w:ascii="Times New Roman" w:eastAsia="Times New Roman" w:hAnsi="Times New Roman" w:cs="Times New Roman"/>
          <w:sz w:val="28"/>
          <w:szCs w:val="28"/>
          <w:lang w:eastAsia="ru-RU"/>
        </w:rPr>
        <w:t xml:space="preserve">. </w:t>
      </w:r>
      <w:proofErr w:type="spellStart"/>
      <w:r w:rsidRPr="00EB362A">
        <w:rPr>
          <w:rFonts w:ascii="Times New Roman" w:eastAsia="Times New Roman" w:hAnsi="Times New Roman" w:cs="Times New Roman"/>
          <w:sz w:val="28"/>
          <w:szCs w:val="28"/>
          <w:lang w:eastAsia="ru-RU"/>
        </w:rPr>
        <w:t>школьниников</w:t>
      </w:r>
      <w:proofErr w:type="spellEnd"/>
      <w:r w:rsidRPr="00EB362A">
        <w:rPr>
          <w:rFonts w:ascii="Times New Roman" w:eastAsia="Times New Roman" w:hAnsi="Times New Roman" w:cs="Times New Roman"/>
          <w:sz w:val="28"/>
          <w:szCs w:val="28"/>
          <w:lang w:eastAsia="ru-RU"/>
        </w:rPr>
        <w:t>.</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2001.</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10.</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С.</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46.</w:t>
      </w:r>
    </w:p>
    <w:p w:rsidR="00A14FE7" w:rsidRPr="00EB362A" w:rsidRDefault="00A14FE7" w:rsidP="009E486E">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xml:space="preserve">4. Крупина И. Педагогическое просвещение родителей / И. Крупина // </w:t>
      </w:r>
      <w:proofErr w:type="spellStart"/>
      <w:r w:rsidRPr="00EB362A">
        <w:rPr>
          <w:rFonts w:ascii="Times New Roman" w:eastAsia="Times New Roman" w:hAnsi="Times New Roman" w:cs="Times New Roman"/>
          <w:sz w:val="28"/>
          <w:szCs w:val="28"/>
          <w:lang w:eastAsia="ru-RU"/>
        </w:rPr>
        <w:t>Воспит</w:t>
      </w:r>
      <w:proofErr w:type="spellEnd"/>
      <w:r w:rsidRPr="00EB362A">
        <w:rPr>
          <w:rFonts w:ascii="Times New Roman" w:eastAsia="Times New Roman" w:hAnsi="Times New Roman" w:cs="Times New Roman"/>
          <w:sz w:val="28"/>
          <w:szCs w:val="28"/>
          <w:lang w:eastAsia="ru-RU"/>
        </w:rPr>
        <w:t>. школьников.</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- 2001.</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1.</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С.</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18.</w:t>
      </w:r>
    </w:p>
    <w:p w:rsidR="00A14FE7" w:rsidRPr="00EB362A" w:rsidRDefault="00A14FE7" w:rsidP="009E486E">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5. Семейное воспитание: краткий словарь</w:t>
      </w:r>
      <w:proofErr w:type="gramStart"/>
      <w:r w:rsidRPr="00EB362A">
        <w:rPr>
          <w:rFonts w:ascii="Times New Roman" w:eastAsia="Times New Roman" w:hAnsi="Times New Roman" w:cs="Times New Roman"/>
          <w:sz w:val="28"/>
          <w:szCs w:val="28"/>
          <w:lang w:eastAsia="ru-RU"/>
        </w:rPr>
        <w:t xml:space="preserve"> / С</w:t>
      </w:r>
      <w:proofErr w:type="gramEnd"/>
      <w:r w:rsidRPr="00EB362A">
        <w:rPr>
          <w:rFonts w:ascii="Times New Roman" w:eastAsia="Times New Roman" w:hAnsi="Times New Roman" w:cs="Times New Roman"/>
          <w:sz w:val="28"/>
          <w:szCs w:val="28"/>
          <w:lang w:eastAsia="ru-RU"/>
        </w:rPr>
        <w:t xml:space="preserve">ост. И.В. Гребенников, Л.В. </w:t>
      </w:r>
      <w:proofErr w:type="spellStart"/>
      <w:r w:rsidRPr="00EB362A">
        <w:rPr>
          <w:rFonts w:ascii="Times New Roman" w:eastAsia="Times New Roman" w:hAnsi="Times New Roman" w:cs="Times New Roman"/>
          <w:sz w:val="28"/>
          <w:szCs w:val="28"/>
          <w:lang w:eastAsia="ru-RU"/>
        </w:rPr>
        <w:t>Ковинко</w:t>
      </w:r>
      <w:proofErr w:type="spellEnd"/>
      <w:r w:rsidRPr="00EB362A">
        <w:rPr>
          <w:rFonts w:ascii="Times New Roman" w:eastAsia="Times New Roman" w:hAnsi="Times New Roman" w:cs="Times New Roman"/>
          <w:sz w:val="28"/>
          <w:szCs w:val="28"/>
          <w:lang w:eastAsia="ru-RU"/>
        </w:rPr>
        <w:t>.</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М.: Политиздат, 1990.</w:t>
      </w:r>
    </w:p>
    <w:p w:rsidR="00A14FE7" w:rsidRPr="00EB362A" w:rsidRDefault="00A14FE7" w:rsidP="009E486E">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6. Тихомирова И.И. Школа чтения. Опыт, теории, размышления. Хрестоматия / И.И. Тихомирова // Школьная библиотека</w:t>
      </w:r>
      <w:r w:rsidR="005D2265">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 xml:space="preserve"> </w:t>
      </w:r>
      <w:r w:rsidR="005D2265">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 xml:space="preserve"> 2006</w:t>
      </w:r>
      <w:r w:rsidR="005D2265">
        <w:rPr>
          <w:rFonts w:ascii="Times New Roman" w:eastAsia="Times New Roman" w:hAnsi="Times New Roman" w:cs="Times New Roman"/>
          <w:sz w:val="28"/>
          <w:szCs w:val="28"/>
          <w:lang w:eastAsia="ru-RU"/>
        </w:rPr>
        <w:t>.</w:t>
      </w:r>
    </w:p>
    <w:p w:rsidR="00A14FE7" w:rsidRPr="00EB362A" w:rsidRDefault="00A14FE7" w:rsidP="009E486E">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7. Хоменко И. Советы родителям / И. Хоменко // Педология.</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- 2001.</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6. – С</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44-45.</w:t>
      </w:r>
    </w:p>
    <w:p w:rsidR="00A14FE7" w:rsidRPr="00EB362A" w:rsidRDefault="00A14FE7" w:rsidP="009E486E">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xml:space="preserve">8. </w:t>
      </w:r>
      <w:proofErr w:type="spellStart"/>
      <w:r w:rsidRPr="00EB362A">
        <w:rPr>
          <w:rFonts w:ascii="Times New Roman" w:eastAsia="Times New Roman" w:hAnsi="Times New Roman" w:cs="Times New Roman"/>
          <w:sz w:val="28"/>
          <w:szCs w:val="28"/>
          <w:lang w:eastAsia="ru-RU"/>
        </w:rPr>
        <w:t>Яровова</w:t>
      </w:r>
      <w:proofErr w:type="spellEnd"/>
      <w:r w:rsidRPr="00EB362A">
        <w:rPr>
          <w:rFonts w:ascii="Times New Roman" w:eastAsia="Times New Roman" w:hAnsi="Times New Roman" w:cs="Times New Roman"/>
          <w:sz w:val="28"/>
          <w:szCs w:val="28"/>
          <w:lang w:eastAsia="ru-RU"/>
        </w:rPr>
        <w:t xml:space="preserve"> Т.В. Десять секретов успешного проведения родительского собрания (памятка для педагогов) / Т.В. </w:t>
      </w:r>
      <w:proofErr w:type="spellStart"/>
      <w:r w:rsidRPr="00EB362A">
        <w:rPr>
          <w:rFonts w:ascii="Times New Roman" w:eastAsia="Times New Roman" w:hAnsi="Times New Roman" w:cs="Times New Roman"/>
          <w:sz w:val="28"/>
          <w:szCs w:val="28"/>
          <w:lang w:eastAsia="ru-RU"/>
        </w:rPr>
        <w:t>Яровова</w:t>
      </w:r>
      <w:proofErr w:type="spellEnd"/>
      <w:r w:rsidRPr="00EB362A">
        <w:rPr>
          <w:rFonts w:ascii="Times New Roman" w:eastAsia="Times New Roman" w:hAnsi="Times New Roman" w:cs="Times New Roman"/>
          <w:sz w:val="28"/>
          <w:szCs w:val="28"/>
          <w:lang w:eastAsia="ru-RU"/>
        </w:rPr>
        <w:t xml:space="preserve"> // Практика адм.</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раб</w:t>
      </w:r>
      <w:proofErr w:type="gramStart"/>
      <w:r w:rsidRPr="00EB362A">
        <w:rPr>
          <w:rFonts w:ascii="Times New Roman" w:eastAsia="Times New Roman" w:hAnsi="Times New Roman" w:cs="Times New Roman"/>
          <w:sz w:val="28"/>
          <w:szCs w:val="28"/>
          <w:lang w:eastAsia="ru-RU"/>
        </w:rPr>
        <w:t>.</w:t>
      </w:r>
      <w:proofErr w:type="gramEnd"/>
      <w:r w:rsidRPr="00EB362A">
        <w:rPr>
          <w:rFonts w:ascii="Times New Roman" w:eastAsia="Times New Roman" w:hAnsi="Times New Roman" w:cs="Times New Roman"/>
          <w:sz w:val="28"/>
          <w:szCs w:val="28"/>
          <w:lang w:eastAsia="ru-RU"/>
        </w:rPr>
        <w:t xml:space="preserve"> </w:t>
      </w:r>
      <w:proofErr w:type="gramStart"/>
      <w:r w:rsidRPr="00EB362A">
        <w:rPr>
          <w:rFonts w:ascii="Times New Roman" w:eastAsia="Times New Roman" w:hAnsi="Times New Roman" w:cs="Times New Roman"/>
          <w:sz w:val="28"/>
          <w:szCs w:val="28"/>
          <w:lang w:eastAsia="ru-RU"/>
        </w:rPr>
        <w:t>в</w:t>
      </w:r>
      <w:proofErr w:type="gramEnd"/>
      <w:r w:rsidRPr="00EB362A">
        <w:rPr>
          <w:rFonts w:ascii="Times New Roman" w:eastAsia="Times New Roman" w:hAnsi="Times New Roman" w:cs="Times New Roman"/>
          <w:sz w:val="28"/>
          <w:szCs w:val="28"/>
          <w:lang w:eastAsia="ru-RU"/>
        </w:rPr>
        <w:t xml:space="preserve"> </w:t>
      </w:r>
      <w:proofErr w:type="spellStart"/>
      <w:r w:rsidRPr="00EB362A">
        <w:rPr>
          <w:rFonts w:ascii="Times New Roman" w:eastAsia="Times New Roman" w:hAnsi="Times New Roman" w:cs="Times New Roman"/>
          <w:sz w:val="28"/>
          <w:szCs w:val="28"/>
          <w:lang w:eastAsia="ru-RU"/>
        </w:rPr>
        <w:t>шк</w:t>
      </w:r>
      <w:proofErr w:type="spellEnd"/>
      <w:r w:rsidRPr="00EB362A">
        <w:rPr>
          <w:rFonts w:ascii="Times New Roman" w:eastAsia="Times New Roman" w:hAnsi="Times New Roman" w:cs="Times New Roman"/>
          <w:sz w:val="28"/>
          <w:szCs w:val="28"/>
          <w:lang w:eastAsia="ru-RU"/>
        </w:rPr>
        <w:t>. – 2005.</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 №</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1.</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 С.</w:t>
      </w:r>
      <w:r w:rsidR="005D2265">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57.</w:t>
      </w:r>
    </w:p>
    <w:p w:rsidR="00A14FE7" w:rsidRPr="00EB362A" w:rsidRDefault="00A14FE7" w:rsidP="009E486E">
      <w:pPr>
        <w:spacing w:line="240" w:lineRule="auto"/>
        <w:ind w:firstLine="709"/>
        <w:rPr>
          <w:rFonts w:ascii="Times New Roman" w:hAnsi="Times New Roman" w:cs="Times New Roman"/>
          <w:sz w:val="28"/>
          <w:szCs w:val="28"/>
        </w:rPr>
      </w:pPr>
    </w:p>
    <w:p w:rsidR="00A14FE7" w:rsidRPr="008F4264" w:rsidRDefault="00A14FE7" w:rsidP="008F4264">
      <w:pPr>
        <w:spacing w:after="0" w:line="240" w:lineRule="auto"/>
        <w:ind w:firstLine="709"/>
        <w:jc w:val="right"/>
        <w:rPr>
          <w:rFonts w:ascii="Times New Roman" w:hAnsi="Times New Roman" w:cs="Times New Roman"/>
          <w:i/>
          <w:sz w:val="28"/>
          <w:szCs w:val="28"/>
        </w:rPr>
      </w:pPr>
      <w:proofErr w:type="spellStart"/>
      <w:r w:rsidRPr="008F4264">
        <w:rPr>
          <w:rFonts w:ascii="Times New Roman" w:hAnsi="Times New Roman" w:cs="Times New Roman"/>
          <w:i/>
          <w:sz w:val="28"/>
          <w:szCs w:val="28"/>
        </w:rPr>
        <w:t>Далидович</w:t>
      </w:r>
      <w:proofErr w:type="spellEnd"/>
      <w:r w:rsidRPr="008F4264">
        <w:rPr>
          <w:rFonts w:ascii="Times New Roman" w:hAnsi="Times New Roman" w:cs="Times New Roman"/>
          <w:i/>
          <w:sz w:val="28"/>
          <w:szCs w:val="28"/>
        </w:rPr>
        <w:t xml:space="preserve"> Л</w:t>
      </w:r>
      <w:r w:rsidR="005D2265" w:rsidRPr="008F4264">
        <w:rPr>
          <w:rFonts w:ascii="Times New Roman" w:hAnsi="Times New Roman" w:cs="Times New Roman"/>
          <w:i/>
          <w:sz w:val="28"/>
          <w:szCs w:val="28"/>
        </w:rPr>
        <w:t>.</w:t>
      </w:r>
      <w:r w:rsidRPr="008F4264">
        <w:rPr>
          <w:rFonts w:ascii="Times New Roman" w:hAnsi="Times New Roman" w:cs="Times New Roman"/>
          <w:i/>
          <w:sz w:val="28"/>
          <w:szCs w:val="28"/>
        </w:rPr>
        <w:t>И</w:t>
      </w:r>
      <w:r w:rsidR="005D2265" w:rsidRPr="008F4264">
        <w:rPr>
          <w:rFonts w:ascii="Times New Roman" w:hAnsi="Times New Roman" w:cs="Times New Roman"/>
          <w:i/>
          <w:sz w:val="28"/>
          <w:szCs w:val="28"/>
        </w:rPr>
        <w:t>.,</w:t>
      </w:r>
    </w:p>
    <w:p w:rsidR="00A14FE7" w:rsidRPr="008F4264" w:rsidRDefault="00A14FE7" w:rsidP="008F4264">
      <w:pPr>
        <w:spacing w:after="0" w:line="240" w:lineRule="auto"/>
        <w:ind w:firstLine="709"/>
        <w:jc w:val="right"/>
        <w:rPr>
          <w:rFonts w:ascii="Times New Roman" w:hAnsi="Times New Roman" w:cs="Times New Roman"/>
          <w:i/>
          <w:sz w:val="28"/>
          <w:szCs w:val="28"/>
        </w:rPr>
      </w:pPr>
      <w:r w:rsidRPr="008F4264">
        <w:rPr>
          <w:rFonts w:ascii="Times New Roman" w:hAnsi="Times New Roman" w:cs="Times New Roman"/>
          <w:i/>
          <w:sz w:val="28"/>
          <w:szCs w:val="28"/>
        </w:rPr>
        <w:t>учитель начальных классов</w:t>
      </w:r>
      <w:r w:rsidR="005D2265" w:rsidRPr="008F4264">
        <w:rPr>
          <w:rFonts w:ascii="Times New Roman" w:hAnsi="Times New Roman" w:cs="Times New Roman"/>
          <w:i/>
          <w:sz w:val="28"/>
          <w:szCs w:val="28"/>
        </w:rPr>
        <w:t xml:space="preserve"> МОУ СОШ № 289,</w:t>
      </w:r>
    </w:p>
    <w:p w:rsidR="00A14FE7" w:rsidRPr="008F4264" w:rsidRDefault="00A14FE7" w:rsidP="008F4264">
      <w:pPr>
        <w:spacing w:after="0" w:line="240" w:lineRule="auto"/>
        <w:ind w:firstLine="709"/>
        <w:jc w:val="right"/>
        <w:rPr>
          <w:rFonts w:ascii="Times New Roman" w:hAnsi="Times New Roman" w:cs="Times New Roman"/>
          <w:i/>
          <w:sz w:val="28"/>
          <w:szCs w:val="28"/>
        </w:rPr>
      </w:pPr>
      <w:r w:rsidRPr="008F4264">
        <w:rPr>
          <w:rFonts w:ascii="Times New Roman" w:hAnsi="Times New Roman" w:cs="Times New Roman"/>
          <w:i/>
          <w:sz w:val="28"/>
          <w:szCs w:val="28"/>
        </w:rPr>
        <w:t xml:space="preserve">г. </w:t>
      </w:r>
      <w:proofErr w:type="spellStart"/>
      <w:r w:rsidRPr="008F4264">
        <w:rPr>
          <w:rFonts w:ascii="Times New Roman" w:hAnsi="Times New Roman" w:cs="Times New Roman"/>
          <w:i/>
          <w:sz w:val="28"/>
          <w:szCs w:val="28"/>
        </w:rPr>
        <w:t>Заозерск</w:t>
      </w:r>
      <w:proofErr w:type="spellEnd"/>
      <w:r w:rsidRPr="008F4264">
        <w:rPr>
          <w:rFonts w:ascii="Times New Roman" w:hAnsi="Times New Roman" w:cs="Times New Roman"/>
          <w:i/>
          <w:sz w:val="28"/>
          <w:szCs w:val="28"/>
        </w:rPr>
        <w:t xml:space="preserve"> Мурманской области</w:t>
      </w:r>
    </w:p>
    <w:p w:rsidR="008F4264" w:rsidRPr="008F4264" w:rsidRDefault="008F4264" w:rsidP="009E486E">
      <w:pPr>
        <w:spacing w:line="240" w:lineRule="auto"/>
        <w:ind w:firstLine="709"/>
        <w:jc w:val="center"/>
        <w:rPr>
          <w:rFonts w:ascii="Times New Roman" w:hAnsi="Times New Roman" w:cs="Times New Roman"/>
          <w:b/>
          <w:bCs/>
          <w:sz w:val="16"/>
          <w:szCs w:val="16"/>
        </w:rPr>
      </w:pPr>
    </w:p>
    <w:p w:rsidR="00A14FE7" w:rsidRPr="00EB362A" w:rsidRDefault="008F4264" w:rsidP="008F4264">
      <w:pPr>
        <w:spacing w:after="0" w:line="240" w:lineRule="auto"/>
        <w:jc w:val="center"/>
        <w:rPr>
          <w:rFonts w:ascii="Times New Roman" w:hAnsi="Times New Roman" w:cs="Times New Roman"/>
          <w:b/>
          <w:bCs/>
          <w:sz w:val="28"/>
          <w:szCs w:val="28"/>
        </w:rPr>
      </w:pPr>
      <w:r w:rsidRPr="00EB362A">
        <w:rPr>
          <w:rFonts w:ascii="Times New Roman" w:hAnsi="Times New Roman" w:cs="Times New Roman"/>
          <w:b/>
          <w:bCs/>
          <w:sz w:val="28"/>
          <w:szCs w:val="28"/>
        </w:rPr>
        <w:t>Совместное чтение: школа сотрудничества детей и родителей</w:t>
      </w:r>
    </w:p>
    <w:p w:rsidR="008F4264" w:rsidRPr="008F4264" w:rsidRDefault="008F4264" w:rsidP="009E486E">
      <w:pPr>
        <w:spacing w:line="240" w:lineRule="auto"/>
        <w:ind w:firstLine="709"/>
        <w:jc w:val="both"/>
        <w:rPr>
          <w:rFonts w:ascii="Times New Roman" w:hAnsi="Times New Roman" w:cs="Times New Roman"/>
          <w:b/>
          <w:i/>
          <w:sz w:val="16"/>
          <w:szCs w:val="16"/>
        </w:rPr>
      </w:pPr>
    </w:p>
    <w:p w:rsidR="00A14FE7" w:rsidRPr="00EB362A" w:rsidRDefault="00A14FE7" w:rsidP="009E486E">
      <w:pPr>
        <w:spacing w:line="240" w:lineRule="auto"/>
        <w:ind w:firstLine="709"/>
        <w:jc w:val="both"/>
        <w:rPr>
          <w:rFonts w:ascii="Times New Roman" w:hAnsi="Times New Roman" w:cs="Times New Roman"/>
          <w:b/>
          <w:i/>
          <w:sz w:val="28"/>
          <w:szCs w:val="28"/>
        </w:rPr>
      </w:pPr>
      <w:r w:rsidRPr="00EB362A">
        <w:rPr>
          <w:rFonts w:ascii="Times New Roman" w:hAnsi="Times New Roman" w:cs="Times New Roman"/>
          <w:b/>
          <w:i/>
          <w:sz w:val="28"/>
          <w:szCs w:val="28"/>
        </w:rPr>
        <w:t xml:space="preserve">Не угрожает ли чтению в России опасность? Если да, </w:t>
      </w:r>
      <w:proofErr w:type="gramStart"/>
      <w:r w:rsidRPr="00EB362A">
        <w:rPr>
          <w:rFonts w:ascii="Times New Roman" w:hAnsi="Times New Roman" w:cs="Times New Roman"/>
          <w:b/>
          <w:i/>
          <w:sz w:val="28"/>
          <w:szCs w:val="28"/>
        </w:rPr>
        <w:t>то</w:t>
      </w:r>
      <w:proofErr w:type="gramEnd"/>
      <w:r w:rsidRPr="00EB362A">
        <w:rPr>
          <w:rFonts w:ascii="Times New Roman" w:hAnsi="Times New Roman" w:cs="Times New Roman"/>
          <w:b/>
          <w:i/>
          <w:sz w:val="28"/>
          <w:szCs w:val="28"/>
        </w:rPr>
        <w:t xml:space="preserve"> каким социальным группам? В чем именно она заключается? Каковы </w:t>
      </w:r>
      <w:proofErr w:type="gramStart"/>
      <w:r w:rsidRPr="00EB362A">
        <w:rPr>
          <w:rFonts w:ascii="Times New Roman" w:hAnsi="Times New Roman" w:cs="Times New Roman"/>
          <w:b/>
          <w:i/>
          <w:sz w:val="28"/>
          <w:szCs w:val="28"/>
        </w:rPr>
        <w:t>причины</w:t>
      </w:r>
      <w:proofErr w:type="gramEnd"/>
      <w:r w:rsidRPr="00EB362A">
        <w:rPr>
          <w:rFonts w:ascii="Times New Roman" w:hAnsi="Times New Roman" w:cs="Times New Roman"/>
          <w:b/>
          <w:i/>
          <w:sz w:val="28"/>
          <w:szCs w:val="28"/>
        </w:rPr>
        <w:t xml:space="preserve"> и </w:t>
      </w:r>
      <w:proofErr w:type="gramStart"/>
      <w:r w:rsidRPr="00EB362A">
        <w:rPr>
          <w:rFonts w:ascii="Times New Roman" w:hAnsi="Times New Roman" w:cs="Times New Roman"/>
          <w:b/>
          <w:i/>
          <w:sz w:val="28"/>
          <w:szCs w:val="28"/>
        </w:rPr>
        <w:t>какими</w:t>
      </w:r>
      <w:proofErr w:type="gramEnd"/>
      <w:r w:rsidRPr="00EB362A">
        <w:rPr>
          <w:rFonts w:ascii="Times New Roman" w:hAnsi="Times New Roman" w:cs="Times New Roman"/>
          <w:b/>
          <w:i/>
          <w:sz w:val="28"/>
          <w:szCs w:val="28"/>
        </w:rPr>
        <w:t xml:space="preserve"> будут последствия, если мы станем меньше читать? И вообще, насколько и чем это опасно, да и опасно ли? Какова сегодня цена </w:t>
      </w:r>
      <w:proofErr w:type="spellStart"/>
      <w:r w:rsidRPr="00EB362A">
        <w:rPr>
          <w:rFonts w:ascii="Times New Roman" w:hAnsi="Times New Roman" w:cs="Times New Roman"/>
          <w:b/>
          <w:i/>
          <w:sz w:val="28"/>
          <w:szCs w:val="28"/>
        </w:rPr>
        <w:t>нечтения</w:t>
      </w:r>
      <w:proofErr w:type="spellEnd"/>
      <w:r w:rsidRPr="00EB362A">
        <w:rPr>
          <w:rFonts w:ascii="Times New Roman" w:hAnsi="Times New Roman" w:cs="Times New Roman"/>
          <w:b/>
          <w:i/>
          <w:sz w:val="28"/>
          <w:szCs w:val="28"/>
        </w:rPr>
        <w:t xml:space="preserve"> и ценность чтения?</w:t>
      </w:r>
    </w:p>
    <w:p w:rsidR="00A14FE7" w:rsidRPr="00EB362A" w:rsidRDefault="00A14FE7" w:rsidP="009E486E">
      <w:pPr>
        <w:pStyle w:val="af"/>
        <w:ind w:firstLine="709"/>
        <w:jc w:val="both"/>
        <w:rPr>
          <w:rFonts w:ascii="Times New Roman" w:hAnsi="Times New Roman" w:cs="Times New Roman"/>
          <w:sz w:val="28"/>
          <w:szCs w:val="28"/>
          <w:lang w:eastAsia="ru-RU"/>
        </w:rPr>
      </w:pPr>
      <w:r w:rsidRPr="00EB362A">
        <w:rPr>
          <w:rFonts w:ascii="Times New Roman" w:hAnsi="Times New Roman" w:cs="Times New Roman"/>
          <w:sz w:val="28"/>
          <w:szCs w:val="28"/>
          <w:lang w:eastAsia="ru-RU"/>
        </w:rPr>
        <w:t>Согласно стандартам ФГОС второго поколения важнейшей целью современного отечественного образования и одной из приоритетных задач общества и государства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Духовно-нравственное развитие и воспитание личности начинается в семье. Ценности семейной жизни, усваиваемые ребёнком с первых лет жизни, имеют непреходящее значение для человека в любом возрасте. Взаимоотношения в семье проецируются на отношения в обществе и составляют основу гражданского поведения человека.</w:t>
      </w:r>
    </w:p>
    <w:p w:rsidR="00A14FE7" w:rsidRPr="00EB362A" w:rsidRDefault="00A14FE7" w:rsidP="009E486E">
      <w:pPr>
        <w:pStyle w:val="af"/>
        <w:ind w:firstLine="709"/>
        <w:jc w:val="both"/>
        <w:rPr>
          <w:rFonts w:ascii="Times New Roman" w:hAnsi="Times New Roman" w:cs="Times New Roman"/>
          <w:sz w:val="28"/>
          <w:szCs w:val="28"/>
          <w:lang w:eastAsia="ru-RU"/>
        </w:rPr>
      </w:pPr>
      <w:r w:rsidRPr="00EB362A">
        <w:rPr>
          <w:rFonts w:ascii="Times New Roman" w:hAnsi="Times New Roman" w:cs="Times New Roman"/>
          <w:sz w:val="28"/>
          <w:szCs w:val="28"/>
        </w:rPr>
        <w:t xml:space="preserve">Первые шаги на пути к книге ребёнок делает вместе с родителями. Именно в семье рождается читатель. Совместное, семейное чтение для ребёнка </w:t>
      </w:r>
      <w:r w:rsidRPr="00EB362A">
        <w:rPr>
          <w:rFonts w:ascii="Times New Roman" w:hAnsi="Times New Roman" w:cs="Times New Roman"/>
          <w:sz w:val="28"/>
          <w:szCs w:val="28"/>
        </w:rPr>
        <w:lastRenderedPageBreak/>
        <w:t xml:space="preserve">имеет особое значение, это не только хорошая семейная традиция, это огромный урок мудрости и жизни, выполняющий много функций. </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Во-первых, слушая чтение взрослого, ребёнок активно думает, предвосхищает события, устанавливает связи своего опыта с опытом других, ассоциирует себя с героем книги.</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Во-вторых, пока родители читают, ребёнок фантазирует, создаёт зримый красочный образ, мир, в котором живут герои книги; когда ребёнок, только научившийся читать, делает это сам, он слишком много усилий тратит на процесс чтения. На полноценное создание образов и восприятие текста не остаётся сил. И это тормозит читательский интерес, эмоционально сковывает ребёнка. Между тем, развитие фантазии – это важнейшая ступень на пути становления творческой личности. В связи с этим ребёнку, даже уже умеющему читать самостоятельно, обязательно нужно читать вслух. </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В-третьих, во время чтения книги взрослыми ребёнок учится слушать: долго, не прерывая читающего, различать смысловые акценты, слышать различную интонацию. Кроме этого формируется слуховая память, ребёнок начинает хорошо запоминать.</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В-четвёртых, семейное чтение – это совместное времяпровождение, общение. И это самое главное. У родителей и детей – общий интерес и совместное дело. Проводить время вместе – значит отдать ребёнку все внимание целиком. </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Каждый родитель мечтает о том, чтобы его дети выросли достойными и уважаемыми людьми, нашли своё место в обществе. Но что является той волшебной палочкой, которая способна претворить эту мечту в жизнь и сделать ребёнка счастливым? Ответ прост: этой палочкой является умение и желание ребёнка читать. Детское чтение – интеллектуальный ресу</w:t>
      </w:r>
      <w:proofErr w:type="gramStart"/>
      <w:r w:rsidRPr="00EB362A">
        <w:rPr>
          <w:rFonts w:ascii="Times New Roman" w:hAnsi="Times New Roman" w:cs="Times New Roman"/>
          <w:sz w:val="28"/>
          <w:szCs w:val="28"/>
        </w:rPr>
        <w:t>рс стр</w:t>
      </w:r>
      <w:proofErr w:type="gramEnd"/>
      <w:r w:rsidRPr="00EB362A">
        <w:rPr>
          <w:rFonts w:ascii="Times New Roman" w:hAnsi="Times New Roman" w:cs="Times New Roman"/>
          <w:sz w:val="28"/>
          <w:szCs w:val="28"/>
        </w:rPr>
        <w:t xml:space="preserve">аны, главный резерв развития человеческого потенциала нации! (И.И. Тихомирова) Оно занимает одно из важных мест в развитии ребёнка, в формировании его личности наряду с развивающими играми, общением с природой, музыкальным и художественным образованием. Книги расширяют кругозор детей, учат их мыслить, развивают воображение, речь, память, то есть выполняют познавательную и развивающую функции. И это аксиома! Книга не имеет себе равных среди источников информации ни по полноте содержащихся сведений, ни по достоверности информации, ни по способности проникновения во внутренний мир человека, а также не имеет равных и по способности </w:t>
      </w:r>
      <w:proofErr w:type="gramStart"/>
      <w:r w:rsidRPr="00EB362A">
        <w:rPr>
          <w:rFonts w:ascii="Times New Roman" w:hAnsi="Times New Roman" w:cs="Times New Roman"/>
          <w:sz w:val="28"/>
          <w:szCs w:val="28"/>
        </w:rPr>
        <w:t>устанавливать взаимопонимание</w:t>
      </w:r>
      <w:proofErr w:type="gramEnd"/>
      <w:r w:rsidRPr="00EB362A">
        <w:rPr>
          <w:rFonts w:ascii="Times New Roman" w:hAnsi="Times New Roman" w:cs="Times New Roman"/>
          <w:sz w:val="28"/>
          <w:szCs w:val="28"/>
        </w:rPr>
        <w:t xml:space="preserve"> между поколениями. Во время чтения книги (самостоятельного или чтения ему взрослым) ребёнок активно думает, сопереживает и сочувствует героям, учится анализировать, предвосхищает события, сравнивает себя с героями книги, проводит аналогии своего опыта с опытом других. Во время совместного чтения происходит сближение взрослых и детей, минуты духовного общения наполняются содержанием, так в ребёнке воспитывается доброе и любящее сердце. Бесспорным является утверждение кандидата педагогических наук, специалиста по детскому чтению Ираиды Ивановны Тихомировой: «В силу особого свойства мозга детей, способности </w:t>
      </w:r>
      <w:r w:rsidRPr="00EB362A">
        <w:rPr>
          <w:rFonts w:ascii="Times New Roman" w:hAnsi="Times New Roman" w:cs="Times New Roman"/>
          <w:sz w:val="28"/>
          <w:szCs w:val="28"/>
        </w:rPr>
        <w:lastRenderedPageBreak/>
        <w:t>«впечатывать» окрашенные эмоциями впечатления, идущие не только от печатных строк, но и от родного голоса матери или отца, остающиеся в памяти до конца жизни, влияние чтения на ребёнка сильнее, чем на взрослого».</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В последние два десятилетия, начиная с периода 1990-х и по сегодняшние дни, мы находимся в беспрецедентной ситуации кардинального изменения чтения в России, и особенно значительно меняется чтение детей и юношества. Но для того, чтобы воочию увидеть – «почувствовать» эти процессы и понять происходящие тенденции, нам необходимо посмотреть на чтение в широком социальном контексте - «глобально», увидеть чтение целостно - как особый социокультурный феномен, посмотреть на его роль в жизни общества и различных социальных групп. Применительно к детскому чтению это означает, что чтение – это не только задача педагогов по обучению детей элементарным навыкам чтения, это не только задача родителей заинтересовать ребенка какими-то художественными произведениями, это не только задача библиотекарей показать лучшие книги, дело обстоит гораздо сложнее. Чтение детей – это ключ к жизни в информационном обществе.</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Одна из актуальных проблем современного российского общества состоит в том, что многие современные дети мало читают, предпочитая книге другие виды досуговой деятельности. Специалисты, занимающиеся данной проблематикой, отмечают, что в последние годы произошло ухудшение целого ряда характеристик чтения детей, и, как следствие, снижение уровня грамотности подрастающего поколения. В XXI веке дети читают другую литературу и иными способами, нежели предыдущие поколения. </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Уважаемые коллеги! Попытаюсь привлечь ваше внимание к важной проблеме – возрождению семейного чтения. Говорю об этом с вами, потому что и перед нами, и перед родителями стоит одна общая задача: воспитать Человека, умеющего уважать, ценить, любить, сострадать.</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В воплощении этой нелёгкой задачи нам помогает давняя традиция - чтение в семье. Раньше главной книгой была Библия, потом стали появляться произведения философов, классиков, которые были путеводителями по сложным лабиринтам судьбы. А сегодня наших детей и родителей подмяли под себя ТЕЛЕВИЗОР и ИНТЕРНЕТ.</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b/>
          <w:bCs/>
          <w:sz w:val="28"/>
          <w:szCs w:val="28"/>
        </w:rPr>
        <w:t>Что делать?</w:t>
      </w:r>
      <w:r w:rsidRPr="00EB362A">
        <w:rPr>
          <w:rFonts w:ascii="Times New Roman" w:hAnsi="Times New Roman" w:cs="Times New Roman"/>
          <w:sz w:val="28"/>
          <w:szCs w:val="28"/>
        </w:rPr>
        <w:t xml:space="preserve"> Мы в нашей школе создали программу «Семейное чтение: школа сотрудничества детей и родителей», которая зарекомендовала себя наилучшим образом. </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b/>
          <w:bCs/>
          <w:sz w:val="28"/>
          <w:szCs w:val="28"/>
        </w:rPr>
        <w:t>Наша цель</w:t>
      </w:r>
      <w:r w:rsidRPr="00EB362A">
        <w:rPr>
          <w:rFonts w:ascii="Times New Roman" w:hAnsi="Times New Roman" w:cs="Times New Roman"/>
          <w:sz w:val="28"/>
          <w:szCs w:val="28"/>
        </w:rPr>
        <w:t>: привлечение родителей к активной поддержке детского чтения, оказание помощи им в организации семейного досуга, общения, сотворчества вокруг чтения.</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b/>
          <w:bCs/>
          <w:i/>
          <w:iCs/>
          <w:sz w:val="28"/>
          <w:szCs w:val="28"/>
        </w:rPr>
        <w:t>Шаг 1.</w:t>
      </w:r>
      <w:r w:rsidRPr="00EB362A">
        <w:rPr>
          <w:rFonts w:ascii="Times New Roman" w:hAnsi="Times New Roman" w:cs="Times New Roman"/>
          <w:sz w:val="28"/>
          <w:szCs w:val="28"/>
        </w:rPr>
        <w:t xml:space="preserve"> Мы решили выяснить, как проводят досуг в семьях наши ученики. Форма проведения эксперимента: тест-рисунок «Вечер в моей семье». Прежде всего, нас интересовала частотность изображения на рисунках книг, газет, журналов, телевизора и компьютера.</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После подведения результатов теста увидели: средствам массовой коммуникации отдают предпочтение 70</w:t>
      </w:r>
      <w:r w:rsidR="0009704D">
        <w:rPr>
          <w:rFonts w:ascii="Times New Roman" w:hAnsi="Times New Roman" w:cs="Times New Roman"/>
          <w:sz w:val="28"/>
          <w:szCs w:val="28"/>
        </w:rPr>
        <w:t xml:space="preserve"> </w:t>
      </w:r>
      <w:r w:rsidRPr="00EB362A">
        <w:rPr>
          <w:rFonts w:ascii="Times New Roman" w:hAnsi="Times New Roman" w:cs="Times New Roman"/>
          <w:sz w:val="28"/>
          <w:szCs w:val="28"/>
        </w:rPr>
        <w:t>% взрослых и 66</w:t>
      </w:r>
      <w:r w:rsidR="0009704D">
        <w:rPr>
          <w:rFonts w:ascii="Times New Roman" w:hAnsi="Times New Roman" w:cs="Times New Roman"/>
          <w:sz w:val="28"/>
          <w:szCs w:val="28"/>
        </w:rPr>
        <w:t xml:space="preserve"> </w:t>
      </w:r>
      <w:r w:rsidRPr="00EB362A">
        <w:rPr>
          <w:rFonts w:ascii="Times New Roman" w:hAnsi="Times New Roman" w:cs="Times New Roman"/>
          <w:sz w:val="28"/>
          <w:szCs w:val="28"/>
        </w:rPr>
        <w:t>% детей, только 6</w:t>
      </w:r>
      <w:r w:rsidR="0009704D">
        <w:rPr>
          <w:rFonts w:ascii="Times New Roman" w:hAnsi="Times New Roman" w:cs="Times New Roman"/>
          <w:sz w:val="28"/>
          <w:szCs w:val="28"/>
        </w:rPr>
        <w:t xml:space="preserve"> </w:t>
      </w:r>
      <w:r w:rsidRPr="00EB362A">
        <w:rPr>
          <w:rFonts w:ascii="Times New Roman" w:hAnsi="Times New Roman" w:cs="Times New Roman"/>
          <w:sz w:val="28"/>
          <w:szCs w:val="28"/>
        </w:rPr>
        <w:t xml:space="preserve">% </w:t>
      </w:r>
      <w:r w:rsidRPr="00EB362A">
        <w:rPr>
          <w:rFonts w:ascii="Times New Roman" w:hAnsi="Times New Roman" w:cs="Times New Roman"/>
          <w:sz w:val="28"/>
          <w:szCs w:val="28"/>
        </w:rPr>
        <w:lastRenderedPageBreak/>
        <w:t>детей и 18 % взрослых изображены с книгой, журналом или газетой. Дети чаще показаны с учебником. Единицы знают о существовании детских журналов и газет. На некоторых рисунках книга присутствует как интерьер. Увы, но чтение как средство досуга занимает весьма скромное место в семье. Шокируют и другие факты эксперимента: чаще всего на рисунках ребёнок одинок, многие дети находятся в ожидании мамы и папы, коротая время с любимыми домашними животными. А были и те, кто изобразил пустую комнату. Лишь 39% детей вместе с родителями смотрят телевизор, 5% совместно играют в компьютерные игры, 2% читают книги.</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Эти факты не могут не настораживать: ребёнок практически не вовлекается взрослыми членами семьи в совместную деятельность (54% семей).</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И здесь нельзя не вспомнить о законе, открытом Львом Семёновичем Выготским. Он назвал его «зоной ближайшего развития». Л.С. Выготский ввёл термин «Зона ближайшего развития ребёнка». Зоной ближайшего развития является та деятельность, которую ребёнок производит совместно с родителями.</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Давайте представим простую схему: один круг внутри другого. Маленький круг - все дела, с которыми ребёнок справляется сам, а зона между границами большого и малого круга - дела, которые ребёнок делает только </w:t>
      </w:r>
      <w:proofErr w:type="gramStart"/>
      <w:r w:rsidRPr="00EB362A">
        <w:rPr>
          <w:rFonts w:ascii="Times New Roman" w:hAnsi="Times New Roman" w:cs="Times New Roman"/>
          <w:sz w:val="28"/>
          <w:szCs w:val="28"/>
        </w:rPr>
        <w:t>со</w:t>
      </w:r>
      <w:proofErr w:type="gramEnd"/>
      <w:r w:rsidRPr="00EB362A">
        <w:rPr>
          <w:rFonts w:ascii="Times New Roman" w:hAnsi="Times New Roman" w:cs="Times New Roman"/>
          <w:sz w:val="28"/>
          <w:szCs w:val="28"/>
        </w:rPr>
        <w:t xml:space="preserve"> взрослыми. Выготский показал, что по мере развития ребёнка круг дел, которые он начинал выполнять самостоятельно, увеличивается за счёт тех дел, которые он раньше выполнял </w:t>
      </w:r>
      <w:proofErr w:type="gramStart"/>
      <w:r w:rsidRPr="00EB362A">
        <w:rPr>
          <w:rFonts w:ascii="Times New Roman" w:hAnsi="Times New Roman" w:cs="Times New Roman"/>
          <w:sz w:val="28"/>
          <w:szCs w:val="28"/>
        </w:rPr>
        <w:t>со</w:t>
      </w:r>
      <w:proofErr w:type="gramEnd"/>
      <w:r w:rsidRPr="00EB362A">
        <w:rPr>
          <w:rFonts w:ascii="Times New Roman" w:hAnsi="Times New Roman" w:cs="Times New Roman"/>
          <w:sz w:val="28"/>
          <w:szCs w:val="28"/>
        </w:rPr>
        <w:t xml:space="preserve"> взрослыми, а не тех, которые лежат за пределами этих кругов. Другими словами, завтра ребёнок будет делать то, что сегодня он делал с мамой. </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b/>
          <w:bCs/>
          <w:sz w:val="28"/>
          <w:szCs w:val="28"/>
        </w:rPr>
        <w:t>Зона дел вместе - это золотой запас ребёнка, его потенциал на ближайшее будущее.</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b/>
          <w:bCs/>
          <w:i/>
          <w:iCs/>
          <w:sz w:val="28"/>
          <w:szCs w:val="28"/>
        </w:rPr>
        <w:t>Шаг 2.</w:t>
      </w:r>
      <w:r w:rsidRPr="00EB362A">
        <w:rPr>
          <w:rFonts w:ascii="Times New Roman" w:hAnsi="Times New Roman" w:cs="Times New Roman"/>
          <w:sz w:val="28"/>
          <w:szCs w:val="28"/>
        </w:rPr>
        <w:t xml:space="preserve"> Нами разработаны родительские тренинги «Читаем всей семьёй», которые получили высокую оценку родителями. Родители – это взрослые дети, поэтому мы не читаем им лекции, а вместе с мамами и папами сотрудничаем, убеждая их в том, что зона совместной деятельности в семье должна быть как можно шире.</w:t>
      </w:r>
    </w:p>
    <w:p w:rsidR="00A14FE7" w:rsidRPr="00EB362A" w:rsidRDefault="00A14FE7" w:rsidP="009E486E">
      <w:pPr>
        <w:pStyle w:val="af"/>
        <w:ind w:firstLine="709"/>
        <w:jc w:val="both"/>
        <w:rPr>
          <w:rFonts w:ascii="Times New Roman" w:hAnsi="Times New Roman" w:cs="Times New Roman"/>
          <w:b/>
          <w:bCs/>
          <w:sz w:val="28"/>
          <w:szCs w:val="28"/>
        </w:rPr>
      </w:pPr>
      <w:r w:rsidRPr="00EB362A">
        <w:rPr>
          <w:rFonts w:ascii="Times New Roman" w:hAnsi="Times New Roman" w:cs="Times New Roman"/>
          <w:b/>
          <w:bCs/>
          <w:i/>
          <w:iCs/>
          <w:sz w:val="28"/>
          <w:szCs w:val="28"/>
        </w:rPr>
        <w:t>Шаг 3</w:t>
      </w:r>
      <w:r w:rsidRPr="00EB362A">
        <w:rPr>
          <w:rFonts w:ascii="Times New Roman" w:hAnsi="Times New Roman" w:cs="Times New Roman"/>
          <w:b/>
          <w:bCs/>
          <w:sz w:val="28"/>
          <w:szCs w:val="28"/>
        </w:rPr>
        <w:t xml:space="preserve">. ЧИТАЕМ + </w:t>
      </w:r>
      <w:proofErr w:type="gramStart"/>
      <w:r w:rsidRPr="00EB362A">
        <w:rPr>
          <w:rFonts w:ascii="Times New Roman" w:hAnsi="Times New Roman" w:cs="Times New Roman"/>
          <w:b/>
          <w:bCs/>
          <w:sz w:val="28"/>
          <w:szCs w:val="28"/>
        </w:rPr>
        <w:t>ОБСУЖДАЕМ</w:t>
      </w:r>
      <w:proofErr w:type="gramEnd"/>
      <w:r w:rsidRPr="00EB362A">
        <w:rPr>
          <w:rFonts w:ascii="Times New Roman" w:hAnsi="Times New Roman" w:cs="Times New Roman"/>
          <w:b/>
          <w:bCs/>
          <w:sz w:val="28"/>
          <w:szCs w:val="28"/>
        </w:rPr>
        <w:t xml:space="preserve"> + ИГРАЕМ + ТВОРИМ </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Каждый месяц – это встреча с новым произведением, возможность обсудить, поспорить, провести интересно время в кругу друзей и родителей. </w:t>
      </w:r>
    </w:p>
    <w:p w:rsidR="00A14FE7" w:rsidRPr="00EB362A" w:rsidRDefault="00A14FE7" w:rsidP="009E486E">
      <w:pPr>
        <w:pStyle w:val="af"/>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b/>
          <w:bCs/>
          <w:sz w:val="28"/>
          <w:szCs w:val="28"/>
          <w:lang w:eastAsia="ru-RU"/>
        </w:rPr>
        <w:t xml:space="preserve">Особенно эффективной оказалась организация работы с «Дневником читателя» в начальной школе. </w:t>
      </w:r>
      <w:r w:rsidRPr="00EB362A">
        <w:rPr>
          <w:rFonts w:ascii="Times New Roman" w:eastAsia="Times New Roman" w:hAnsi="Times New Roman" w:cs="Times New Roman"/>
          <w:bCs/>
          <w:sz w:val="28"/>
          <w:szCs w:val="28"/>
          <w:lang w:eastAsia="ru-RU"/>
        </w:rPr>
        <w:t>П</w:t>
      </w:r>
      <w:r w:rsidRPr="00EB362A">
        <w:rPr>
          <w:rFonts w:ascii="Times New Roman" w:eastAsia="Times New Roman" w:hAnsi="Times New Roman" w:cs="Times New Roman"/>
          <w:sz w:val="28"/>
          <w:szCs w:val="28"/>
          <w:lang w:eastAsia="ru-RU"/>
        </w:rPr>
        <w:t xml:space="preserve">равильно организованная, продуманная работа с «Дневником читателя» в начальной школе активизирует читательскую деятельность детей. «Дневник читателя» это источник взаимодействия родителей и детей в домашнем чтении, в возрождении традиций семейного чтения. Совместное чтение и обсуждение книг очень сближает родителей с детьми, меня с ребятами. Постепенно я наблюдаю за тем, как меняются их рассуждения, становятся более продуманными и серьезными. Дети учатся оценивать поступки героев и свои, делают свой первый нравственный выбор. Проявление заинтересованности со стороны родителей </w:t>
      </w:r>
      <w:r w:rsidRPr="00EB362A">
        <w:rPr>
          <w:rFonts w:ascii="Times New Roman" w:eastAsia="Times New Roman" w:hAnsi="Times New Roman" w:cs="Times New Roman"/>
          <w:sz w:val="28"/>
          <w:szCs w:val="28"/>
          <w:lang w:eastAsia="ru-RU"/>
        </w:rPr>
        <w:lastRenderedPageBreak/>
        <w:t>является важным фактором в совместной читательской деятельности. Поэтому родителям я помогаю найти ответ на вопросы «Что читать детям? Как читать? Зачем читать? Почему надо читать?». С 1 по 4 класс провожу тематические беседы, просмотр документальных фильмов. К каждому собранию готовлю выставку книг, которые полезно прочитать родителям и детям. Многие книги для таких выставок приносят дети и родители из домашних библиотек.</w:t>
      </w:r>
    </w:p>
    <w:p w:rsidR="00A14FE7" w:rsidRPr="00EB362A" w:rsidRDefault="00A14FE7" w:rsidP="009E486E">
      <w:pPr>
        <w:pStyle w:val="af"/>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Провожу встречи с интересными людьми, которые могут дать практические рекомендации по совместному чтению детей и родителей.</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На этапе завершения основного периода обучения учащихся (4 класс) учебно-познавательная деятельность школьников направлена на самостоятельную реализацию школьником проекта по чтению. Многие выполняют работы совместно с родителями, друзьями. Выполнение работы рассчитано на весь учебный год. Тема: «Мой дневник читателя».</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Завершающим этапом проектной деятельности является презентация (защита) проекта в присутствии родителей. Все ребята обобщают и представляют накопленный материал в виде различных творческих работ, выступлений, серий иллюстраций, книжек-раскладушек, мультимедийных работ. Подводятся итоги, вручаются дипломы, призы, при этом каждый ученик поощрён в выполнении.</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Развитие ребёнка, формирование его личности будет зависеть от того, насколько хорошие условия для общения и развития предоставлены ему в семье, насколько прочно книга вошла в жизнь ребёнка. Именно поэтому домашнее семейное чтение является одним из важных и наиболее необходимых видов совместной деятельности родителей и детей. Сегодня семья становится центральным социальным институтом по поддержке чтения в стране.</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eastAsia="Times New Roman" w:hAnsi="Times New Roman" w:cs="Times New Roman"/>
          <w:sz w:val="28"/>
          <w:szCs w:val="28"/>
          <w:bdr w:val="none" w:sz="0" w:space="0" w:color="auto" w:frame="1"/>
          <w:lang w:eastAsia="ru-RU"/>
        </w:rPr>
        <w:t xml:space="preserve">Совместное чтение детей и взрослых, разговор о </w:t>
      </w:r>
      <w:proofErr w:type="gramStart"/>
      <w:r w:rsidRPr="00EB362A">
        <w:rPr>
          <w:rFonts w:ascii="Times New Roman" w:eastAsia="Times New Roman" w:hAnsi="Times New Roman" w:cs="Times New Roman"/>
          <w:sz w:val="28"/>
          <w:szCs w:val="28"/>
          <w:bdr w:val="none" w:sz="0" w:space="0" w:color="auto" w:frame="1"/>
          <w:lang w:eastAsia="ru-RU"/>
        </w:rPr>
        <w:t>прочитанном</w:t>
      </w:r>
      <w:proofErr w:type="gramEnd"/>
      <w:r w:rsidRPr="00EB362A">
        <w:rPr>
          <w:rFonts w:ascii="Times New Roman" w:eastAsia="Times New Roman" w:hAnsi="Times New Roman" w:cs="Times New Roman"/>
          <w:sz w:val="28"/>
          <w:szCs w:val="28"/>
          <w:bdr w:val="none" w:sz="0" w:space="0" w:color="auto" w:frame="1"/>
          <w:lang w:eastAsia="ru-RU"/>
        </w:rPr>
        <w:t xml:space="preserve"> и прочувствованном – благоприятная почва для духовного сближения родителей и детей, основа их эмоционально</w:t>
      </w:r>
      <w:r w:rsidR="0009704D">
        <w:rPr>
          <w:rFonts w:ascii="Times New Roman" w:eastAsia="Times New Roman" w:hAnsi="Times New Roman" w:cs="Times New Roman"/>
          <w:sz w:val="28"/>
          <w:szCs w:val="28"/>
          <w:bdr w:val="none" w:sz="0" w:space="0" w:color="auto" w:frame="1"/>
          <w:lang w:eastAsia="ru-RU"/>
        </w:rPr>
        <w:t>-</w:t>
      </w:r>
      <w:r w:rsidRPr="00EB362A">
        <w:rPr>
          <w:rFonts w:ascii="Times New Roman" w:eastAsia="Times New Roman" w:hAnsi="Times New Roman" w:cs="Times New Roman"/>
          <w:sz w:val="28"/>
          <w:szCs w:val="28"/>
          <w:bdr w:val="none" w:sz="0" w:space="0" w:color="auto" w:frame="1"/>
          <w:lang w:eastAsia="ru-RU"/>
        </w:rPr>
        <w:t>насыщенного общения, залог взаимного уважения и роста родительского авторитета. Поэтому не следует забывать о том, что родители, рассказывая и читая детям те или иные произведения,</w:t>
      </w:r>
      <w:r w:rsidRPr="00EB362A">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bdr w:val="none" w:sz="0" w:space="0" w:color="auto" w:frame="1"/>
          <w:lang w:eastAsia="ru-RU"/>
        </w:rPr>
        <w:t>создают в семье атмосферу тепла и уюта, а это очень важно для всестороннего развития ребенка. Как больно и горько видеть, что большинство современных детей лишены этого драгоценного удовольствия, к сожалению, очень многие родители заменяют чтение книг просмотром мультфильмов и компьютером. Проблема чтени</w:t>
      </w:r>
      <w:r w:rsidR="0009704D">
        <w:rPr>
          <w:rFonts w:ascii="Times New Roman" w:eastAsia="Times New Roman" w:hAnsi="Times New Roman" w:cs="Times New Roman"/>
          <w:sz w:val="28"/>
          <w:szCs w:val="28"/>
          <w:bdr w:val="none" w:sz="0" w:space="0" w:color="auto" w:frame="1"/>
          <w:lang w:eastAsia="ru-RU"/>
        </w:rPr>
        <w:t>я</w:t>
      </w:r>
      <w:r w:rsidRPr="00EB362A">
        <w:rPr>
          <w:rFonts w:ascii="Times New Roman" w:eastAsia="Times New Roman" w:hAnsi="Times New Roman" w:cs="Times New Roman"/>
          <w:sz w:val="28"/>
          <w:szCs w:val="28"/>
          <w:bdr w:val="none" w:sz="0" w:space="0" w:color="auto" w:frame="1"/>
          <w:lang w:eastAsia="ru-RU"/>
        </w:rPr>
        <w:t xml:space="preserve"> – это не проблема одного города, а мировая проблема, действительно люди стали меньше читать. По данным СМИ, лишь приблизительно 15 % родителей участвуют в формировании книжной культуры детей, 60</w:t>
      </w:r>
      <w:r w:rsidR="0009704D">
        <w:rPr>
          <w:rFonts w:ascii="Times New Roman" w:eastAsia="Times New Roman" w:hAnsi="Times New Roman" w:cs="Times New Roman"/>
          <w:sz w:val="28"/>
          <w:szCs w:val="28"/>
          <w:bdr w:val="none" w:sz="0" w:space="0" w:color="auto" w:frame="1"/>
          <w:lang w:eastAsia="ru-RU"/>
        </w:rPr>
        <w:t xml:space="preserve"> </w:t>
      </w:r>
      <w:r w:rsidRPr="00EB362A">
        <w:rPr>
          <w:rFonts w:ascii="Times New Roman" w:eastAsia="Times New Roman" w:hAnsi="Times New Roman" w:cs="Times New Roman"/>
          <w:sz w:val="28"/>
          <w:szCs w:val="28"/>
          <w:bdr w:val="none" w:sz="0" w:space="0" w:color="auto" w:frame="1"/>
          <w:lang w:eastAsia="ru-RU"/>
        </w:rPr>
        <w:t>% родителей не читают детям вообще.</w:t>
      </w:r>
    </w:p>
    <w:p w:rsidR="00A14FE7" w:rsidRPr="00EB362A" w:rsidRDefault="00A14FE7" w:rsidP="009E486E">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09704D" w:rsidRDefault="0009704D">
      <w:pPr>
        <w:rPr>
          <w:rFonts w:ascii="Times New Roman" w:eastAsia="Calibri" w:hAnsi="Times New Roman" w:cs="Times New Roman"/>
          <w:b/>
          <w:sz w:val="28"/>
          <w:szCs w:val="28"/>
        </w:rPr>
      </w:pPr>
      <w:r>
        <w:rPr>
          <w:rFonts w:ascii="Times New Roman" w:hAnsi="Times New Roman" w:cs="Times New Roman"/>
          <w:b/>
          <w:sz w:val="28"/>
          <w:szCs w:val="28"/>
        </w:rPr>
        <w:br w:type="page"/>
      </w:r>
    </w:p>
    <w:p w:rsidR="00A14FE7" w:rsidRPr="0009704D" w:rsidRDefault="0009704D" w:rsidP="0009704D">
      <w:pPr>
        <w:pStyle w:val="af"/>
        <w:jc w:val="center"/>
        <w:rPr>
          <w:rFonts w:ascii="Times New Roman" w:hAnsi="Times New Roman" w:cs="Times New Roman"/>
          <w:b/>
          <w:sz w:val="28"/>
          <w:szCs w:val="28"/>
        </w:rPr>
      </w:pPr>
      <w:r w:rsidRPr="0009704D">
        <w:rPr>
          <w:rFonts w:ascii="Times New Roman" w:hAnsi="Times New Roman" w:cs="Times New Roman"/>
          <w:b/>
          <w:sz w:val="28"/>
          <w:szCs w:val="28"/>
        </w:rPr>
        <w:lastRenderedPageBreak/>
        <w:t>Список литературы</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1. Антипова И.А. Образ читающего ребенка в русской литературе ХХ века // Школьная библиотека. - 2004. - № 1. - С. 19-23.</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2. Голубева Е.И. Поддержка семейного чтения - общая задача специалистов. // Недетские проблемы детского чтения. - М.: Российская государственная детская библиотека, 2002.</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3. Громова О.</w:t>
      </w:r>
      <w:proofErr w:type="gramStart"/>
      <w:r w:rsidRPr="00EB362A">
        <w:rPr>
          <w:rFonts w:ascii="Times New Roman" w:hAnsi="Times New Roman" w:cs="Times New Roman"/>
          <w:sz w:val="28"/>
          <w:szCs w:val="28"/>
        </w:rPr>
        <w:t>М.</w:t>
      </w:r>
      <w:proofErr w:type="gramEnd"/>
      <w:r w:rsidRPr="00EB362A">
        <w:rPr>
          <w:rFonts w:ascii="Times New Roman" w:hAnsi="Times New Roman" w:cs="Times New Roman"/>
          <w:sz w:val="28"/>
          <w:szCs w:val="28"/>
        </w:rPr>
        <w:t xml:space="preserve"> Откуда берутся </w:t>
      </w:r>
      <w:proofErr w:type="spellStart"/>
      <w:r w:rsidRPr="00EB362A">
        <w:rPr>
          <w:rFonts w:ascii="Times New Roman" w:hAnsi="Times New Roman" w:cs="Times New Roman"/>
          <w:sz w:val="28"/>
          <w:szCs w:val="28"/>
        </w:rPr>
        <w:t>нечитающие</w:t>
      </w:r>
      <w:proofErr w:type="spellEnd"/>
      <w:r w:rsidRPr="00EB362A">
        <w:rPr>
          <w:rFonts w:ascii="Times New Roman" w:hAnsi="Times New Roman" w:cs="Times New Roman"/>
          <w:sz w:val="28"/>
          <w:szCs w:val="28"/>
        </w:rPr>
        <w:t xml:space="preserve"> взрослые. // Библиотека в школе. - 2008. - № 1. - С. 2-9.</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4. </w:t>
      </w:r>
      <w:proofErr w:type="spellStart"/>
      <w:r w:rsidRPr="00EB362A">
        <w:rPr>
          <w:rFonts w:ascii="Times New Roman" w:hAnsi="Times New Roman" w:cs="Times New Roman"/>
          <w:sz w:val="28"/>
          <w:szCs w:val="28"/>
        </w:rPr>
        <w:t>Кабачек</w:t>
      </w:r>
      <w:proofErr w:type="spellEnd"/>
      <w:r w:rsidRPr="00EB362A">
        <w:rPr>
          <w:rFonts w:ascii="Times New Roman" w:hAnsi="Times New Roman" w:cs="Times New Roman"/>
          <w:sz w:val="28"/>
          <w:szCs w:val="28"/>
        </w:rPr>
        <w:t xml:space="preserve"> О.Л. Об одной из современных технологий приобщения детей к чтению // Вестник БАЕ. - 2003. - № 4. - С. 56-59.</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5. Карпова Н.Л. Семейное чтение - семейная </w:t>
      </w:r>
      <w:proofErr w:type="spellStart"/>
      <w:r w:rsidRPr="00EB362A">
        <w:rPr>
          <w:rFonts w:ascii="Times New Roman" w:hAnsi="Times New Roman" w:cs="Times New Roman"/>
          <w:sz w:val="28"/>
          <w:szCs w:val="28"/>
        </w:rPr>
        <w:t>библиотерапия</w:t>
      </w:r>
      <w:proofErr w:type="spellEnd"/>
      <w:r w:rsidRPr="00EB362A">
        <w:rPr>
          <w:rFonts w:ascii="Times New Roman" w:hAnsi="Times New Roman" w:cs="Times New Roman"/>
          <w:sz w:val="28"/>
          <w:szCs w:val="28"/>
        </w:rPr>
        <w:t xml:space="preserve"> // Школьная библиотека. - 2004. - № 5. - С. 53-57.</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6. </w:t>
      </w:r>
      <w:proofErr w:type="spellStart"/>
      <w:r w:rsidRPr="00EB362A">
        <w:rPr>
          <w:rFonts w:ascii="Times New Roman" w:hAnsi="Times New Roman" w:cs="Times New Roman"/>
          <w:sz w:val="28"/>
          <w:szCs w:val="28"/>
        </w:rPr>
        <w:t>Россинская</w:t>
      </w:r>
      <w:proofErr w:type="spellEnd"/>
      <w:r w:rsidRPr="00EB362A">
        <w:rPr>
          <w:rFonts w:ascii="Times New Roman" w:hAnsi="Times New Roman" w:cs="Times New Roman"/>
          <w:sz w:val="28"/>
          <w:szCs w:val="28"/>
        </w:rPr>
        <w:t xml:space="preserve"> С.В. Подружить ребенка с книгой: к вопросу о снижении интереса к чтению, о семейном чтении и роли библиотек в воспитании личности. // </w:t>
      </w:r>
      <w:proofErr w:type="spellStart"/>
      <w:r w:rsidRPr="00EB362A">
        <w:rPr>
          <w:rFonts w:ascii="Times New Roman" w:hAnsi="Times New Roman" w:cs="Times New Roman"/>
          <w:sz w:val="28"/>
          <w:szCs w:val="28"/>
        </w:rPr>
        <w:t>Библиотечн</w:t>
      </w:r>
      <w:proofErr w:type="spellEnd"/>
      <w:r w:rsidRPr="00EB362A">
        <w:rPr>
          <w:rFonts w:ascii="Times New Roman" w:hAnsi="Times New Roman" w:cs="Times New Roman"/>
          <w:sz w:val="28"/>
          <w:szCs w:val="28"/>
        </w:rPr>
        <w:t>. дело. - 2007. - № 15. - С. 35-36.</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7. </w:t>
      </w:r>
      <w:proofErr w:type="spellStart"/>
      <w:r w:rsidRPr="00EB362A">
        <w:rPr>
          <w:rFonts w:ascii="Times New Roman" w:hAnsi="Times New Roman" w:cs="Times New Roman"/>
          <w:sz w:val="28"/>
          <w:szCs w:val="28"/>
        </w:rPr>
        <w:t>Скуридина</w:t>
      </w:r>
      <w:proofErr w:type="spellEnd"/>
      <w:r w:rsidRPr="00EB362A">
        <w:rPr>
          <w:rFonts w:ascii="Times New Roman" w:hAnsi="Times New Roman" w:cs="Times New Roman"/>
          <w:sz w:val="28"/>
          <w:szCs w:val="28"/>
        </w:rPr>
        <w:t xml:space="preserve"> Ю. Если не рассказывать сказки...: семейное чтение как духовное развитие ребенка. // </w:t>
      </w:r>
      <w:proofErr w:type="spellStart"/>
      <w:r w:rsidRPr="00EB362A">
        <w:rPr>
          <w:rFonts w:ascii="Times New Roman" w:hAnsi="Times New Roman" w:cs="Times New Roman"/>
          <w:sz w:val="28"/>
          <w:szCs w:val="28"/>
        </w:rPr>
        <w:t>Библиополе</w:t>
      </w:r>
      <w:proofErr w:type="spellEnd"/>
      <w:r w:rsidRPr="00EB362A">
        <w:rPr>
          <w:rFonts w:ascii="Times New Roman" w:hAnsi="Times New Roman" w:cs="Times New Roman"/>
          <w:sz w:val="28"/>
          <w:szCs w:val="28"/>
        </w:rPr>
        <w:t>. - 2007. - № 11. - С. 32-35.</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8. </w:t>
      </w:r>
      <w:proofErr w:type="spellStart"/>
      <w:r w:rsidRPr="00EB362A">
        <w:rPr>
          <w:rFonts w:ascii="Times New Roman" w:hAnsi="Times New Roman" w:cs="Times New Roman"/>
          <w:sz w:val="28"/>
          <w:szCs w:val="28"/>
        </w:rPr>
        <w:t>Сокольская</w:t>
      </w:r>
      <w:proofErr w:type="spellEnd"/>
      <w:r w:rsidRPr="00EB362A">
        <w:rPr>
          <w:rFonts w:ascii="Times New Roman" w:hAnsi="Times New Roman" w:cs="Times New Roman"/>
          <w:sz w:val="28"/>
          <w:szCs w:val="28"/>
        </w:rPr>
        <w:t xml:space="preserve"> Л.В. Материнское чтение: научно-практическое пособие // Л.В. </w:t>
      </w:r>
      <w:proofErr w:type="spellStart"/>
      <w:r w:rsidRPr="00EB362A">
        <w:rPr>
          <w:rFonts w:ascii="Times New Roman" w:hAnsi="Times New Roman" w:cs="Times New Roman"/>
          <w:sz w:val="28"/>
          <w:szCs w:val="28"/>
        </w:rPr>
        <w:t>Сокольская</w:t>
      </w:r>
      <w:proofErr w:type="spellEnd"/>
      <w:r w:rsidRPr="00EB362A">
        <w:rPr>
          <w:rFonts w:ascii="Times New Roman" w:hAnsi="Times New Roman" w:cs="Times New Roman"/>
          <w:sz w:val="28"/>
          <w:szCs w:val="28"/>
        </w:rPr>
        <w:t xml:space="preserve">. - </w:t>
      </w:r>
      <w:proofErr w:type="gramStart"/>
      <w:r w:rsidRPr="00EB362A">
        <w:rPr>
          <w:rFonts w:ascii="Times New Roman" w:hAnsi="Times New Roman" w:cs="Times New Roman"/>
          <w:sz w:val="28"/>
          <w:szCs w:val="28"/>
        </w:rPr>
        <w:t xml:space="preserve">М.: Либерия </w:t>
      </w:r>
      <w:proofErr w:type="spellStart"/>
      <w:r w:rsidRPr="00EB362A">
        <w:rPr>
          <w:rFonts w:ascii="Times New Roman" w:hAnsi="Times New Roman" w:cs="Times New Roman"/>
          <w:sz w:val="28"/>
          <w:szCs w:val="28"/>
        </w:rPr>
        <w:t>Бибинформ</w:t>
      </w:r>
      <w:proofErr w:type="spellEnd"/>
      <w:r w:rsidRPr="00EB362A">
        <w:rPr>
          <w:rFonts w:ascii="Times New Roman" w:hAnsi="Times New Roman" w:cs="Times New Roman"/>
          <w:sz w:val="28"/>
          <w:szCs w:val="28"/>
        </w:rPr>
        <w:t>,</w:t>
      </w:r>
      <w:r w:rsidR="0031405A">
        <w:rPr>
          <w:rFonts w:ascii="Times New Roman" w:hAnsi="Times New Roman" w:cs="Times New Roman"/>
          <w:sz w:val="28"/>
          <w:szCs w:val="28"/>
        </w:rPr>
        <w:t xml:space="preserve"> </w:t>
      </w:r>
      <w:r w:rsidRPr="00EB362A">
        <w:rPr>
          <w:rFonts w:ascii="Times New Roman" w:hAnsi="Times New Roman" w:cs="Times New Roman"/>
          <w:sz w:val="28"/>
          <w:szCs w:val="28"/>
        </w:rPr>
        <w:t>2007. - 80 с. - (Библиотекарь и время.</w:t>
      </w:r>
      <w:proofErr w:type="gramEnd"/>
      <w:r w:rsidRPr="00EB362A">
        <w:rPr>
          <w:rFonts w:ascii="Times New Roman" w:hAnsi="Times New Roman" w:cs="Times New Roman"/>
          <w:sz w:val="28"/>
          <w:szCs w:val="28"/>
        </w:rPr>
        <w:t xml:space="preserve"> XXI век</w:t>
      </w:r>
      <w:r w:rsidR="0031405A">
        <w:rPr>
          <w:rFonts w:ascii="Times New Roman" w:hAnsi="Times New Roman" w:cs="Times New Roman"/>
          <w:sz w:val="28"/>
          <w:szCs w:val="28"/>
        </w:rPr>
        <w:t>.</w:t>
      </w:r>
      <w:r w:rsidRPr="00EB362A">
        <w:rPr>
          <w:rFonts w:ascii="Times New Roman" w:hAnsi="Times New Roman" w:cs="Times New Roman"/>
          <w:sz w:val="28"/>
          <w:szCs w:val="28"/>
        </w:rPr>
        <w:t xml:space="preserve"> </w:t>
      </w:r>
      <w:proofErr w:type="spellStart"/>
      <w:proofErr w:type="gramStart"/>
      <w:r w:rsidRPr="00EB362A">
        <w:rPr>
          <w:rFonts w:ascii="Times New Roman" w:hAnsi="Times New Roman" w:cs="Times New Roman"/>
          <w:sz w:val="28"/>
          <w:szCs w:val="28"/>
        </w:rPr>
        <w:t>Вып</w:t>
      </w:r>
      <w:proofErr w:type="spellEnd"/>
      <w:r w:rsidRPr="00EB362A">
        <w:rPr>
          <w:rFonts w:ascii="Times New Roman" w:hAnsi="Times New Roman" w:cs="Times New Roman"/>
          <w:sz w:val="28"/>
          <w:szCs w:val="28"/>
        </w:rPr>
        <w:t>. № 54).</w:t>
      </w:r>
      <w:proofErr w:type="gramEnd"/>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9. Степичева Т.В. Семейное чтение. Зачем? // Школьная библиотека. - 2004. - № 4. - С. 87-92.</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10. Тимофеева И.</w:t>
      </w:r>
      <w:proofErr w:type="gramStart"/>
      <w:r w:rsidRPr="00EB362A">
        <w:rPr>
          <w:rFonts w:ascii="Times New Roman" w:hAnsi="Times New Roman" w:cs="Times New Roman"/>
          <w:sz w:val="28"/>
          <w:szCs w:val="28"/>
        </w:rPr>
        <w:t>Н.</w:t>
      </w:r>
      <w:proofErr w:type="gramEnd"/>
      <w:r w:rsidRPr="00EB362A">
        <w:rPr>
          <w:rFonts w:ascii="Times New Roman" w:hAnsi="Times New Roman" w:cs="Times New Roman"/>
          <w:sz w:val="28"/>
          <w:szCs w:val="28"/>
        </w:rPr>
        <w:t xml:space="preserve"> Что и как читать вашему ребёнку от года до десяти: Энциклопедия для родителей по руководству детским чтением / </w:t>
      </w:r>
      <w:r w:rsidR="0031405A">
        <w:rPr>
          <w:rFonts w:ascii="Times New Roman" w:hAnsi="Times New Roman" w:cs="Times New Roman"/>
          <w:sz w:val="28"/>
          <w:szCs w:val="28"/>
        </w:rPr>
        <w:t xml:space="preserve">                      </w:t>
      </w:r>
      <w:r w:rsidRPr="00EB362A">
        <w:rPr>
          <w:rFonts w:ascii="Times New Roman" w:hAnsi="Times New Roman" w:cs="Times New Roman"/>
          <w:sz w:val="28"/>
          <w:szCs w:val="28"/>
        </w:rPr>
        <w:t xml:space="preserve">И.Н. Тимофеева; РНБ. - СПБ, 2000. – 511 с. </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11. </w:t>
      </w:r>
      <w:proofErr w:type="spellStart"/>
      <w:r w:rsidRPr="00EB362A">
        <w:rPr>
          <w:rFonts w:ascii="Times New Roman" w:hAnsi="Times New Roman" w:cs="Times New Roman"/>
          <w:sz w:val="28"/>
          <w:szCs w:val="28"/>
        </w:rPr>
        <w:t>Чуппуева</w:t>
      </w:r>
      <w:proofErr w:type="spellEnd"/>
      <w:r w:rsidRPr="00EB362A">
        <w:rPr>
          <w:rFonts w:ascii="Times New Roman" w:hAnsi="Times New Roman" w:cs="Times New Roman"/>
          <w:sz w:val="28"/>
          <w:szCs w:val="28"/>
        </w:rPr>
        <w:t xml:space="preserve"> Л.В. Читаем вслух // Новая библиотека. - 2007. - № 7. - </w:t>
      </w:r>
      <w:r w:rsidR="0031405A">
        <w:rPr>
          <w:rFonts w:ascii="Times New Roman" w:hAnsi="Times New Roman" w:cs="Times New Roman"/>
          <w:sz w:val="28"/>
          <w:szCs w:val="28"/>
        </w:rPr>
        <w:t xml:space="preserve">       </w:t>
      </w:r>
      <w:r w:rsidRPr="00EB362A">
        <w:rPr>
          <w:rFonts w:ascii="Times New Roman" w:hAnsi="Times New Roman" w:cs="Times New Roman"/>
          <w:sz w:val="28"/>
          <w:szCs w:val="28"/>
        </w:rPr>
        <w:t>С. 21-22.</w:t>
      </w:r>
    </w:p>
    <w:p w:rsidR="00A14FE7" w:rsidRPr="00EB362A" w:rsidRDefault="00A14FE7"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12. </w:t>
      </w:r>
      <w:proofErr w:type="spellStart"/>
      <w:r w:rsidRPr="00EB362A">
        <w:rPr>
          <w:rFonts w:ascii="Times New Roman" w:hAnsi="Times New Roman" w:cs="Times New Roman"/>
          <w:sz w:val="28"/>
          <w:szCs w:val="28"/>
        </w:rPr>
        <w:t>Якуба</w:t>
      </w:r>
      <w:proofErr w:type="spellEnd"/>
      <w:r w:rsidRPr="00EB362A">
        <w:rPr>
          <w:rFonts w:ascii="Times New Roman" w:hAnsi="Times New Roman" w:cs="Times New Roman"/>
          <w:sz w:val="28"/>
          <w:szCs w:val="28"/>
        </w:rPr>
        <w:t xml:space="preserve"> Н.Д. Время читать вслух.// Новая библиотека. - 2007. - № 5. - </w:t>
      </w:r>
      <w:r w:rsidR="0031405A">
        <w:rPr>
          <w:rFonts w:ascii="Times New Roman" w:hAnsi="Times New Roman" w:cs="Times New Roman"/>
          <w:sz w:val="28"/>
          <w:szCs w:val="28"/>
        </w:rPr>
        <w:t xml:space="preserve">  </w:t>
      </w:r>
      <w:r w:rsidRPr="00EB362A">
        <w:rPr>
          <w:rFonts w:ascii="Times New Roman" w:hAnsi="Times New Roman" w:cs="Times New Roman"/>
          <w:sz w:val="28"/>
          <w:szCs w:val="28"/>
        </w:rPr>
        <w:t>С. 28-29.</w:t>
      </w:r>
    </w:p>
    <w:p w:rsidR="00A14FE7" w:rsidRPr="00EB362A" w:rsidRDefault="00A14FE7" w:rsidP="009E486E">
      <w:pPr>
        <w:pStyle w:val="af"/>
        <w:ind w:firstLine="709"/>
        <w:jc w:val="both"/>
        <w:rPr>
          <w:rFonts w:ascii="Times New Roman" w:hAnsi="Times New Roman" w:cs="Times New Roman"/>
          <w:sz w:val="28"/>
          <w:szCs w:val="28"/>
        </w:rPr>
      </w:pPr>
    </w:p>
    <w:p w:rsidR="00C517C1" w:rsidRDefault="0031405A" w:rsidP="0031405A">
      <w:pPr>
        <w:pStyle w:val="a4"/>
        <w:shd w:val="clear" w:color="auto" w:fill="FFFFFF"/>
        <w:spacing w:before="0" w:beforeAutospacing="0" w:after="0" w:afterAutospacing="0"/>
        <w:ind w:firstLine="709"/>
        <w:jc w:val="right"/>
        <w:rPr>
          <w:i/>
          <w:sz w:val="28"/>
          <w:szCs w:val="28"/>
        </w:rPr>
      </w:pPr>
      <w:r w:rsidRPr="0031405A">
        <w:rPr>
          <w:i/>
          <w:sz w:val="28"/>
          <w:szCs w:val="28"/>
        </w:rPr>
        <w:t xml:space="preserve">Дубовик С.Е., </w:t>
      </w:r>
    </w:p>
    <w:p w:rsidR="0031405A" w:rsidRDefault="0031405A" w:rsidP="0031405A">
      <w:pPr>
        <w:pStyle w:val="a4"/>
        <w:shd w:val="clear" w:color="auto" w:fill="FFFFFF"/>
        <w:spacing w:before="0" w:beforeAutospacing="0" w:after="0" w:afterAutospacing="0"/>
        <w:ind w:firstLine="709"/>
        <w:jc w:val="right"/>
        <w:rPr>
          <w:i/>
          <w:sz w:val="28"/>
          <w:szCs w:val="28"/>
        </w:rPr>
      </w:pPr>
      <w:r w:rsidRPr="0031405A">
        <w:rPr>
          <w:i/>
          <w:sz w:val="28"/>
          <w:szCs w:val="28"/>
        </w:rPr>
        <w:t>учитель начальных классов</w:t>
      </w:r>
      <w:r w:rsidR="00C517C1">
        <w:rPr>
          <w:i/>
          <w:sz w:val="28"/>
          <w:szCs w:val="28"/>
        </w:rPr>
        <w:t xml:space="preserve"> </w:t>
      </w:r>
      <w:r w:rsidRPr="0031405A">
        <w:rPr>
          <w:i/>
          <w:sz w:val="28"/>
          <w:szCs w:val="28"/>
        </w:rPr>
        <w:t xml:space="preserve">МБОУ СОШ № 15 </w:t>
      </w:r>
    </w:p>
    <w:p w:rsidR="00A14FE7" w:rsidRPr="0031405A" w:rsidRDefault="0031405A" w:rsidP="0031405A">
      <w:pPr>
        <w:pStyle w:val="a4"/>
        <w:shd w:val="clear" w:color="auto" w:fill="FFFFFF"/>
        <w:spacing w:before="0" w:beforeAutospacing="0" w:after="0" w:afterAutospacing="0"/>
        <w:ind w:firstLine="709"/>
        <w:jc w:val="right"/>
        <w:rPr>
          <w:i/>
          <w:sz w:val="28"/>
          <w:szCs w:val="28"/>
        </w:rPr>
      </w:pPr>
      <w:r w:rsidRPr="0031405A">
        <w:rPr>
          <w:i/>
          <w:sz w:val="28"/>
          <w:szCs w:val="28"/>
        </w:rPr>
        <w:t>г. Апатиты Мурманской области</w:t>
      </w:r>
    </w:p>
    <w:p w:rsidR="0031405A" w:rsidRPr="0031405A" w:rsidRDefault="0031405A" w:rsidP="0031405A">
      <w:pPr>
        <w:pStyle w:val="af"/>
        <w:jc w:val="center"/>
        <w:rPr>
          <w:rFonts w:ascii="Times New Roman" w:hAnsi="Times New Roman" w:cs="Times New Roman"/>
          <w:b/>
          <w:sz w:val="16"/>
          <w:szCs w:val="16"/>
        </w:rPr>
      </w:pPr>
    </w:p>
    <w:p w:rsidR="0031405A" w:rsidRDefault="00CD1254" w:rsidP="0031405A">
      <w:pPr>
        <w:pStyle w:val="af"/>
        <w:jc w:val="center"/>
        <w:rPr>
          <w:rFonts w:ascii="Times New Roman" w:hAnsi="Times New Roman" w:cs="Times New Roman"/>
          <w:sz w:val="28"/>
          <w:szCs w:val="28"/>
        </w:rPr>
      </w:pPr>
      <w:r w:rsidRPr="00EB362A">
        <w:rPr>
          <w:rFonts w:ascii="Times New Roman" w:hAnsi="Times New Roman" w:cs="Times New Roman"/>
          <w:b/>
          <w:sz w:val="28"/>
          <w:szCs w:val="28"/>
        </w:rPr>
        <w:t>Формирование круга детского чтения в школе и семье</w:t>
      </w:r>
    </w:p>
    <w:p w:rsidR="00CD1254" w:rsidRPr="00EB362A" w:rsidRDefault="00CD1254" w:rsidP="009E486E">
      <w:pPr>
        <w:pStyle w:val="af"/>
        <w:ind w:firstLine="709"/>
        <w:jc w:val="both"/>
        <w:rPr>
          <w:rFonts w:ascii="Times New Roman" w:hAnsi="Times New Roman" w:cs="Times New Roman"/>
          <w:sz w:val="28"/>
          <w:szCs w:val="28"/>
        </w:rPr>
      </w:pPr>
    </w:p>
    <w:p w:rsidR="00CD1254" w:rsidRPr="003C221B" w:rsidRDefault="00CD1254" w:rsidP="009E486E">
      <w:pPr>
        <w:pStyle w:val="af"/>
        <w:ind w:firstLine="709"/>
        <w:jc w:val="both"/>
        <w:rPr>
          <w:rFonts w:ascii="Times New Roman" w:hAnsi="Times New Roman" w:cs="Times New Roman"/>
          <w:sz w:val="28"/>
          <w:szCs w:val="28"/>
          <w:shd w:val="clear" w:color="auto" w:fill="F3F3ED"/>
        </w:rPr>
      </w:pPr>
      <w:r w:rsidRPr="003C221B">
        <w:rPr>
          <w:rFonts w:ascii="Times New Roman" w:hAnsi="Times New Roman" w:cs="Times New Roman"/>
          <w:sz w:val="28"/>
          <w:szCs w:val="28"/>
          <w:shd w:val="clear" w:color="auto" w:fill="F3F3ED"/>
        </w:rPr>
        <w:t>Невозможно переоценить ту огромную роль, которую играет книга в духовном развитии человека. Особенно велико ее значение в период интенсивного становления личности - в детские годы. Книга, прочитанная в детстве, нередко оставляет неизгладимый след в душе, запоминается на всю жизнь. Ни для кого не секрет, что чтение всегда рассматривалось как средство учения и обучения и как средство воспитания в человеке человека.</w:t>
      </w:r>
    </w:p>
    <w:p w:rsidR="00CD1254" w:rsidRPr="00EB362A" w:rsidRDefault="00CD1254" w:rsidP="009E486E">
      <w:pPr>
        <w:pStyle w:val="af"/>
        <w:ind w:firstLine="709"/>
        <w:jc w:val="both"/>
        <w:rPr>
          <w:rFonts w:ascii="Times New Roman" w:hAnsi="Times New Roman" w:cs="Times New Roman"/>
          <w:sz w:val="28"/>
          <w:szCs w:val="28"/>
        </w:rPr>
      </w:pPr>
      <w:r w:rsidRPr="003C221B">
        <w:rPr>
          <w:rFonts w:ascii="Times New Roman" w:hAnsi="Times New Roman" w:cs="Times New Roman"/>
          <w:sz w:val="28"/>
          <w:szCs w:val="28"/>
          <w:shd w:val="clear" w:color="auto" w:fill="F3F3ED"/>
        </w:rPr>
        <w:t>Целенаправленно работать с книгами ребенок начинает в начальной школе. Именно на этом этапе важно привлечь ребенка к чтению, развивать его</w:t>
      </w:r>
      <w:r w:rsidRPr="00EB362A">
        <w:rPr>
          <w:rFonts w:ascii="Times New Roman" w:hAnsi="Times New Roman" w:cs="Times New Roman"/>
          <w:sz w:val="28"/>
          <w:szCs w:val="28"/>
          <w:shd w:val="clear" w:color="auto" w:fill="F3F3ED"/>
        </w:rPr>
        <w:t xml:space="preserve"> </w:t>
      </w:r>
      <w:r w:rsidRPr="00EB362A">
        <w:rPr>
          <w:rFonts w:ascii="Times New Roman" w:hAnsi="Times New Roman" w:cs="Times New Roman"/>
          <w:sz w:val="28"/>
          <w:szCs w:val="28"/>
          <w:shd w:val="clear" w:color="auto" w:fill="F3F3ED"/>
        </w:rPr>
        <w:lastRenderedPageBreak/>
        <w:t xml:space="preserve">читательский интерес, </w:t>
      </w:r>
      <w:r w:rsidRPr="00EB362A">
        <w:rPr>
          <w:rFonts w:ascii="Times New Roman" w:hAnsi="Times New Roman" w:cs="Times New Roman"/>
          <w:sz w:val="28"/>
          <w:szCs w:val="28"/>
        </w:rPr>
        <w:t>так как именно в этот период закладываются основные читательские умения и навыки.</w:t>
      </w:r>
    </w:p>
    <w:p w:rsidR="00CD1254" w:rsidRPr="00EB362A" w:rsidRDefault="00CD1254" w:rsidP="009E486E">
      <w:pPr>
        <w:pStyle w:val="ac"/>
        <w:ind w:left="0" w:firstLine="709"/>
        <w:jc w:val="both"/>
        <w:rPr>
          <w:sz w:val="28"/>
          <w:szCs w:val="28"/>
        </w:rPr>
      </w:pPr>
      <w:r w:rsidRPr="00EB362A">
        <w:rPr>
          <w:sz w:val="28"/>
          <w:szCs w:val="28"/>
        </w:rPr>
        <w:t>Многие родители не знают, что читают их дети и не интересуются, какими книгами они увлекаются. Родители в подавляющем большинстве не выписывают своим детям периодические издания. Сами же школьники предпочитают покупать модные журнал</w:t>
      </w:r>
      <w:r w:rsidR="0031405A">
        <w:rPr>
          <w:sz w:val="28"/>
          <w:szCs w:val="28"/>
        </w:rPr>
        <w:t>ы</w:t>
      </w:r>
      <w:r w:rsidRPr="00EB362A">
        <w:rPr>
          <w:sz w:val="28"/>
          <w:szCs w:val="28"/>
        </w:rPr>
        <w:t xml:space="preserve"> или </w:t>
      </w:r>
      <w:proofErr w:type="spellStart"/>
      <w:r w:rsidRPr="00EB362A">
        <w:rPr>
          <w:sz w:val="28"/>
          <w:szCs w:val="28"/>
        </w:rPr>
        <w:t>сканворды</w:t>
      </w:r>
      <w:proofErr w:type="spellEnd"/>
      <w:r w:rsidRPr="00EB362A">
        <w:rPr>
          <w:sz w:val="28"/>
          <w:szCs w:val="28"/>
        </w:rPr>
        <w:t xml:space="preserve">. </w:t>
      </w:r>
    </w:p>
    <w:p w:rsidR="00CD1254" w:rsidRPr="00EB362A" w:rsidRDefault="00CD1254" w:rsidP="009E486E">
      <w:pPr>
        <w:shd w:val="clear" w:color="auto" w:fill="FFFFFF"/>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При таком положении школа, а не сам ребёнок, определяет необходимость чтения и его репертуар. Ученик идёт в библиотеку, чтобы выполнить задание учителя. Общение с книгой дома или в библиотеке он воспринимает как продолжение урока за рамками класса. Это так называемое «изучающее чтение» по мотивации – вынужденное чтение. Принудительное чтение отрицательно сказывается на его качестве [1, с.</w:t>
      </w:r>
      <w:r w:rsidR="0031405A">
        <w:rPr>
          <w:rFonts w:ascii="Times New Roman" w:hAnsi="Times New Roman" w:cs="Times New Roman"/>
          <w:sz w:val="28"/>
          <w:szCs w:val="28"/>
        </w:rPr>
        <w:t xml:space="preserve"> </w:t>
      </w:r>
      <w:r w:rsidRPr="00EB362A">
        <w:rPr>
          <w:rFonts w:ascii="Times New Roman" w:hAnsi="Times New Roman" w:cs="Times New Roman"/>
          <w:sz w:val="28"/>
          <w:szCs w:val="28"/>
        </w:rPr>
        <w:t>3].</w:t>
      </w:r>
    </w:p>
    <w:p w:rsidR="00CD1254" w:rsidRPr="00EB362A" w:rsidRDefault="00CD1254" w:rsidP="009E486E">
      <w:pPr>
        <w:spacing w:after="0" w:line="240" w:lineRule="auto"/>
        <w:ind w:firstLine="709"/>
        <w:contextualSpacing/>
        <w:jc w:val="both"/>
        <w:rPr>
          <w:rFonts w:ascii="Times New Roman" w:hAnsi="Times New Roman" w:cs="Times New Roman"/>
          <w:sz w:val="28"/>
          <w:szCs w:val="28"/>
        </w:rPr>
      </w:pPr>
      <w:r w:rsidRPr="00EB362A">
        <w:rPr>
          <w:rFonts w:ascii="Times New Roman" w:hAnsi="Times New Roman" w:cs="Times New Roman"/>
          <w:sz w:val="28"/>
          <w:szCs w:val="28"/>
        </w:rPr>
        <w:t xml:space="preserve">Так что же это - круг детского чтения? Это круг произведений, которые слушают, читают и воспринимают дети.  </w:t>
      </w:r>
    </w:p>
    <w:p w:rsidR="00CD1254" w:rsidRPr="00EB362A" w:rsidRDefault="00CD1254" w:rsidP="009E486E">
      <w:pPr>
        <w:spacing w:after="0" w:line="240" w:lineRule="auto"/>
        <w:ind w:firstLine="709"/>
        <w:contextualSpacing/>
        <w:jc w:val="both"/>
        <w:rPr>
          <w:rFonts w:ascii="Times New Roman" w:hAnsi="Times New Roman" w:cs="Times New Roman"/>
          <w:sz w:val="28"/>
          <w:szCs w:val="28"/>
        </w:rPr>
      </w:pPr>
      <w:r w:rsidRPr="00EB362A">
        <w:rPr>
          <w:rFonts w:ascii="Times New Roman" w:hAnsi="Times New Roman" w:cs="Times New Roman"/>
          <w:sz w:val="28"/>
          <w:szCs w:val="28"/>
        </w:rPr>
        <w:t>От чего зависит круг детского чтения?:</w:t>
      </w:r>
    </w:p>
    <w:p w:rsidR="00CD1254" w:rsidRPr="00EB362A" w:rsidRDefault="00CD1254" w:rsidP="009E486E">
      <w:pPr>
        <w:spacing w:after="0" w:line="240" w:lineRule="auto"/>
        <w:ind w:firstLine="709"/>
        <w:contextualSpacing/>
        <w:jc w:val="both"/>
        <w:rPr>
          <w:rFonts w:ascii="Times New Roman" w:hAnsi="Times New Roman" w:cs="Times New Roman"/>
          <w:sz w:val="28"/>
          <w:szCs w:val="28"/>
        </w:rPr>
      </w:pPr>
      <w:r w:rsidRPr="00EB362A">
        <w:rPr>
          <w:rFonts w:ascii="Times New Roman" w:hAnsi="Times New Roman" w:cs="Times New Roman"/>
          <w:sz w:val="28"/>
          <w:szCs w:val="28"/>
        </w:rPr>
        <w:t>- от возраста ребенка, от его предпочтений;</w:t>
      </w:r>
    </w:p>
    <w:p w:rsidR="00CD1254" w:rsidRPr="00EB362A" w:rsidRDefault="00CD1254" w:rsidP="009E486E">
      <w:pPr>
        <w:spacing w:after="0" w:line="240" w:lineRule="auto"/>
        <w:ind w:firstLine="709"/>
        <w:contextualSpacing/>
        <w:jc w:val="both"/>
        <w:rPr>
          <w:rFonts w:ascii="Times New Roman" w:hAnsi="Times New Roman" w:cs="Times New Roman"/>
          <w:sz w:val="28"/>
          <w:szCs w:val="28"/>
        </w:rPr>
      </w:pPr>
      <w:r w:rsidRPr="00EB362A">
        <w:rPr>
          <w:rFonts w:ascii="Times New Roman" w:hAnsi="Times New Roman" w:cs="Times New Roman"/>
          <w:sz w:val="28"/>
          <w:szCs w:val="28"/>
        </w:rPr>
        <w:t>- от развития самой литературы;</w:t>
      </w:r>
    </w:p>
    <w:p w:rsidR="00CD1254" w:rsidRPr="00EB362A" w:rsidRDefault="00CD1254" w:rsidP="009E486E">
      <w:pPr>
        <w:spacing w:after="0" w:line="240" w:lineRule="auto"/>
        <w:ind w:firstLine="709"/>
        <w:contextualSpacing/>
        <w:jc w:val="both"/>
        <w:rPr>
          <w:rFonts w:ascii="Times New Roman" w:hAnsi="Times New Roman" w:cs="Times New Roman"/>
          <w:sz w:val="28"/>
          <w:szCs w:val="28"/>
        </w:rPr>
      </w:pPr>
      <w:r w:rsidRPr="00EB362A">
        <w:rPr>
          <w:rFonts w:ascii="Times New Roman" w:hAnsi="Times New Roman" w:cs="Times New Roman"/>
          <w:sz w:val="28"/>
          <w:szCs w:val="28"/>
        </w:rPr>
        <w:t>- от подбора литературы для детского чтения, большое влияние оказывает само время, в котором живет ребенок.</w:t>
      </w:r>
    </w:p>
    <w:p w:rsidR="00CD1254" w:rsidRPr="00EB362A" w:rsidRDefault="00CD1254"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shd w:val="clear" w:color="auto" w:fill="FFFFFF"/>
        </w:rPr>
        <w:t>Круг чтения младших школьников во многом определяется школьной программой (изучается в основном классика детской литературы), тем не менее детям 7-10 лет предлагается значительный по объему репертуар чтения, выходящий за рамки программного.</w:t>
      </w:r>
      <w:r w:rsidRPr="00EB362A">
        <w:rPr>
          <w:rFonts w:ascii="Times New Roman" w:hAnsi="Times New Roman" w:cs="Times New Roman"/>
          <w:sz w:val="28"/>
          <w:szCs w:val="28"/>
        </w:rPr>
        <w:t xml:space="preserve"> Введение «Часа чтения» в общеобразовательных организациях Мурманской области способствует вовлечению в круг читателей школьников, педагогов, возрождению традиций семейного чтения, позиционированию школьной библиотеки как интеллектуального и информационно-досугового центра общеобразовательной организации.</w:t>
      </w:r>
    </w:p>
    <w:p w:rsidR="00CD1254" w:rsidRPr="00EB362A" w:rsidRDefault="00CD1254" w:rsidP="009E486E">
      <w:pPr>
        <w:pStyle w:val="af"/>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В наш век научно-технического прогресса, где господствуют телевидение и компьютеры, дети теряют интерес к </w:t>
      </w:r>
      <w:r w:rsidRPr="00EB362A">
        <w:rPr>
          <w:rFonts w:ascii="Times New Roman" w:eastAsia="Times New Roman" w:hAnsi="Times New Roman" w:cs="Times New Roman"/>
          <w:bCs/>
          <w:sz w:val="28"/>
          <w:szCs w:val="28"/>
          <w:bdr w:val="none" w:sz="0" w:space="0" w:color="auto" w:frame="1"/>
          <w:lang w:eastAsia="ru-RU"/>
        </w:rPr>
        <w:t>чтению</w:t>
      </w:r>
      <w:r w:rsidRPr="00EB362A">
        <w:rPr>
          <w:rFonts w:ascii="Times New Roman" w:eastAsia="Times New Roman" w:hAnsi="Times New Roman" w:cs="Times New Roman"/>
          <w:sz w:val="28"/>
          <w:szCs w:val="28"/>
          <w:lang w:eastAsia="ru-RU"/>
        </w:rPr>
        <w:t>. Что же должны читать современные дети? Изменился ли </w:t>
      </w:r>
      <w:r w:rsidRPr="00EB362A">
        <w:rPr>
          <w:rFonts w:ascii="Times New Roman" w:eastAsia="Times New Roman" w:hAnsi="Times New Roman" w:cs="Times New Roman"/>
          <w:bCs/>
          <w:sz w:val="28"/>
          <w:szCs w:val="28"/>
          <w:bdr w:val="none" w:sz="0" w:space="0" w:color="auto" w:frame="1"/>
          <w:lang w:eastAsia="ru-RU"/>
        </w:rPr>
        <w:t>круг чтения для обучающихся младших классов с годами</w:t>
      </w:r>
      <w:r w:rsidRPr="00EB362A">
        <w:rPr>
          <w:rFonts w:ascii="Times New Roman" w:eastAsia="Times New Roman" w:hAnsi="Times New Roman" w:cs="Times New Roman"/>
          <w:sz w:val="28"/>
          <w:szCs w:val="28"/>
          <w:lang w:eastAsia="ru-RU"/>
        </w:rPr>
        <w:t>? Взрослых это чрезвычайно волнует.</w:t>
      </w:r>
    </w:p>
    <w:p w:rsidR="00CD1254" w:rsidRPr="00EB362A" w:rsidRDefault="00CD1254" w:rsidP="009E486E">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xml:space="preserve">Не только от учителя зависит, будет ли ребёнок любить читать. Заслуга в этом, прежде всего, родителей. Если в доме царит атмосфера уважения к книге, а родители откликаются на просьбы ребёнка почитать, помочь в чём-то разобраться, то ребёнок будет ценить чтение как один из неотъемлемых компонентов жизни. Родители должны демонстрировать свой положительный пример людей, для которых чтение – это удовольствие. </w:t>
      </w:r>
    </w:p>
    <w:p w:rsidR="00CD1254" w:rsidRPr="00EB362A" w:rsidRDefault="00CD1254" w:rsidP="009E486E">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hAnsi="Times New Roman" w:cs="Times New Roman"/>
          <w:sz w:val="28"/>
          <w:szCs w:val="28"/>
          <w:shd w:val="clear" w:color="auto" w:fill="FFFFFF"/>
        </w:rPr>
        <w:t>Родители 4 «В» класса решили провести первое родительское собрание в этом учебном году по теме «Чтение – это важно». В результате обсуждений была поставлена цель и определены задачи, разработаны этапы совместной работы.</w:t>
      </w:r>
    </w:p>
    <w:p w:rsidR="00CD1254" w:rsidRPr="00EB362A" w:rsidRDefault="00CD1254" w:rsidP="009E486E">
      <w:pPr>
        <w:pStyle w:val="af"/>
        <w:ind w:firstLine="709"/>
        <w:jc w:val="both"/>
        <w:rPr>
          <w:rFonts w:ascii="Times New Roman" w:hAnsi="Times New Roman" w:cs="Times New Roman"/>
          <w:sz w:val="28"/>
          <w:szCs w:val="28"/>
          <w:lang w:eastAsia="ru-RU"/>
        </w:rPr>
      </w:pPr>
      <w:r w:rsidRPr="00EB362A">
        <w:rPr>
          <w:rFonts w:ascii="Times New Roman" w:hAnsi="Times New Roman" w:cs="Times New Roman"/>
          <w:b/>
          <w:sz w:val="28"/>
          <w:szCs w:val="28"/>
          <w:bdr w:val="none" w:sz="0" w:space="0" w:color="auto" w:frame="1"/>
          <w:lang w:eastAsia="ru-RU"/>
        </w:rPr>
        <w:t>Цель работы</w:t>
      </w:r>
      <w:r w:rsidRPr="00EB362A">
        <w:rPr>
          <w:rFonts w:ascii="Times New Roman" w:hAnsi="Times New Roman" w:cs="Times New Roman"/>
          <w:sz w:val="28"/>
          <w:szCs w:val="28"/>
          <w:lang w:eastAsia="ru-RU"/>
        </w:rPr>
        <w:t>: формировать познавательный интерес к </w:t>
      </w:r>
      <w:r w:rsidRPr="00EB362A">
        <w:rPr>
          <w:rFonts w:ascii="Times New Roman" w:hAnsi="Times New Roman" w:cs="Times New Roman"/>
          <w:bCs/>
          <w:sz w:val="28"/>
          <w:szCs w:val="28"/>
          <w:bdr w:val="none" w:sz="0" w:space="0" w:color="auto" w:frame="1"/>
          <w:lang w:eastAsia="ru-RU"/>
        </w:rPr>
        <w:t>чтению</w:t>
      </w:r>
      <w:r w:rsidRPr="00EB362A">
        <w:rPr>
          <w:rFonts w:ascii="Times New Roman" w:hAnsi="Times New Roman" w:cs="Times New Roman"/>
          <w:sz w:val="28"/>
          <w:szCs w:val="28"/>
          <w:lang w:eastAsia="ru-RU"/>
        </w:rPr>
        <w:t> с помощью семейного чтения.</w:t>
      </w:r>
    </w:p>
    <w:p w:rsidR="00CD1254" w:rsidRPr="00EB362A" w:rsidRDefault="00CD1254" w:rsidP="009E486E">
      <w:pPr>
        <w:pStyle w:val="af"/>
        <w:ind w:firstLine="709"/>
        <w:rPr>
          <w:rFonts w:ascii="Times New Roman" w:hAnsi="Times New Roman" w:cs="Times New Roman"/>
          <w:b/>
          <w:sz w:val="28"/>
          <w:szCs w:val="28"/>
          <w:lang w:eastAsia="ru-RU"/>
        </w:rPr>
      </w:pPr>
      <w:r w:rsidRPr="00EB362A">
        <w:rPr>
          <w:rFonts w:ascii="Times New Roman" w:hAnsi="Times New Roman" w:cs="Times New Roman"/>
          <w:b/>
          <w:sz w:val="28"/>
          <w:szCs w:val="28"/>
          <w:bdr w:val="none" w:sz="0" w:space="0" w:color="auto" w:frame="1"/>
          <w:lang w:eastAsia="ru-RU"/>
        </w:rPr>
        <w:lastRenderedPageBreak/>
        <w:t>Задачи</w:t>
      </w:r>
      <w:r w:rsidRPr="00EB362A">
        <w:rPr>
          <w:rFonts w:ascii="Times New Roman" w:hAnsi="Times New Roman" w:cs="Times New Roman"/>
          <w:b/>
          <w:sz w:val="28"/>
          <w:szCs w:val="28"/>
          <w:lang w:eastAsia="ru-RU"/>
        </w:rPr>
        <w:t>:</w:t>
      </w:r>
    </w:p>
    <w:p w:rsidR="00CD1254" w:rsidRPr="00EB362A" w:rsidRDefault="00CD1254" w:rsidP="009E486E">
      <w:pPr>
        <w:pStyle w:val="af"/>
        <w:numPr>
          <w:ilvl w:val="0"/>
          <w:numId w:val="19"/>
        </w:numPr>
        <w:ind w:firstLine="709"/>
        <w:rPr>
          <w:rFonts w:ascii="Times New Roman" w:hAnsi="Times New Roman" w:cs="Times New Roman"/>
          <w:sz w:val="28"/>
          <w:szCs w:val="28"/>
          <w:lang w:eastAsia="ru-RU"/>
        </w:rPr>
      </w:pPr>
      <w:r w:rsidRPr="00EB362A">
        <w:rPr>
          <w:rFonts w:ascii="Times New Roman" w:hAnsi="Times New Roman" w:cs="Times New Roman"/>
          <w:sz w:val="28"/>
          <w:szCs w:val="28"/>
          <w:lang w:eastAsia="ru-RU"/>
        </w:rPr>
        <w:t>познакомить с различными книгами для увлекательного </w:t>
      </w:r>
      <w:r w:rsidRPr="00EB362A">
        <w:rPr>
          <w:rFonts w:ascii="Times New Roman" w:hAnsi="Times New Roman" w:cs="Times New Roman"/>
          <w:bCs/>
          <w:sz w:val="28"/>
          <w:szCs w:val="28"/>
          <w:bdr w:val="none" w:sz="0" w:space="0" w:color="auto" w:frame="1"/>
          <w:lang w:eastAsia="ru-RU"/>
        </w:rPr>
        <w:t>чтения</w:t>
      </w:r>
      <w:r w:rsidRPr="00EB362A">
        <w:rPr>
          <w:rFonts w:ascii="Times New Roman" w:hAnsi="Times New Roman" w:cs="Times New Roman"/>
          <w:sz w:val="28"/>
          <w:szCs w:val="28"/>
          <w:lang w:eastAsia="ru-RU"/>
        </w:rPr>
        <w:t>, которые выбрали дети;</w:t>
      </w:r>
    </w:p>
    <w:p w:rsidR="00CD1254" w:rsidRPr="00EB362A" w:rsidRDefault="00CD1254" w:rsidP="009E486E">
      <w:pPr>
        <w:pStyle w:val="af"/>
        <w:numPr>
          <w:ilvl w:val="0"/>
          <w:numId w:val="19"/>
        </w:numPr>
        <w:ind w:firstLine="709"/>
        <w:rPr>
          <w:rFonts w:ascii="Times New Roman" w:hAnsi="Times New Roman" w:cs="Times New Roman"/>
          <w:sz w:val="28"/>
          <w:szCs w:val="28"/>
          <w:lang w:eastAsia="ru-RU"/>
        </w:rPr>
      </w:pPr>
      <w:r w:rsidRPr="00EB362A">
        <w:rPr>
          <w:rFonts w:ascii="Times New Roman" w:hAnsi="Times New Roman" w:cs="Times New Roman"/>
          <w:sz w:val="28"/>
          <w:szCs w:val="28"/>
          <w:lang w:eastAsia="ru-RU"/>
        </w:rPr>
        <w:t>составить список литературы для семейного чтения;</w:t>
      </w:r>
    </w:p>
    <w:p w:rsidR="00CD1254" w:rsidRPr="00EB362A" w:rsidRDefault="00CD1254" w:rsidP="009E486E">
      <w:pPr>
        <w:pStyle w:val="af"/>
        <w:numPr>
          <w:ilvl w:val="0"/>
          <w:numId w:val="19"/>
        </w:numPr>
        <w:ind w:firstLine="709"/>
        <w:rPr>
          <w:rFonts w:ascii="Times New Roman" w:hAnsi="Times New Roman" w:cs="Times New Roman"/>
          <w:sz w:val="28"/>
          <w:szCs w:val="28"/>
          <w:lang w:eastAsia="ru-RU"/>
        </w:rPr>
      </w:pPr>
      <w:r w:rsidRPr="00EB362A">
        <w:rPr>
          <w:rFonts w:ascii="Times New Roman" w:hAnsi="Times New Roman" w:cs="Times New Roman"/>
          <w:sz w:val="28"/>
          <w:szCs w:val="28"/>
          <w:lang w:eastAsia="ru-RU"/>
        </w:rPr>
        <w:t>сформировать первичное представление об аннотации детской книги;</w:t>
      </w:r>
    </w:p>
    <w:p w:rsidR="00CD1254" w:rsidRPr="00EB362A" w:rsidRDefault="00CD1254" w:rsidP="009E486E">
      <w:pPr>
        <w:pStyle w:val="af"/>
        <w:numPr>
          <w:ilvl w:val="0"/>
          <w:numId w:val="19"/>
        </w:numPr>
        <w:ind w:firstLine="709"/>
        <w:rPr>
          <w:rFonts w:ascii="Times New Roman" w:hAnsi="Times New Roman" w:cs="Times New Roman"/>
          <w:sz w:val="28"/>
          <w:szCs w:val="28"/>
          <w:lang w:eastAsia="ru-RU"/>
        </w:rPr>
      </w:pPr>
      <w:r w:rsidRPr="00EB362A">
        <w:rPr>
          <w:rFonts w:ascii="Times New Roman" w:hAnsi="Times New Roman" w:cs="Times New Roman"/>
          <w:sz w:val="28"/>
          <w:szCs w:val="28"/>
          <w:lang w:eastAsia="ru-RU"/>
        </w:rPr>
        <w:t>определить основные правила при обращении с книгой;</w:t>
      </w:r>
    </w:p>
    <w:p w:rsidR="00CD1254" w:rsidRPr="00EB362A" w:rsidRDefault="00CD1254" w:rsidP="009E486E">
      <w:pPr>
        <w:pStyle w:val="af"/>
        <w:numPr>
          <w:ilvl w:val="0"/>
          <w:numId w:val="19"/>
        </w:numPr>
        <w:ind w:firstLine="709"/>
        <w:rPr>
          <w:rFonts w:ascii="Times New Roman" w:hAnsi="Times New Roman" w:cs="Times New Roman"/>
          <w:sz w:val="28"/>
          <w:szCs w:val="28"/>
          <w:lang w:eastAsia="ru-RU"/>
        </w:rPr>
      </w:pPr>
      <w:r w:rsidRPr="00EB362A">
        <w:rPr>
          <w:rFonts w:ascii="Times New Roman" w:hAnsi="Times New Roman" w:cs="Times New Roman"/>
          <w:sz w:val="28"/>
          <w:szCs w:val="28"/>
          <w:lang w:eastAsia="ru-RU"/>
        </w:rPr>
        <w:t>формировать литературный вкус;</w:t>
      </w:r>
    </w:p>
    <w:p w:rsidR="00CD1254" w:rsidRPr="00EB362A" w:rsidRDefault="00CD1254" w:rsidP="009E486E">
      <w:pPr>
        <w:pStyle w:val="af"/>
        <w:numPr>
          <w:ilvl w:val="0"/>
          <w:numId w:val="19"/>
        </w:numPr>
        <w:ind w:firstLine="709"/>
        <w:rPr>
          <w:rFonts w:ascii="Times New Roman" w:hAnsi="Times New Roman" w:cs="Times New Roman"/>
          <w:sz w:val="28"/>
          <w:szCs w:val="28"/>
          <w:lang w:eastAsia="ru-RU"/>
        </w:rPr>
      </w:pPr>
      <w:r w:rsidRPr="00EB362A">
        <w:rPr>
          <w:rFonts w:ascii="Times New Roman" w:hAnsi="Times New Roman" w:cs="Times New Roman"/>
          <w:sz w:val="28"/>
          <w:szCs w:val="28"/>
          <w:lang w:eastAsia="ru-RU"/>
        </w:rPr>
        <w:t>создавать привлекательный имидж читающего сверстника в глазах товарищей.</w:t>
      </w:r>
    </w:p>
    <w:p w:rsidR="00CD1254" w:rsidRPr="00EB362A" w:rsidRDefault="00CD1254"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 соответствии с задачами были определены три этапа. </w:t>
      </w:r>
    </w:p>
    <w:p w:rsidR="00CD1254" w:rsidRPr="00EB362A" w:rsidRDefault="00CD1254"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На первом </w:t>
      </w:r>
      <w:r w:rsidRPr="00EB362A">
        <w:rPr>
          <w:rFonts w:ascii="Times New Roman" w:hAnsi="Times New Roman" w:cs="Times New Roman"/>
          <w:b/>
          <w:sz w:val="28"/>
          <w:szCs w:val="28"/>
        </w:rPr>
        <w:t>подготовительном этапе</w:t>
      </w:r>
      <w:r w:rsidRPr="00EB362A">
        <w:rPr>
          <w:rFonts w:ascii="Times New Roman" w:hAnsi="Times New Roman" w:cs="Times New Roman"/>
          <w:sz w:val="28"/>
          <w:szCs w:val="28"/>
        </w:rPr>
        <w:t xml:space="preserve"> было организовано анкетирование и наблюдение по выявлению у обучающихся читательских интересов и отношения к чтению книг.</w:t>
      </w:r>
    </w:p>
    <w:p w:rsidR="00CD1254" w:rsidRPr="00EB362A" w:rsidRDefault="00CD1254"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Второй этап – </w:t>
      </w:r>
      <w:r w:rsidRPr="00EB362A">
        <w:rPr>
          <w:rFonts w:ascii="Times New Roman" w:hAnsi="Times New Roman" w:cs="Times New Roman"/>
          <w:b/>
          <w:sz w:val="28"/>
          <w:szCs w:val="28"/>
        </w:rPr>
        <w:t>основной.</w:t>
      </w:r>
      <w:r w:rsidRPr="00EB362A">
        <w:rPr>
          <w:rFonts w:ascii="Times New Roman" w:hAnsi="Times New Roman" w:cs="Times New Roman"/>
          <w:sz w:val="28"/>
          <w:szCs w:val="28"/>
        </w:rPr>
        <w:t xml:space="preserve"> Цель – развивать у младших школьников читательские интересы, используя различные формы и средства организации семейного чтения.  </w:t>
      </w:r>
    </w:p>
    <w:p w:rsidR="00CD1254" w:rsidRPr="00EB362A" w:rsidRDefault="00CD1254" w:rsidP="009E486E">
      <w:pPr>
        <w:shd w:val="clear" w:color="auto" w:fill="FFFFFF"/>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Третий этап – </w:t>
      </w:r>
      <w:r w:rsidRPr="00EB362A">
        <w:rPr>
          <w:rFonts w:ascii="Times New Roman" w:hAnsi="Times New Roman" w:cs="Times New Roman"/>
          <w:b/>
          <w:sz w:val="28"/>
          <w:szCs w:val="28"/>
        </w:rPr>
        <w:t>обобщающий</w:t>
      </w:r>
      <w:r w:rsidRPr="00EB362A">
        <w:rPr>
          <w:rFonts w:ascii="Times New Roman" w:hAnsi="Times New Roman" w:cs="Times New Roman"/>
          <w:sz w:val="28"/>
          <w:szCs w:val="28"/>
        </w:rPr>
        <w:t>. На этом этапе определился конечный результат, подведены итоги, сделаны выводы.</w:t>
      </w:r>
    </w:p>
    <w:tbl>
      <w:tblPr>
        <w:tblStyle w:val="a9"/>
        <w:tblW w:w="9892" w:type="dxa"/>
        <w:tblLook w:val="04A0" w:firstRow="1" w:lastRow="0" w:firstColumn="1" w:lastColumn="0" w:noHBand="0" w:noVBand="1"/>
      </w:tblPr>
      <w:tblGrid>
        <w:gridCol w:w="861"/>
        <w:gridCol w:w="4917"/>
        <w:gridCol w:w="506"/>
        <w:gridCol w:w="3608"/>
      </w:tblGrid>
      <w:tr w:rsidR="00CD1254" w:rsidRPr="00EB362A" w:rsidTr="003C221B">
        <w:trPr>
          <w:trHeight w:val="541"/>
        </w:trPr>
        <w:tc>
          <w:tcPr>
            <w:tcW w:w="861" w:type="dxa"/>
            <w:vAlign w:val="center"/>
          </w:tcPr>
          <w:p w:rsidR="00CD1254" w:rsidRPr="00EB362A" w:rsidRDefault="00CD1254" w:rsidP="003C221B">
            <w:pPr>
              <w:pStyle w:val="af"/>
              <w:jc w:val="center"/>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w:t>
            </w:r>
            <w:proofErr w:type="gramStart"/>
            <w:r w:rsidRPr="00EB362A">
              <w:rPr>
                <w:rFonts w:ascii="Times New Roman" w:hAnsi="Times New Roman" w:cs="Times New Roman"/>
                <w:sz w:val="28"/>
                <w:szCs w:val="28"/>
                <w:shd w:val="clear" w:color="auto" w:fill="FFFFFF"/>
              </w:rPr>
              <w:t>п</w:t>
            </w:r>
            <w:proofErr w:type="gramEnd"/>
            <w:r w:rsidRPr="00EB362A">
              <w:rPr>
                <w:rFonts w:ascii="Times New Roman" w:hAnsi="Times New Roman" w:cs="Times New Roman"/>
                <w:sz w:val="28"/>
                <w:szCs w:val="28"/>
                <w:shd w:val="clear" w:color="auto" w:fill="FFFFFF"/>
              </w:rPr>
              <w:t>/п</w:t>
            </w:r>
          </w:p>
        </w:tc>
        <w:tc>
          <w:tcPr>
            <w:tcW w:w="5423" w:type="dxa"/>
            <w:gridSpan w:val="2"/>
            <w:vAlign w:val="center"/>
          </w:tcPr>
          <w:p w:rsidR="00CD1254" w:rsidRPr="00EB362A" w:rsidRDefault="00CD1254" w:rsidP="003C221B">
            <w:pPr>
              <w:pStyle w:val="af"/>
              <w:jc w:val="center"/>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Мероприятие</w:t>
            </w:r>
          </w:p>
        </w:tc>
        <w:tc>
          <w:tcPr>
            <w:tcW w:w="3608" w:type="dxa"/>
            <w:vAlign w:val="center"/>
          </w:tcPr>
          <w:p w:rsidR="00CD1254" w:rsidRPr="00EB362A" w:rsidRDefault="00CD1254" w:rsidP="003C221B">
            <w:pPr>
              <w:pStyle w:val="af"/>
              <w:jc w:val="center"/>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Формы работы</w:t>
            </w:r>
          </w:p>
        </w:tc>
      </w:tr>
      <w:tr w:rsidR="00CD1254" w:rsidRPr="00EB362A" w:rsidTr="009443C9">
        <w:trPr>
          <w:trHeight w:val="263"/>
        </w:trPr>
        <w:tc>
          <w:tcPr>
            <w:tcW w:w="9892" w:type="dxa"/>
            <w:gridSpan w:val="4"/>
          </w:tcPr>
          <w:p w:rsidR="00CD1254" w:rsidRPr="00EB362A" w:rsidRDefault="00CD1254" w:rsidP="003C221B">
            <w:pPr>
              <w:pStyle w:val="af"/>
              <w:jc w:val="center"/>
              <w:rPr>
                <w:rFonts w:ascii="Times New Roman" w:hAnsi="Times New Roman" w:cs="Times New Roman"/>
                <w:b/>
                <w:sz w:val="28"/>
                <w:szCs w:val="28"/>
                <w:shd w:val="clear" w:color="auto" w:fill="FFFFFF"/>
              </w:rPr>
            </w:pPr>
            <w:r w:rsidRPr="00EB362A">
              <w:rPr>
                <w:rFonts w:ascii="Times New Roman" w:hAnsi="Times New Roman" w:cs="Times New Roman"/>
                <w:b/>
                <w:sz w:val="28"/>
                <w:szCs w:val="28"/>
                <w:shd w:val="clear" w:color="auto" w:fill="FFFFFF"/>
              </w:rPr>
              <w:t>Подготовительный этап</w:t>
            </w:r>
          </w:p>
        </w:tc>
      </w:tr>
      <w:tr w:rsidR="00CD1254" w:rsidRPr="00EB362A" w:rsidTr="003C221B">
        <w:trPr>
          <w:trHeight w:val="1426"/>
        </w:trPr>
        <w:tc>
          <w:tcPr>
            <w:tcW w:w="861" w:type="dxa"/>
          </w:tcPr>
          <w:p w:rsidR="00CD1254" w:rsidRPr="00EB362A" w:rsidRDefault="00CD1254" w:rsidP="003C221B">
            <w:pPr>
              <w:pStyle w:val="af"/>
              <w:jc w:val="center"/>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1</w:t>
            </w:r>
          </w:p>
        </w:tc>
        <w:tc>
          <w:tcPr>
            <w:tcW w:w="4917" w:type="dxa"/>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Анкетирование для учащихся:</w:t>
            </w:r>
          </w:p>
          <w:p w:rsidR="00CD1254" w:rsidRPr="00EB362A" w:rsidRDefault="00CD1254" w:rsidP="003C221B">
            <w:pPr>
              <w:numPr>
                <w:ilvl w:val="0"/>
                <w:numId w:val="20"/>
              </w:numPr>
              <w:ind w:left="317" w:firstLine="0"/>
              <w:jc w:val="both"/>
              <w:rPr>
                <w:rFonts w:ascii="Times New Roman" w:hAnsi="Times New Roman" w:cs="Times New Roman"/>
                <w:sz w:val="28"/>
                <w:szCs w:val="28"/>
              </w:rPr>
            </w:pPr>
            <w:r w:rsidRPr="00EB362A">
              <w:rPr>
                <w:rFonts w:ascii="Times New Roman" w:hAnsi="Times New Roman" w:cs="Times New Roman"/>
                <w:sz w:val="28"/>
                <w:szCs w:val="28"/>
              </w:rPr>
              <w:t>Нравится ли тебе читать книги?</w:t>
            </w:r>
          </w:p>
          <w:p w:rsidR="00CD1254" w:rsidRPr="00EB362A" w:rsidRDefault="00CD1254" w:rsidP="003C221B">
            <w:pPr>
              <w:numPr>
                <w:ilvl w:val="0"/>
                <w:numId w:val="20"/>
              </w:numPr>
              <w:ind w:left="317" w:firstLine="0"/>
              <w:jc w:val="both"/>
              <w:rPr>
                <w:rFonts w:ascii="Times New Roman" w:hAnsi="Times New Roman" w:cs="Times New Roman"/>
                <w:sz w:val="28"/>
                <w:szCs w:val="28"/>
              </w:rPr>
            </w:pPr>
            <w:r w:rsidRPr="00EB362A">
              <w:rPr>
                <w:rFonts w:ascii="Times New Roman" w:hAnsi="Times New Roman" w:cs="Times New Roman"/>
                <w:sz w:val="28"/>
                <w:szCs w:val="28"/>
              </w:rPr>
              <w:t>Какие книги ты любишь читать?</w:t>
            </w:r>
          </w:p>
          <w:p w:rsidR="00CD1254" w:rsidRPr="00EB362A" w:rsidRDefault="00CD1254" w:rsidP="003C221B">
            <w:pPr>
              <w:numPr>
                <w:ilvl w:val="0"/>
                <w:numId w:val="20"/>
              </w:numPr>
              <w:ind w:left="317" w:firstLine="0"/>
              <w:jc w:val="both"/>
              <w:rPr>
                <w:rFonts w:ascii="Times New Roman" w:hAnsi="Times New Roman" w:cs="Times New Roman"/>
                <w:sz w:val="28"/>
                <w:szCs w:val="28"/>
              </w:rPr>
            </w:pPr>
            <w:r w:rsidRPr="00EB362A">
              <w:rPr>
                <w:rFonts w:ascii="Times New Roman" w:hAnsi="Times New Roman" w:cs="Times New Roman"/>
                <w:sz w:val="28"/>
                <w:szCs w:val="28"/>
              </w:rPr>
              <w:t>Дарят ли тебе книги?</w:t>
            </w:r>
          </w:p>
          <w:p w:rsidR="00CD1254" w:rsidRPr="00EB362A" w:rsidRDefault="00CD1254" w:rsidP="003C221B">
            <w:pPr>
              <w:numPr>
                <w:ilvl w:val="0"/>
                <w:numId w:val="20"/>
              </w:numPr>
              <w:ind w:left="317" w:firstLine="0"/>
              <w:jc w:val="both"/>
              <w:rPr>
                <w:rFonts w:ascii="Times New Roman" w:hAnsi="Times New Roman" w:cs="Times New Roman"/>
                <w:sz w:val="28"/>
                <w:szCs w:val="28"/>
              </w:rPr>
            </w:pPr>
            <w:r w:rsidRPr="00EB362A">
              <w:rPr>
                <w:rFonts w:ascii="Times New Roman" w:hAnsi="Times New Roman" w:cs="Times New Roman"/>
                <w:sz w:val="28"/>
                <w:szCs w:val="28"/>
              </w:rPr>
              <w:t xml:space="preserve">Почему ты читаешь? </w:t>
            </w:r>
          </w:p>
        </w:tc>
        <w:tc>
          <w:tcPr>
            <w:tcW w:w="4114" w:type="dxa"/>
            <w:gridSpan w:val="2"/>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Беседа, дискуссия по теме «Что мы люб</w:t>
            </w:r>
            <w:r w:rsidR="003C221B">
              <w:rPr>
                <w:rFonts w:ascii="Times New Roman" w:hAnsi="Times New Roman" w:cs="Times New Roman"/>
                <w:sz w:val="28"/>
                <w:szCs w:val="28"/>
                <w:shd w:val="clear" w:color="auto" w:fill="FFFFFF"/>
              </w:rPr>
              <w:t>им читать»</w:t>
            </w:r>
          </w:p>
        </w:tc>
      </w:tr>
      <w:tr w:rsidR="00CD1254" w:rsidRPr="00EB362A" w:rsidTr="003C221B">
        <w:trPr>
          <w:trHeight w:val="263"/>
        </w:trPr>
        <w:tc>
          <w:tcPr>
            <w:tcW w:w="861" w:type="dxa"/>
          </w:tcPr>
          <w:p w:rsidR="00CD1254" w:rsidRPr="00EB362A" w:rsidRDefault="00CD1254" w:rsidP="003C221B">
            <w:pPr>
              <w:pStyle w:val="af"/>
              <w:jc w:val="center"/>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2</w:t>
            </w:r>
          </w:p>
        </w:tc>
        <w:tc>
          <w:tcPr>
            <w:tcW w:w="4917" w:type="dxa"/>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xml:space="preserve">Экскурсия в городскую библиотеку </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«Как правильно выбрать книгу»</w:t>
            </w:r>
          </w:p>
        </w:tc>
        <w:tc>
          <w:tcPr>
            <w:tcW w:w="4114" w:type="dxa"/>
            <w:gridSpan w:val="2"/>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Бесед</w:t>
            </w:r>
            <w:r w:rsidR="003C221B">
              <w:rPr>
                <w:rFonts w:ascii="Times New Roman" w:hAnsi="Times New Roman" w:cs="Times New Roman"/>
                <w:sz w:val="28"/>
                <w:szCs w:val="28"/>
                <w:shd w:val="clear" w:color="auto" w:fill="FFFFFF"/>
              </w:rPr>
              <w:t>а «Новинки детской литературы»</w:t>
            </w:r>
          </w:p>
        </w:tc>
      </w:tr>
      <w:tr w:rsidR="00CD1254" w:rsidRPr="00EB362A" w:rsidTr="003C221B">
        <w:trPr>
          <w:trHeight w:val="263"/>
        </w:trPr>
        <w:tc>
          <w:tcPr>
            <w:tcW w:w="861" w:type="dxa"/>
          </w:tcPr>
          <w:p w:rsidR="00CD1254" w:rsidRPr="00EB362A" w:rsidRDefault="00CD1254" w:rsidP="003C221B">
            <w:pPr>
              <w:pStyle w:val="af"/>
              <w:jc w:val="center"/>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3</w:t>
            </w:r>
          </w:p>
        </w:tc>
        <w:tc>
          <w:tcPr>
            <w:tcW w:w="4917" w:type="dxa"/>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Семейное посещение детской библиотеки</w:t>
            </w:r>
          </w:p>
        </w:tc>
        <w:tc>
          <w:tcPr>
            <w:tcW w:w="4114" w:type="dxa"/>
            <w:gridSpan w:val="2"/>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В</w:t>
            </w:r>
            <w:r w:rsidR="003C221B">
              <w:rPr>
                <w:rFonts w:ascii="Times New Roman" w:hAnsi="Times New Roman" w:cs="Times New Roman"/>
                <w:sz w:val="28"/>
                <w:szCs w:val="28"/>
                <w:shd w:val="clear" w:color="auto" w:fill="FFFFFF"/>
              </w:rPr>
              <w:t>ыбор книги для семейного чтения</w:t>
            </w:r>
          </w:p>
        </w:tc>
      </w:tr>
      <w:tr w:rsidR="00CD1254" w:rsidRPr="00EB362A" w:rsidTr="003C221B">
        <w:trPr>
          <w:trHeight w:val="263"/>
        </w:trPr>
        <w:tc>
          <w:tcPr>
            <w:tcW w:w="861" w:type="dxa"/>
          </w:tcPr>
          <w:p w:rsidR="00CD1254" w:rsidRPr="00EB362A" w:rsidRDefault="00CD1254" w:rsidP="003C221B">
            <w:pPr>
              <w:pStyle w:val="af"/>
              <w:jc w:val="center"/>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4</w:t>
            </w:r>
          </w:p>
        </w:tc>
        <w:tc>
          <w:tcPr>
            <w:tcW w:w="4917" w:type="dxa"/>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Семейное обсуждение «Мои первые книжки»</w:t>
            </w:r>
          </w:p>
        </w:tc>
        <w:tc>
          <w:tcPr>
            <w:tcW w:w="4114" w:type="dxa"/>
            <w:gridSpan w:val="2"/>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Обмен опытом родителе</w:t>
            </w:r>
            <w:r w:rsidR="003C221B">
              <w:rPr>
                <w:rFonts w:ascii="Times New Roman" w:hAnsi="Times New Roman" w:cs="Times New Roman"/>
                <w:sz w:val="28"/>
                <w:szCs w:val="28"/>
                <w:shd w:val="clear" w:color="auto" w:fill="FFFFFF"/>
              </w:rPr>
              <w:t>й и детей</w:t>
            </w:r>
          </w:p>
        </w:tc>
      </w:tr>
      <w:tr w:rsidR="00CD1254" w:rsidRPr="00EB362A" w:rsidTr="003C221B">
        <w:trPr>
          <w:trHeight w:val="263"/>
        </w:trPr>
        <w:tc>
          <w:tcPr>
            <w:tcW w:w="861" w:type="dxa"/>
          </w:tcPr>
          <w:p w:rsidR="00CD1254" w:rsidRPr="00EB362A" w:rsidRDefault="00CD1254" w:rsidP="003C221B">
            <w:pPr>
              <w:pStyle w:val="af"/>
              <w:jc w:val="center"/>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5</w:t>
            </w:r>
          </w:p>
        </w:tc>
        <w:tc>
          <w:tcPr>
            <w:tcW w:w="4917" w:type="dxa"/>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«Какие книги мне нравятся?»</w:t>
            </w:r>
          </w:p>
        </w:tc>
        <w:tc>
          <w:tcPr>
            <w:tcW w:w="4114" w:type="dxa"/>
            <w:gridSpan w:val="2"/>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Определение познавательно</w:t>
            </w:r>
            <w:r w:rsidR="003C221B">
              <w:rPr>
                <w:rFonts w:ascii="Times New Roman" w:hAnsi="Times New Roman" w:cs="Times New Roman"/>
                <w:sz w:val="28"/>
                <w:szCs w:val="28"/>
                <w:shd w:val="clear" w:color="auto" w:fill="FFFFFF"/>
              </w:rPr>
              <w:t>го интереса детей в выборе книг</w:t>
            </w:r>
          </w:p>
        </w:tc>
      </w:tr>
      <w:tr w:rsidR="00CD1254" w:rsidRPr="00EB362A" w:rsidTr="003C221B">
        <w:trPr>
          <w:trHeight w:val="263"/>
        </w:trPr>
        <w:tc>
          <w:tcPr>
            <w:tcW w:w="861" w:type="dxa"/>
          </w:tcPr>
          <w:p w:rsidR="00CD1254" w:rsidRPr="00EB362A" w:rsidRDefault="00CD1254" w:rsidP="003C221B">
            <w:pPr>
              <w:pStyle w:val="af"/>
              <w:jc w:val="center"/>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6</w:t>
            </w:r>
          </w:p>
        </w:tc>
        <w:tc>
          <w:tcPr>
            <w:tcW w:w="4917" w:type="dxa"/>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«Книжная полка»</w:t>
            </w:r>
          </w:p>
        </w:tc>
        <w:tc>
          <w:tcPr>
            <w:tcW w:w="4114" w:type="dxa"/>
            <w:gridSpan w:val="2"/>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Семейный поход в книжный магаз</w:t>
            </w:r>
            <w:r w:rsidR="003C221B">
              <w:rPr>
                <w:rFonts w:ascii="Times New Roman" w:hAnsi="Times New Roman" w:cs="Times New Roman"/>
                <w:sz w:val="28"/>
                <w:szCs w:val="28"/>
                <w:shd w:val="clear" w:color="auto" w:fill="FFFFFF"/>
              </w:rPr>
              <w:t>ин, покупка понравившейся книги</w:t>
            </w:r>
          </w:p>
        </w:tc>
      </w:tr>
      <w:tr w:rsidR="00CD1254" w:rsidRPr="00EB362A" w:rsidTr="003C221B">
        <w:trPr>
          <w:trHeight w:val="263"/>
        </w:trPr>
        <w:tc>
          <w:tcPr>
            <w:tcW w:w="861" w:type="dxa"/>
          </w:tcPr>
          <w:p w:rsidR="00CD1254" w:rsidRPr="00EB362A" w:rsidRDefault="00CD1254" w:rsidP="003C221B">
            <w:pPr>
              <w:pStyle w:val="af"/>
              <w:jc w:val="center"/>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7</w:t>
            </w:r>
          </w:p>
        </w:tc>
        <w:tc>
          <w:tcPr>
            <w:tcW w:w="4917" w:type="dxa"/>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«Час тихого чтения»</w:t>
            </w:r>
          </w:p>
        </w:tc>
        <w:tc>
          <w:tcPr>
            <w:tcW w:w="4114" w:type="dxa"/>
            <w:gridSpan w:val="2"/>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xml:space="preserve">Самостоятельное одновременное чтение каждого члена </w:t>
            </w:r>
            <w:r w:rsidR="003C221B">
              <w:rPr>
                <w:rFonts w:ascii="Times New Roman" w:hAnsi="Times New Roman" w:cs="Times New Roman"/>
                <w:sz w:val="28"/>
                <w:szCs w:val="28"/>
                <w:shd w:val="clear" w:color="auto" w:fill="FFFFFF"/>
              </w:rPr>
              <w:t>семьи</w:t>
            </w:r>
          </w:p>
        </w:tc>
      </w:tr>
      <w:tr w:rsidR="00CD1254" w:rsidRPr="00EB362A" w:rsidTr="009443C9">
        <w:trPr>
          <w:trHeight w:val="278"/>
        </w:trPr>
        <w:tc>
          <w:tcPr>
            <w:tcW w:w="9892" w:type="dxa"/>
            <w:gridSpan w:val="4"/>
          </w:tcPr>
          <w:p w:rsidR="00CD1254" w:rsidRPr="00EB362A" w:rsidRDefault="00CD1254" w:rsidP="003C221B">
            <w:pPr>
              <w:pStyle w:val="af"/>
              <w:jc w:val="center"/>
              <w:rPr>
                <w:rFonts w:ascii="Times New Roman" w:hAnsi="Times New Roman" w:cs="Times New Roman"/>
                <w:b/>
                <w:sz w:val="28"/>
                <w:szCs w:val="28"/>
                <w:shd w:val="clear" w:color="auto" w:fill="FFFFFF"/>
              </w:rPr>
            </w:pPr>
            <w:r w:rsidRPr="00EB362A">
              <w:rPr>
                <w:rFonts w:ascii="Times New Roman" w:hAnsi="Times New Roman" w:cs="Times New Roman"/>
                <w:b/>
                <w:sz w:val="28"/>
                <w:szCs w:val="28"/>
                <w:shd w:val="clear" w:color="auto" w:fill="FFFFFF"/>
              </w:rPr>
              <w:t>Основной этап</w:t>
            </w:r>
          </w:p>
        </w:tc>
      </w:tr>
      <w:tr w:rsidR="00CD1254" w:rsidRPr="00EB362A" w:rsidTr="003C221B">
        <w:trPr>
          <w:trHeight w:val="278"/>
        </w:trPr>
        <w:tc>
          <w:tcPr>
            <w:tcW w:w="861" w:type="dxa"/>
          </w:tcPr>
          <w:p w:rsidR="00CD1254" w:rsidRPr="00EB362A" w:rsidRDefault="00CD1254" w:rsidP="003C221B">
            <w:pPr>
              <w:pStyle w:val="af"/>
              <w:jc w:val="center"/>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8</w:t>
            </w:r>
          </w:p>
        </w:tc>
        <w:tc>
          <w:tcPr>
            <w:tcW w:w="4917" w:type="dxa"/>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Экскурсии в школьную библиотеку</w:t>
            </w:r>
          </w:p>
        </w:tc>
        <w:tc>
          <w:tcPr>
            <w:tcW w:w="4114" w:type="dxa"/>
            <w:gridSpan w:val="2"/>
          </w:tcPr>
          <w:p w:rsidR="00CD1254" w:rsidRPr="00EB362A" w:rsidRDefault="00CD1254" w:rsidP="003C221B">
            <w:pPr>
              <w:pStyle w:val="af"/>
              <w:jc w:val="both"/>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Библиотечный урок:</w:t>
            </w:r>
          </w:p>
          <w:p w:rsidR="00CD1254" w:rsidRPr="00EB362A" w:rsidRDefault="00CD1254" w:rsidP="003C221B">
            <w:pPr>
              <w:pStyle w:val="af"/>
              <w:jc w:val="both"/>
              <w:rPr>
                <w:rFonts w:ascii="Times New Roman" w:eastAsia="Times New Roman" w:hAnsi="Times New Roman" w:cs="Times New Roman"/>
                <w:sz w:val="28"/>
                <w:szCs w:val="28"/>
                <w:lang w:eastAsia="ru-RU"/>
              </w:rPr>
            </w:pPr>
            <w:r w:rsidRPr="00EB362A">
              <w:rPr>
                <w:rFonts w:ascii="Times New Roman" w:hAnsi="Times New Roman" w:cs="Times New Roman"/>
                <w:sz w:val="28"/>
                <w:szCs w:val="28"/>
                <w:shd w:val="clear" w:color="auto" w:fill="FFFFFF"/>
              </w:rPr>
              <w:t xml:space="preserve">- определение основных </w:t>
            </w:r>
            <w:r w:rsidRPr="00EB362A">
              <w:rPr>
                <w:rFonts w:ascii="Times New Roman" w:hAnsi="Times New Roman" w:cs="Times New Roman"/>
                <w:sz w:val="28"/>
                <w:szCs w:val="28"/>
                <w:shd w:val="clear" w:color="auto" w:fill="FFFFFF"/>
              </w:rPr>
              <w:lastRenderedPageBreak/>
              <w:t>понятий (</w:t>
            </w:r>
            <w:r w:rsidRPr="00EB362A">
              <w:rPr>
                <w:rFonts w:ascii="Times New Roman" w:eastAsia="Times New Roman" w:hAnsi="Times New Roman" w:cs="Times New Roman"/>
                <w:sz w:val="28"/>
                <w:szCs w:val="28"/>
                <w:lang w:eastAsia="ru-RU"/>
              </w:rPr>
              <w:t>заглавие произведения, фамилия автора, обложка, иллюстрации, рисунки);</w:t>
            </w:r>
          </w:p>
          <w:p w:rsidR="00CD1254" w:rsidRPr="00EB362A" w:rsidRDefault="00CD1254" w:rsidP="003C221B">
            <w:pPr>
              <w:pStyle w:val="af"/>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xml:space="preserve">- определение содержания книги по названию, отрывкам; аннотация); </w:t>
            </w:r>
          </w:p>
          <w:p w:rsidR="00CD1254" w:rsidRPr="00EB362A" w:rsidRDefault="00CD1254" w:rsidP="003C221B">
            <w:pPr>
              <w:pStyle w:val="af"/>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книжная выставка по темам;</w:t>
            </w:r>
          </w:p>
          <w:p w:rsidR="00CD1254" w:rsidRPr="00EB362A" w:rsidRDefault="00CD1254" w:rsidP="003C221B">
            <w:pPr>
              <w:pStyle w:val="af"/>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правила поведения в библиотеке;</w:t>
            </w:r>
          </w:p>
          <w:p w:rsidR="00CD1254" w:rsidRPr="00EB362A" w:rsidRDefault="00CD1254" w:rsidP="003C221B">
            <w:pPr>
              <w:pStyle w:val="af"/>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мир энциклопедий и словарей;</w:t>
            </w:r>
          </w:p>
          <w:p w:rsidR="00CD1254" w:rsidRPr="00EB362A" w:rsidRDefault="00CD1254" w:rsidP="003C221B">
            <w:pPr>
              <w:pStyle w:val="af"/>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как выбрать нужную книгу.</w:t>
            </w:r>
          </w:p>
        </w:tc>
      </w:tr>
      <w:tr w:rsidR="00CD1254" w:rsidRPr="00EB362A" w:rsidTr="003C221B">
        <w:trPr>
          <w:trHeight w:val="278"/>
        </w:trPr>
        <w:tc>
          <w:tcPr>
            <w:tcW w:w="861" w:type="dxa"/>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lastRenderedPageBreak/>
              <w:t>9</w:t>
            </w:r>
          </w:p>
        </w:tc>
        <w:tc>
          <w:tcPr>
            <w:tcW w:w="4917" w:type="dxa"/>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Утверждение списка литературы для домашнего чтения:</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Е.С. Велтистов «Приключения Электроника»;</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В.Ф. Одоевский «Городок в табакерке»;</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С.Т. Аксаков «Аленький цветочек»;</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П.П. Ершов «Конёк-горбунок»;</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А.М. Волков «Волшебник Изумрудного города»;</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В.Б. Губарев «Королевство кривых зеркал»;</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xml:space="preserve">- Л.Г. </w:t>
            </w:r>
            <w:proofErr w:type="spellStart"/>
            <w:r w:rsidRPr="00EB362A">
              <w:rPr>
                <w:rFonts w:ascii="Times New Roman" w:hAnsi="Times New Roman" w:cs="Times New Roman"/>
                <w:sz w:val="28"/>
                <w:szCs w:val="28"/>
                <w:shd w:val="clear" w:color="auto" w:fill="FFFFFF"/>
              </w:rPr>
              <w:t>Лагин</w:t>
            </w:r>
            <w:proofErr w:type="spellEnd"/>
            <w:r w:rsidRPr="00EB362A">
              <w:rPr>
                <w:rFonts w:ascii="Times New Roman" w:hAnsi="Times New Roman" w:cs="Times New Roman"/>
                <w:sz w:val="28"/>
                <w:szCs w:val="28"/>
                <w:shd w:val="clear" w:color="auto" w:fill="FFFFFF"/>
              </w:rPr>
              <w:t xml:space="preserve">  «Старик Хоттабыч»;</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Н.Н. Носов «Витя Малеев в школе и дома»;</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С. Махотин  «Вирус молчания», «В кого я такой»,</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В. Постников «Весёлый двоечник» (для мальчиков);</w:t>
            </w:r>
          </w:p>
          <w:p w:rsidR="00CD1254" w:rsidRPr="00EB362A" w:rsidRDefault="00CD1254" w:rsidP="003C221B">
            <w:pPr>
              <w:pStyle w:val="af"/>
              <w:rPr>
                <w:rFonts w:ascii="Times New Roman" w:hAnsi="Times New Roman" w:cs="Times New Roman"/>
                <w:b/>
                <w:sz w:val="28"/>
                <w:szCs w:val="28"/>
                <w:shd w:val="clear" w:color="auto" w:fill="FFFFFF"/>
              </w:rPr>
            </w:pPr>
            <w:r w:rsidRPr="00EB362A">
              <w:rPr>
                <w:rFonts w:ascii="Times New Roman" w:hAnsi="Times New Roman" w:cs="Times New Roman"/>
                <w:sz w:val="28"/>
                <w:szCs w:val="28"/>
                <w:shd w:val="clear" w:color="auto" w:fill="FFFFFF"/>
              </w:rPr>
              <w:t xml:space="preserve">- И. Пивоварова «О чём думает моя голова», «Рассказы Люси Синицыной» </w:t>
            </w:r>
            <w:r w:rsidRPr="00EB362A">
              <w:rPr>
                <w:rStyle w:val="aa"/>
                <w:rFonts w:ascii="Times New Roman" w:hAnsi="Times New Roman" w:cs="Times New Roman"/>
                <w:sz w:val="28"/>
                <w:szCs w:val="28"/>
              </w:rPr>
              <w:t xml:space="preserve">М. Дружинина. </w:t>
            </w:r>
            <w:r w:rsidR="005A6327">
              <w:rPr>
                <w:rStyle w:val="aa"/>
                <w:rFonts w:ascii="Times New Roman" w:hAnsi="Times New Roman" w:cs="Times New Roman"/>
                <w:sz w:val="28"/>
                <w:szCs w:val="28"/>
              </w:rPr>
              <w:t>«</w:t>
            </w:r>
            <w:r w:rsidRPr="00EB362A">
              <w:rPr>
                <w:rStyle w:val="aa"/>
                <w:rFonts w:ascii="Times New Roman" w:hAnsi="Times New Roman" w:cs="Times New Roman"/>
                <w:sz w:val="28"/>
                <w:szCs w:val="28"/>
              </w:rPr>
              <w:t>А всё из-за смешинки</w:t>
            </w:r>
            <w:r w:rsidR="005A6327">
              <w:rPr>
                <w:rStyle w:val="aa"/>
                <w:rFonts w:ascii="Times New Roman" w:hAnsi="Times New Roman" w:cs="Times New Roman"/>
                <w:sz w:val="28"/>
                <w:szCs w:val="28"/>
              </w:rPr>
              <w:t>»</w:t>
            </w:r>
            <w:r w:rsidRPr="00EB362A">
              <w:rPr>
                <w:rFonts w:ascii="Times New Roman" w:hAnsi="Times New Roman" w:cs="Times New Roman"/>
                <w:b/>
                <w:sz w:val="28"/>
                <w:szCs w:val="28"/>
                <w:shd w:val="clear" w:color="auto" w:fill="FFFFFF"/>
              </w:rPr>
              <w:t xml:space="preserve"> </w:t>
            </w:r>
            <w:r w:rsidRPr="00EB362A">
              <w:rPr>
                <w:rFonts w:ascii="Times New Roman" w:hAnsi="Times New Roman" w:cs="Times New Roman"/>
                <w:sz w:val="28"/>
                <w:szCs w:val="28"/>
                <w:shd w:val="clear" w:color="auto" w:fill="FFFFFF"/>
              </w:rPr>
              <w:t>(для девочек);</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С. Лагерлеф «Чудесное путешествие Нильса с дикими гусями»;</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xml:space="preserve">- Д.Н. </w:t>
            </w:r>
            <w:proofErr w:type="gramStart"/>
            <w:r w:rsidRPr="00EB362A">
              <w:rPr>
                <w:rFonts w:ascii="Times New Roman" w:hAnsi="Times New Roman" w:cs="Times New Roman"/>
                <w:sz w:val="28"/>
                <w:szCs w:val="28"/>
                <w:shd w:val="clear" w:color="auto" w:fill="FFFFFF"/>
              </w:rPr>
              <w:t>Мамин-Сибиряк</w:t>
            </w:r>
            <w:proofErr w:type="gramEnd"/>
            <w:r w:rsidRPr="00EB362A">
              <w:rPr>
                <w:rFonts w:ascii="Times New Roman" w:hAnsi="Times New Roman" w:cs="Times New Roman"/>
                <w:sz w:val="28"/>
                <w:szCs w:val="28"/>
                <w:shd w:val="clear" w:color="auto" w:fill="FFFFFF"/>
              </w:rPr>
              <w:t xml:space="preserve"> «</w:t>
            </w:r>
            <w:proofErr w:type="spellStart"/>
            <w:r w:rsidRPr="00EB362A">
              <w:rPr>
                <w:rFonts w:ascii="Times New Roman" w:hAnsi="Times New Roman" w:cs="Times New Roman"/>
                <w:sz w:val="28"/>
                <w:szCs w:val="28"/>
                <w:shd w:val="clear" w:color="auto" w:fill="FFFFFF"/>
              </w:rPr>
              <w:t>Алёнушкины</w:t>
            </w:r>
            <w:proofErr w:type="spellEnd"/>
            <w:r w:rsidRPr="00EB362A">
              <w:rPr>
                <w:rFonts w:ascii="Times New Roman" w:hAnsi="Times New Roman" w:cs="Times New Roman"/>
                <w:sz w:val="28"/>
                <w:szCs w:val="28"/>
                <w:shd w:val="clear" w:color="auto" w:fill="FFFFFF"/>
              </w:rPr>
              <w:t xml:space="preserve"> сказки»;</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Г.Х. Андерсен «Огниво», «Снежная королева»;</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К. Паустовский «Заячьи лапы», «Растрёпанный воробей», «Барсучий нос»;</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lastRenderedPageBreak/>
              <w:t xml:space="preserve">- В. </w:t>
            </w:r>
            <w:proofErr w:type="gramStart"/>
            <w:r w:rsidRPr="00EB362A">
              <w:rPr>
                <w:rFonts w:ascii="Times New Roman" w:hAnsi="Times New Roman" w:cs="Times New Roman"/>
                <w:sz w:val="28"/>
                <w:szCs w:val="28"/>
                <w:shd w:val="clear" w:color="auto" w:fill="FFFFFF"/>
              </w:rPr>
              <w:t>Драгунский</w:t>
            </w:r>
            <w:proofErr w:type="gramEnd"/>
            <w:r w:rsidRPr="00EB362A">
              <w:rPr>
                <w:rFonts w:ascii="Times New Roman" w:hAnsi="Times New Roman" w:cs="Times New Roman"/>
                <w:sz w:val="28"/>
                <w:szCs w:val="28"/>
                <w:shd w:val="clear" w:color="auto" w:fill="FFFFFF"/>
              </w:rPr>
              <w:t xml:space="preserve">  «Денискины рассказы»</w:t>
            </w:r>
          </w:p>
        </w:tc>
        <w:tc>
          <w:tcPr>
            <w:tcW w:w="4114" w:type="dxa"/>
            <w:gridSpan w:val="2"/>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lastRenderedPageBreak/>
              <w:t>Семейное чте</w:t>
            </w:r>
            <w:r w:rsidR="003C221B">
              <w:rPr>
                <w:rFonts w:ascii="Times New Roman" w:hAnsi="Times New Roman" w:cs="Times New Roman"/>
                <w:sz w:val="28"/>
                <w:szCs w:val="28"/>
                <w:shd w:val="clear" w:color="auto" w:fill="FFFFFF"/>
              </w:rPr>
              <w:t>ние, отзывы о прочитанной книге</w:t>
            </w:r>
          </w:p>
          <w:p w:rsidR="00CD1254" w:rsidRPr="00EB362A" w:rsidRDefault="00CD1254" w:rsidP="003C221B">
            <w:pPr>
              <w:pStyle w:val="af"/>
              <w:rPr>
                <w:rFonts w:ascii="Times New Roman" w:hAnsi="Times New Roman" w:cs="Times New Roman"/>
                <w:sz w:val="28"/>
                <w:szCs w:val="28"/>
                <w:shd w:val="clear" w:color="auto" w:fill="FFFFFF"/>
              </w:rPr>
            </w:pPr>
          </w:p>
        </w:tc>
      </w:tr>
      <w:tr w:rsidR="00CD1254" w:rsidRPr="00EB362A" w:rsidTr="003C221B">
        <w:trPr>
          <w:trHeight w:val="278"/>
        </w:trPr>
        <w:tc>
          <w:tcPr>
            <w:tcW w:w="861" w:type="dxa"/>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lastRenderedPageBreak/>
              <w:t>10</w:t>
            </w:r>
          </w:p>
        </w:tc>
        <w:tc>
          <w:tcPr>
            <w:tcW w:w="4917" w:type="dxa"/>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Литературные викторины по произведениям:</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С. Лагерлеф «Чудесное путешествие Нильса с дикими гусями»;</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А.М. Волков «Волшебник Изумрудного города»;</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П.П. Ершов «Конёк-горбунок»;</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Д.Н. Мамин Сибиряк «</w:t>
            </w:r>
            <w:proofErr w:type="spellStart"/>
            <w:r w:rsidRPr="00EB362A">
              <w:rPr>
                <w:rFonts w:ascii="Times New Roman" w:hAnsi="Times New Roman" w:cs="Times New Roman"/>
                <w:sz w:val="28"/>
                <w:szCs w:val="28"/>
                <w:shd w:val="clear" w:color="auto" w:fill="FFFFFF"/>
              </w:rPr>
              <w:t>Алёнушкины</w:t>
            </w:r>
            <w:proofErr w:type="spellEnd"/>
            <w:r w:rsidRPr="00EB362A">
              <w:rPr>
                <w:rFonts w:ascii="Times New Roman" w:hAnsi="Times New Roman" w:cs="Times New Roman"/>
                <w:sz w:val="28"/>
                <w:szCs w:val="28"/>
                <w:shd w:val="clear" w:color="auto" w:fill="FFFFFF"/>
              </w:rPr>
              <w:t xml:space="preserve"> сказки»;</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Г.Х. Андерсен «Огниво», «Снежная королева»;</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К. Паустовский «Заячьи лапы», «Растрёпанный воробей», «Барсучий нос»</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xml:space="preserve">- В. </w:t>
            </w:r>
            <w:proofErr w:type="gramStart"/>
            <w:r w:rsidRPr="00EB362A">
              <w:rPr>
                <w:rFonts w:ascii="Times New Roman" w:hAnsi="Times New Roman" w:cs="Times New Roman"/>
                <w:sz w:val="28"/>
                <w:szCs w:val="28"/>
                <w:shd w:val="clear" w:color="auto" w:fill="FFFFFF"/>
              </w:rPr>
              <w:t>Драгунский</w:t>
            </w:r>
            <w:proofErr w:type="gramEnd"/>
            <w:r w:rsidRPr="00EB362A">
              <w:rPr>
                <w:rFonts w:ascii="Times New Roman" w:hAnsi="Times New Roman" w:cs="Times New Roman"/>
                <w:sz w:val="28"/>
                <w:szCs w:val="28"/>
                <w:shd w:val="clear" w:color="auto" w:fill="FFFFFF"/>
              </w:rPr>
              <w:t xml:space="preserve">  «Денискины рассказы»</w:t>
            </w:r>
          </w:p>
          <w:p w:rsidR="00CD1254" w:rsidRPr="00EB362A" w:rsidRDefault="00CD1254" w:rsidP="003C221B">
            <w:pPr>
              <w:pStyle w:val="af"/>
              <w:rPr>
                <w:rFonts w:ascii="Times New Roman" w:hAnsi="Times New Roman" w:cs="Times New Roman"/>
                <w:sz w:val="28"/>
                <w:szCs w:val="28"/>
                <w:shd w:val="clear" w:color="auto" w:fill="FFFFFF"/>
              </w:rPr>
            </w:pPr>
          </w:p>
        </w:tc>
        <w:tc>
          <w:tcPr>
            <w:tcW w:w="4114" w:type="dxa"/>
            <w:gridSpan w:val="2"/>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Литературные викторины</w:t>
            </w:r>
          </w:p>
          <w:p w:rsidR="00CD1254" w:rsidRPr="00EB362A" w:rsidRDefault="00CD1254" w:rsidP="003C221B">
            <w:pPr>
              <w:pStyle w:val="af"/>
              <w:rPr>
                <w:rFonts w:ascii="Times New Roman" w:hAnsi="Times New Roman" w:cs="Times New Roman"/>
                <w:sz w:val="28"/>
                <w:szCs w:val="28"/>
                <w:shd w:val="clear" w:color="auto" w:fill="FFFFFF"/>
              </w:rPr>
            </w:pPr>
            <w:proofErr w:type="spellStart"/>
            <w:r w:rsidRPr="00EB362A">
              <w:rPr>
                <w:rFonts w:ascii="Times New Roman" w:hAnsi="Times New Roman" w:cs="Times New Roman"/>
                <w:sz w:val="28"/>
                <w:szCs w:val="28"/>
                <w:shd w:val="clear" w:color="auto" w:fill="FFFFFF"/>
              </w:rPr>
              <w:t>Квесты</w:t>
            </w:r>
            <w:proofErr w:type="spellEnd"/>
          </w:p>
        </w:tc>
      </w:tr>
      <w:tr w:rsidR="00CD1254" w:rsidRPr="00EB362A" w:rsidTr="003C221B">
        <w:trPr>
          <w:trHeight w:val="278"/>
        </w:trPr>
        <w:tc>
          <w:tcPr>
            <w:tcW w:w="861" w:type="dxa"/>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11</w:t>
            </w:r>
          </w:p>
        </w:tc>
        <w:tc>
          <w:tcPr>
            <w:tcW w:w="4917" w:type="dxa"/>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Дискуссионный клуб для девочек по книге И. Пивоваровой  «Рассказы Люси Синицыной»</w:t>
            </w:r>
          </w:p>
        </w:tc>
        <w:tc>
          <w:tcPr>
            <w:tcW w:w="4114" w:type="dxa"/>
            <w:gridSpan w:val="2"/>
          </w:tcPr>
          <w:p w:rsidR="005A147C"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Дискуссия, обмен впечатлениями</w:t>
            </w:r>
            <w:r w:rsidR="005A147C">
              <w:rPr>
                <w:rFonts w:ascii="Times New Roman" w:hAnsi="Times New Roman" w:cs="Times New Roman"/>
                <w:sz w:val="28"/>
                <w:szCs w:val="28"/>
                <w:shd w:val="clear" w:color="auto" w:fill="FFFFFF"/>
              </w:rPr>
              <w:t xml:space="preserve">, отзывы </w:t>
            </w:r>
          </w:p>
          <w:p w:rsidR="00CD1254" w:rsidRPr="00EB362A" w:rsidRDefault="005A147C" w:rsidP="003C221B">
            <w:pPr>
              <w:pStyle w:val="af"/>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 прочитанной книге</w:t>
            </w:r>
          </w:p>
        </w:tc>
      </w:tr>
      <w:tr w:rsidR="00CD1254" w:rsidRPr="00EB362A" w:rsidTr="003C221B">
        <w:trPr>
          <w:trHeight w:val="278"/>
        </w:trPr>
        <w:tc>
          <w:tcPr>
            <w:tcW w:w="861" w:type="dxa"/>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12</w:t>
            </w:r>
          </w:p>
        </w:tc>
        <w:tc>
          <w:tcPr>
            <w:tcW w:w="4917" w:type="dxa"/>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Дискуссионный клуб для мальчиков по книге С. Махотин «Вирус молчания»</w:t>
            </w:r>
          </w:p>
        </w:tc>
        <w:tc>
          <w:tcPr>
            <w:tcW w:w="4114" w:type="dxa"/>
            <w:gridSpan w:val="2"/>
          </w:tcPr>
          <w:p w:rsidR="005A147C"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Дискуссия, обмен впечатлени</w:t>
            </w:r>
            <w:r w:rsidR="005A147C">
              <w:rPr>
                <w:rFonts w:ascii="Times New Roman" w:hAnsi="Times New Roman" w:cs="Times New Roman"/>
                <w:sz w:val="28"/>
                <w:szCs w:val="28"/>
                <w:shd w:val="clear" w:color="auto" w:fill="FFFFFF"/>
              </w:rPr>
              <w:t xml:space="preserve">ями, отзывы </w:t>
            </w:r>
          </w:p>
          <w:p w:rsidR="00CD1254" w:rsidRPr="00EB362A" w:rsidRDefault="005A147C" w:rsidP="003C221B">
            <w:pPr>
              <w:pStyle w:val="af"/>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 прочитанной книге</w:t>
            </w:r>
          </w:p>
        </w:tc>
      </w:tr>
      <w:tr w:rsidR="00CD1254" w:rsidRPr="00EB362A" w:rsidTr="003C221B">
        <w:trPr>
          <w:trHeight w:val="278"/>
        </w:trPr>
        <w:tc>
          <w:tcPr>
            <w:tcW w:w="861" w:type="dxa"/>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13</w:t>
            </w:r>
          </w:p>
        </w:tc>
        <w:tc>
          <w:tcPr>
            <w:tcW w:w="4917" w:type="dxa"/>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Реклама любимой книги</w:t>
            </w:r>
          </w:p>
        </w:tc>
        <w:tc>
          <w:tcPr>
            <w:tcW w:w="4114" w:type="dxa"/>
            <w:gridSpan w:val="2"/>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Составление кратк</w:t>
            </w:r>
            <w:r w:rsidR="005A147C">
              <w:rPr>
                <w:rFonts w:ascii="Times New Roman" w:hAnsi="Times New Roman" w:cs="Times New Roman"/>
                <w:sz w:val="28"/>
                <w:szCs w:val="28"/>
                <w:shd w:val="clear" w:color="auto" w:fill="FFFFFF"/>
              </w:rPr>
              <w:t>ой аннотации  прочитанной книги</w:t>
            </w:r>
          </w:p>
        </w:tc>
      </w:tr>
      <w:tr w:rsidR="00CD1254" w:rsidRPr="00EB362A" w:rsidTr="003C221B">
        <w:trPr>
          <w:trHeight w:val="278"/>
        </w:trPr>
        <w:tc>
          <w:tcPr>
            <w:tcW w:w="861" w:type="dxa"/>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14</w:t>
            </w:r>
          </w:p>
        </w:tc>
        <w:tc>
          <w:tcPr>
            <w:tcW w:w="4917" w:type="dxa"/>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Школьные конкурсы:</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«Самый лучший читательский дневник»</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«Сочиняю сказку»</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«Моё любимое стихотворение о зиме»</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«Лучший читатель»</w:t>
            </w:r>
          </w:p>
          <w:p w:rsidR="00CD1254" w:rsidRPr="00EB362A" w:rsidRDefault="00CD1254" w:rsidP="003C221B">
            <w:pPr>
              <w:pStyle w:val="af"/>
              <w:rPr>
                <w:rFonts w:ascii="Times New Roman" w:hAnsi="Times New Roman" w:cs="Times New Roman"/>
                <w:sz w:val="28"/>
                <w:szCs w:val="28"/>
                <w:shd w:val="clear" w:color="auto" w:fill="FFFFFF"/>
              </w:rPr>
            </w:pPr>
          </w:p>
        </w:tc>
        <w:tc>
          <w:tcPr>
            <w:tcW w:w="4114" w:type="dxa"/>
            <w:gridSpan w:val="2"/>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xml:space="preserve">Выставки работ, </w:t>
            </w:r>
            <w:r w:rsidR="005A147C">
              <w:rPr>
                <w:rFonts w:ascii="Times New Roman" w:hAnsi="Times New Roman" w:cs="Times New Roman"/>
                <w:sz w:val="28"/>
                <w:szCs w:val="28"/>
                <w:shd w:val="clear" w:color="auto" w:fill="FFFFFF"/>
              </w:rPr>
              <w:t>оформление читательского уголка</w:t>
            </w:r>
          </w:p>
        </w:tc>
      </w:tr>
      <w:tr w:rsidR="00CD1254" w:rsidRPr="00EB362A" w:rsidTr="003C221B">
        <w:trPr>
          <w:trHeight w:val="278"/>
        </w:trPr>
        <w:tc>
          <w:tcPr>
            <w:tcW w:w="861" w:type="dxa"/>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15</w:t>
            </w:r>
          </w:p>
        </w:tc>
        <w:tc>
          <w:tcPr>
            <w:tcW w:w="4917" w:type="dxa"/>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Региональные, муниципальные конкурсы:</w:t>
            </w:r>
          </w:p>
          <w:p w:rsidR="005A147C"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xml:space="preserve">- региональный фестиваль «Сказание </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о моём крае»;</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муниципальный конкурс «Россия, Русь! Храни меня, храни!»;</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xml:space="preserve">- муниципальный </w:t>
            </w:r>
            <w:r w:rsidRPr="00EB362A">
              <w:rPr>
                <w:rFonts w:ascii="Times New Roman" w:hAnsi="Times New Roman" w:cs="Times New Roman"/>
                <w:sz w:val="28"/>
                <w:szCs w:val="28"/>
              </w:rPr>
              <w:t xml:space="preserve">историко-культурный и литературно-художественный конкурс, </w:t>
            </w:r>
            <w:r w:rsidRPr="00EB362A">
              <w:rPr>
                <w:rFonts w:ascii="Times New Roman" w:hAnsi="Times New Roman" w:cs="Times New Roman"/>
                <w:sz w:val="28"/>
                <w:szCs w:val="28"/>
              </w:rPr>
              <w:lastRenderedPageBreak/>
              <w:t>посвященный 50-летию города Апатиты</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муниципальный конкурс «Рождественские радости»</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муниципальный конкурс творческих работ, посвящённый  Дню Матери</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xml:space="preserve">- </w:t>
            </w:r>
            <w:r w:rsidRPr="00EB362A">
              <w:rPr>
                <w:rFonts w:ascii="Times New Roman" w:hAnsi="Times New Roman" w:cs="Times New Roman"/>
                <w:sz w:val="28"/>
                <w:szCs w:val="28"/>
              </w:rPr>
              <w:t>всероссийский турнир «Читающая Россия»</w:t>
            </w:r>
          </w:p>
        </w:tc>
        <w:tc>
          <w:tcPr>
            <w:tcW w:w="4114" w:type="dxa"/>
            <w:gridSpan w:val="2"/>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lastRenderedPageBreak/>
              <w:t>Авторская сказка «Про ягоду морошку», 1 место</w:t>
            </w:r>
          </w:p>
          <w:p w:rsidR="005A147C"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xml:space="preserve">Авторская сказка «Рукавица», </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1 место</w:t>
            </w:r>
          </w:p>
          <w:p w:rsidR="005A147C"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Авторское стихотворение</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«Мой город», 1 место</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Сочинение «Люди нашего города», 1 место</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xml:space="preserve">Рукописная книга «О чём </w:t>
            </w:r>
            <w:r w:rsidRPr="00EB362A">
              <w:rPr>
                <w:rFonts w:ascii="Times New Roman" w:hAnsi="Times New Roman" w:cs="Times New Roman"/>
                <w:sz w:val="28"/>
                <w:szCs w:val="28"/>
                <w:shd w:val="clear" w:color="auto" w:fill="FFFFFF"/>
              </w:rPr>
              <w:lastRenderedPageBreak/>
              <w:t>расскажут иконы»</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Сочинение «Моей маме посвящается», 1 место</w:t>
            </w:r>
          </w:p>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Сертификаты участников</w:t>
            </w:r>
          </w:p>
        </w:tc>
      </w:tr>
      <w:tr w:rsidR="00CD1254" w:rsidRPr="00EB362A" w:rsidTr="003C221B">
        <w:trPr>
          <w:trHeight w:val="278"/>
        </w:trPr>
        <w:tc>
          <w:tcPr>
            <w:tcW w:w="861" w:type="dxa"/>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lastRenderedPageBreak/>
              <w:t>16</w:t>
            </w:r>
          </w:p>
        </w:tc>
        <w:tc>
          <w:tcPr>
            <w:tcW w:w="4917" w:type="dxa"/>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Книжная полка</w:t>
            </w:r>
          </w:p>
        </w:tc>
        <w:tc>
          <w:tcPr>
            <w:tcW w:w="4114" w:type="dxa"/>
            <w:gridSpan w:val="2"/>
          </w:tcPr>
          <w:p w:rsidR="00CD1254" w:rsidRPr="00EB362A" w:rsidRDefault="005A147C" w:rsidP="003C221B">
            <w:pPr>
              <w:pStyle w:val="af"/>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Выставка книг семейного чтения</w:t>
            </w:r>
          </w:p>
        </w:tc>
      </w:tr>
      <w:tr w:rsidR="00CD1254" w:rsidRPr="00EB362A" w:rsidTr="009443C9">
        <w:trPr>
          <w:trHeight w:val="278"/>
        </w:trPr>
        <w:tc>
          <w:tcPr>
            <w:tcW w:w="9892" w:type="dxa"/>
            <w:gridSpan w:val="4"/>
          </w:tcPr>
          <w:p w:rsidR="00CD1254" w:rsidRPr="00EB362A" w:rsidRDefault="00CD1254" w:rsidP="003C221B">
            <w:pPr>
              <w:pStyle w:val="af"/>
              <w:jc w:val="center"/>
              <w:rPr>
                <w:rFonts w:ascii="Times New Roman" w:hAnsi="Times New Roman" w:cs="Times New Roman"/>
                <w:b/>
                <w:sz w:val="28"/>
                <w:szCs w:val="28"/>
                <w:shd w:val="clear" w:color="auto" w:fill="FFFFFF"/>
              </w:rPr>
            </w:pPr>
            <w:r w:rsidRPr="00EB362A">
              <w:rPr>
                <w:rFonts w:ascii="Times New Roman" w:hAnsi="Times New Roman" w:cs="Times New Roman"/>
                <w:b/>
                <w:sz w:val="28"/>
                <w:szCs w:val="28"/>
                <w:shd w:val="clear" w:color="auto" w:fill="FFFFFF"/>
              </w:rPr>
              <w:t>Обобщающий этап</w:t>
            </w:r>
          </w:p>
        </w:tc>
      </w:tr>
      <w:tr w:rsidR="00CD1254" w:rsidRPr="00EB362A" w:rsidTr="003C221B">
        <w:trPr>
          <w:trHeight w:val="278"/>
        </w:trPr>
        <w:tc>
          <w:tcPr>
            <w:tcW w:w="861" w:type="dxa"/>
          </w:tcPr>
          <w:p w:rsidR="00CD1254" w:rsidRPr="00EB362A" w:rsidRDefault="00CD1254" w:rsidP="005A147C">
            <w:pPr>
              <w:pStyle w:val="af"/>
              <w:jc w:val="center"/>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17</w:t>
            </w:r>
          </w:p>
        </w:tc>
        <w:tc>
          <w:tcPr>
            <w:tcW w:w="5423" w:type="dxa"/>
            <w:gridSpan w:val="2"/>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Сочинение по теме «Чтение книг – это важно?»</w:t>
            </w:r>
          </w:p>
        </w:tc>
        <w:tc>
          <w:tcPr>
            <w:tcW w:w="3608" w:type="dxa"/>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Семейное сочинение-рассуждение</w:t>
            </w:r>
          </w:p>
        </w:tc>
      </w:tr>
      <w:tr w:rsidR="00CD1254" w:rsidRPr="00EB362A" w:rsidTr="003C221B">
        <w:trPr>
          <w:trHeight w:val="278"/>
        </w:trPr>
        <w:tc>
          <w:tcPr>
            <w:tcW w:w="861" w:type="dxa"/>
          </w:tcPr>
          <w:p w:rsidR="00CD1254" w:rsidRPr="00EB362A" w:rsidRDefault="00CD1254" w:rsidP="005A147C">
            <w:pPr>
              <w:pStyle w:val="af"/>
              <w:jc w:val="center"/>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18</w:t>
            </w:r>
          </w:p>
        </w:tc>
        <w:tc>
          <w:tcPr>
            <w:tcW w:w="5423" w:type="dxa"/>
            <w:gridSpan w:val="2"/>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День книги (обмен книгами из домашней библиотеки)</w:t>
            </w:r>
          </w:p>
        </w:tc>
        <w:tc>
          <w:tcPr>
            <w:tcW w:w="3608" w:type="dxa"/>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Выставка книг</w:t>
            </w:r>
          </w:p>
        </w:tc>
      </w:tr>
      <w:tr w:rsidR="00CD1254" w:rsidRPr="00EB362A" w:rsidTr="003C221B">
        <w:trPr>
          <w:trHeight w:val="278"/>
        </w:trPr>
        <w:tc>
          <w:tcPr>
            <w:tcW w:w="861" w:type="dxa"/>
          </w:tcPr>
          <w:p w:rsidR="00CD1254" w:rsidRPr="00EB362A" w:rsidRDefault="00CD1254" w:rsidP="005A147C">
            <w:pPr>
              <w:pStyle w:val="af"/>
              <w:jc w:val="center"/>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19</w:t>
            </w:r>
          </w:p>
        </w:tc>
        <w:tc>
          <w:tcPr>
            <w:tcW w:w="5423" w:type="dxa"/>
            <w:gridSpan w:val="2"/>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Анкетирование родителей, обучающихся</w:t>
            </w:r>
          </w:p>
        </w:tc>
        <w:tc>
          <w:tcPr>
            <w:tcW w:w="3608" w:type="dxa"/>
          </w:tcPr>
          <w:p w:rsidR="00CD1254" w:rsidRPr="00EB362A" w:rsidRDefault="00CD1254" w:rsidP="003C221B">
            <w:pPr>
              <w:pStyle w:val="af"/>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Анкетирование (Приложение 1)</w:t>
            </w:r>
          </w:p>
        </w:tc>
      </w:tr>
    </w:tbl>
    <w:p w:rsidR="00CD1254" w:rsidRPr="00EB362A" w:rsidRDefault="00CD1254" w:rsidP="009E486E">
      <w:pPr>
        <w:pStyle w:val="af"/>
        <w:ind w:firstLine="709"/>
        <w:rPr>
          <w:rFonts w:ascii="Times New Roman" w:hAnsi="Times New Roman" w:cs="Times New Roman"/>
          <w:sz w:val="28"/>
          <w:szCs w:val="28"/>
          <w:shd w:val="clear" w:color="auto" w:fill="FFFFFF"/>
        </w:rPr>
      </w:pPr>
    </w:p>
    <w:p w:rsidR="00CD1254" w:rsidRPr="00EB362A" w:rsidRDefault="00CD1254" w:rsidP="009E486E">
      <w:pPr>
        <w:pStyle w:val="af"/>
        <w:ind w:firstLine="709"/>
        <w:jc w:val="both"/>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xml:space="preserve">Самым необычным мероприятием для детей был дискуссионный клуб для мальчиков и девочек. Мероприятие было организовано в форме чаепития, отдельно для мальчиков и девочек. За круглым столом в непринуждённой обстановке проходила дискуссия о прочитанной книге. Высказать своё мнение нужно было каждому. Такое общение позволило раскрепоститься каждому участнику дискуссии, получить опыт общения. </w:t>
      </w:r>
    </w:p>
    <w:p w:rsidR="00CD1254" w:rsidRPr="00EB362A" w:rsidRDefault="00CD1254" w:rsidP="009E48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Благодаря помощи и поддержке родителей проведенная работа дала свои результаты. Ученики научились самостоятельно выбирать книги для чтения, извлекать из текстов интересную и полезную информацию, высказывать оценочные суждения, составлять отзывы и аннотацию по прочитанному произведению, работать с разными источниками, изменилось отношение к семейному чтению. У большинства семей значительно увеличились домашние библиотеки, чтение как вид деятельности стало престижным и для родителей, и для детей.</w:t>
      </w:r>
    </w:p>
    <w:p w:rsidR="00CD1254" w:rsidRPr="00EB362A" w:rsidRDefault="00CD1254" w:rsidP="009E486E">
      <w:pPr>
        <w:pStyle w:val="af"/>
        <w:ind w:firstLine="709"/>
        <w:jc w:val="both"/>
        <w:rPr>
          <w:rFonts w:ascii="Times New Roman" w:hAnsi="Times New Roman" w:cs="Times New Roman"/>
          <w:sz w:val="28"/>
          <w:szCs w:val="28"/>
          <w:lang w:eastAsia="ru-RU"/>
        </w:rPr>
      </w:pPr>
      <w:r w:rsidRPr="00EB362A">
        <w:rPr>
          <w:rFonts w:ascii="Times New Roman" w:hAnsi="Times New Roman" w:cs="Times New Roman"/>
          <w:sz w:val="28"/>
          <w:szCs w:val="28"/>
          <w:lang w:eastAsia="ru-RU"/>
        </w:rPr>
        <w:t xml:space="preserve">Руководство детским чтением требует от родителей много знаний, сил и времени, но это радостный труд, потому что рождает духовные связи отца и матери с детьми, а это - главное в жизни. </w:t>
      </w:r>
    </w:p>
    <w:p w:rsidR="005A147C" w:rsidRDefault="005A147C" w:rsidP="005A147C">
      <w:pPr>
        <w:pStyle w:val="af"/>
        <w:jc w:val="center"/>
        <w:rPr>
          <w:rFonts w:ascii="Times New Roman" w:hAnsi="Times New Roman" w:cs="Times New Roman"/>
          <w:b/>
          <w:sz w:val="28"/>
          <w:szCs w:val="28"/>
          <w:shd w:val="clear" w:color="auto" w:fill="FFFFFF"/>
        </w:rPr>
      </w:pPr>
    </w:p>
    <w:p w:rsidR="00CD1254" w:rsidRPr="005A147C" w:rsidRDefault="00CD1254" w:rsidP="005A147C">
      <w:pPr>
        <w:pStyle w:val="af"/>
        <w:jc w:val="center"/>
        <w:rPr>
          <w:rFonts w:ascii="Times New Roman" w:hAnsi="Times New Roman" w:cs="Times New Roman"/>
          <w:b/>
          <w:sz w:val="28"/>
          <w:szCs w:val="28"/>
          <w:shd w:val="clear" w:color="auto" w:fill="FFFFFF"/>
        </w:rPr>
      </w:pPr>
      <w:r w:rsidRPr="005A147C">
        <w:rPr>
          <w:rFonts w:ascii="Times New Roman" w:hAnsi="Times New Roman" w:cs="Times New Roman"/>
          <w:b/>
          <w:sz w:val="28"/>
          <w:szCs w:val="28"/>
          <w:shd w:val="clear" w:color="auto" w:fill="FFFFFF"/>
        </w:rPr>
        <w:t>Список литературы</w:t>
      </w:r>
    </w:p>
    <w:p w:rsidR="00CD1254" w:rsidRPr="00EB362A" w:rsidRDefault="00CD1254" w:rsidP="005A147C">
      <w:pPr>
        <w:pStyle w:val="af"/>
        <w:numPr>
          <w:ilvl w:val="0"/>
          <w:numId w:val="21"/>
        </w:numPr>
        <w:tabs>
          <w:tab w:val="left" w:pos="993"/>
          <w:tab w:val="left" w:pos="1276"/>
        </w:tabs>
        <w:ind w:left="0" w:firstLine="709"/>
        <w:rPr>
          <w:rFonts w:ascii="Times New Roman" w:hAnsi="Times New Roman" w:cs="Times New Roman"/>
          <w:sz w:val="28"/>
          <w:szCs w:val="28"/>
        </w:rPr>
      </w:pPr>
      <w:proofErr w:type="gramStart"/>
      <w:r w:rsidRPr="00EB362A">
        <w:rPr>
          <w:rFonts w:ascii="Times New Roman" w:hAnsi="Times New Roman" w:cs="Times New Roman"/>
          <w:sz w:val="28"/>
          <w:szCs w:val="28"/>
        </w:rPr>
        <w:t>Алексеевская</w:t>
      </w:r>
      <w:proofErr w:type="gramEnd"/>
      <w:r w:rsidRPr="00EB362A">
        <w:rPr>
          <w:rFonts w:ascii="Times New Roman" w:hAnsi="Times New Roman" w:cs="Times New Roman"/>
          <w:sz w:val="28"/>
          <w:szCs w:val="28"/>
        </w:rPr>
        <w:t xml:space="preserve"> А.Т. Формирование читательских интересов младших школьников. - М., 2008. </w:t>
      </w:r>
      <w:r w:rsidR="005A147C">
        <w:rPr>
          <w:rFonts w:ascii="Times New Roman" w:hAnsi="Times New Roman" w:cs="Times New Roman"/>
          <w:sz w:val="28"/>
          <w:szCs w:val="28"/>
        </w:rPr>
        <w:t>- С</w:t>
      </w:r>
      <w:r w:rsidRPr="00EB362A">
        <w:rPr>
          <w:rFonts w:ascii="Times New Roman" w:hAnsi="Times New Roman" w:cs="Times New Roman"/>
          <w:sz w:val="28"/>
          <w:szCs w:val="28"/>
        </w:rPr>
        <w:t>. 3</w:t>
      </w:r>
      <w:r w:rsidR="005A147C">
        <w:rPr>
          <w:rFonts w:ascii="Times New Roman" w:hAnsi="Times New Roman" w:cs="Times New Roman"/>
          <w:sz w:val="28"/>
          <w:szCs w:val="28"/>
        </w:rPr>
        <w:t>.</w:t>
      </w:r>
    </w:p>
    <w:p w:rsidR="00CD1254" w:rsidRPr="00EB362A" w:rsidRDefault="00CD1254" w:rsidP="005A147C">
      <w:pPr>
        <w:pStyle w:val="af"/>
        <w:numPr>
          <w:ilvl w:val="0"/>
          <w:numId w:val="21"/>
        </w:numPr>
        <w:tabs>
          <w:tab w:val="left" w:pos="993"/>
          <w:tab w:val="left" w:pos="1276"/>
        </w:tabs>
        <w:ind w:left="0" w:firstLine="709"/>
        <w:rPr>
          <w:rFonts w:ascii="Times New Roman" w:hAnsi="Times New Roman" w:cs="Times New Roman"/>
          <w:sz w:val="28"/>
          <w:szCs w:val="28"/>
          <w:shd w:val="clear" w:color="auto" w:fill="FFFFFF"/>
        </w:rPr>
      </w:pPr>
      <w:r w:rsidRPr="00EB362A">
        <w:rPr>
          <w:rFonts w:ascii="Times New Roman" w:hAnsi="Times New Roman" w:cs="Times New Roman"/>
          <w:sz w:val="28"/>
          <w:szCs w:val="28"/>
        </w:rPr>
        <w:t xml:space="preserve">Библиотека и чтение в структуре современного образования: Материалы Межрегиональной научной конференции. (Москва, 29 октября 2009 г.) </w:t>
      </w:r>
      <w:r w:rsidR="005A147C">
        <w:rPr>
          <w:rFonts w:ascii="Times New Roman" w:hAnsi="Times New Roman" w:cs="Times New Roman"/>
          <w:sz w:val="28"/>
          <w:szCs w:val="28"/>
        </w:rPr>
        <w:t xml:space="preserve">- </w:t>
      </w:r>
      <w:r w:rsidRPr="00EB362A">
        <w:rPr>
          <w:rFonts w:ascii="Times New Roman" w:hAnsi="Times New Roman" w:cs="Times New Roman"/>
          <w:sz w:val="28"/>
          <w:szCs w:val="28"/>
        </w:rPr>
        <w:t xml:space="preserve">М.: Наука, 2009. – с. – ISBN 978-5-902184-06-5 </w:t>
      </w:r>
      <w:r w:rsidR="005A147C">
        <w:rPr>
          <w:rFonts w:ascii="Times New Roman" w:hAnsi="Times New Roman" w:cs="Times New Roman"/>
          <w:sz w:val="28"/>
          <w:szCs w:val="28"/>
        </w:rPr>
        <w:t>С</w:t>
      </w:r>
      <w:r w:rsidRPr="00EB362A">
        <w:rPr>
          <w:rFonts w:ascii="Times New Roman" w:hAnsi="Times New Roman" w:cs="Times New Roman"/>
          <w:sz w:val="28"/>
          <w:szCs w:val="28"/>
        </w:rPr>
        <w:t>.</w:t>
      </w:r>
      <w:r w:rsidR="005A147C">
        <w:rPr>
          <w:rFonts w:ascii="Times New Roman" w:hAnsi="Times New Roman" w:cs="Times New Roman"/>
          <w:sz w:val="28"/>
          <w:szCs w:val="28"/>
        </w:rPr>
        <w:t xml:space="preserve"> </w:t>
      </w:r>
      <w:r w:rsidRPr="00EB362A">
        <w:rPr>
          <w:rFonts w:ascii="Times New Roman" w:hAnsi="Times New Roman" w:cs="Times New Roman"/>
          <w:sz w:val="28"/>
          <w:szCs w:val="28"/>
        </w:rPr>
        <w:t>62-65</w:t>
      </w:r>
      <w:r w:rsidR="005A147C">
        <w:rPr>
          <w:rFonts w:ascii="Times New Roman" w:hAnsi="Times New Roman" w:cs="Times New Roman"/>
          <w:sz w:val="28"/>
          <w:szCs w:val="28"/>
        </w:rPr>
        <w:t>.</w:t>
      </w:r>
    </w:p>
    <w:p w:rsidR="00CD1254" w:rsidRPr="00EB362A" w:rsidRDefault="00CD1254" w:rsidP="005A147C">
      <w:pPr>
        <w:numPr>
          <w:ilvl w:val="0"/>
          <w:numId w:val="21"/>
        </w:numPr>
        <w:tabs>
          <w:tab w:val="left" w:pos="993"/>
          <w:tab w:val="left" w:pos="1276"/>
        </w:tabs>
        <w:spacing w:before="100" w:beforeAutospacing="1" w:after="100" w:afterAutospacing="1" w:line="240" w:lineRule="auto"/>
        <w:ind w:left="0" w:firstLine="709"/>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Калашникова Т.В. Как воспитать у детей интерес к чтению</w:t>
      </w:r>
      <w:r w:rsidR="005A147C">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 Начальная школа. – 2005. - №</w:t>
      </w:r>
      <w:r w:rsidR="005A147C">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7.</w:t>
      </w:r>
    </w:p>
    <w:p w:rsidR="00CD1254" w:rsidRPr="00EB362A" w:rsidRDefault="00CD1254" w:rsidP="005A147C">
      <w:pPr>
        <w:pStyle w:val="af"/>
        <w:numPr>
          <w:ilvl w:val="0"/>
          <w:numId w:val="21"/>
        </w:numPr>
        <w:tabs>
          <w:tab w:val="left" w:pos="993"/>
          <w:tab w:val="left" w:pos="1276"/>
        </w:tabs>
        <w:ind w:left="0" w:firstLine="709"/>
        <w:jc w:val="both"/>
        <w:rPr>
          <w:rFonts w:ascii="Times New Roman" w:eastAsia="Times New Roman" w:hAnsi="Times New Roman" w:cs="Times New Roman"/>
          <w:sz w:val="28"/>
          <w:szCs w:val="28"/>
          <w:lang w:eastAsia="ru-RU"/>
        </w:rPr>
      </w:pPr>
      <w:r w:rsidRPr="00EB362A">
        <w:rPr>
          <w:rFonts w:ascii="Times New Roman" w:hAnsi="Times New Roman" w:cs="Times New Roman"/>
          <w:sz w:val="28"/>
          <w:szCs w:val="28"/>
        </w:rPr>
        <w:lastRenderedPageBreak/>
        <w:t xml:space="preserve">Лазарева В.А. Литературное чтение в современной школе: сборник статей / Сост. В.А. Лазарева. </w:t>
      </w:r>
      <w:r w:rsidR="005A147C">
        <w:rPr>
          <w:rFonts w:ascii="Times New Roman" w:hAnsi="Times New Roman" w:cs="Times New Roman"/>
          <w:sz w:val="28"/>
          <w:szCs w:val="28"/>
        </w:rPr>
        <w:t xml:space="preserve">- </w:t>
      </w:r>
      <w:r w:rsidRPr="00EB362A">
        <w:rPr>
          <w:rFonts w:ascii="Times New Roman" w:hAnsi="Times New Roman" w:cs="Times New Roman"/>
          <w:sz w:val="28"/>
          <w:szCs w:val="28"/>
        </w:rPr>
        <w:t>М.: Педагогический университет «Первое сентября», 2005</w:t>
      </w:r>
      <w:r w:rsidR="005A147C">
        <w:rPr>
          <w:rFonts w:ascii="Times New Roman" w:hAnsi="Times New Roman" w:cs="Times New Roman"/>
          <w:sz w:val="28"/>
          <w:szCs w:val="28"/>
        </w:rPr>
        <w:t>. -</w:t>
      </w:r>
      <w:r w:rsidRPr="00EB362A">
        <w:rPr>
          <w:rFonts w:ascii="Times New Roman" w:hAnsi="Times New Roman" w:cs="Times New Roman"/>
          <w:sz w:val="28"/>
          <w:szCs w:val="28"/>
        </w:rPr>
        <w:t xml:space="preserve"> С. 40</w:t>
      </w:r>
      <w:r w:rsidR="005A147C">
        <w:rPr>
          <w:rFonts w:ascii="Times New Roman" w:hAnsi="Times New Roman" w:cs="Times New Roman"/>
          <w:sz w:val="28"/>
          <w:szCs w:val="28"/>
        </w:rPr>
        <w:t>.</w:t>
      </w:r>
    </w:p>
    <w:p w:rsidR="00CD1254" w:rsidRPr="00EB362A" w:rsidRDefault="00CD1254" w:rsidP="005A147C">
      <w:pPr>
        <w:pStyle w:val="af"/>
        <w:numPr>
          <w:ilvl w:val="0"/>
          <w:numId w:val="21"/>
        </w:numPr>
        <w:tabs>
          <w:tab w:val="left" w:pos="993"/>
          <w:tab w:val="left" w:pos="1276"/>
        </w:tabs>
        <w:ind w:left="0" w:firstLine="709"/>
        <w:rPr>
          <w:rFonts w:ascii="Times New Roman" w:eastAsia="Times New Roman" w:hAnsi="Times New Roman" w:cs="Times New Roman"/>
          <w:sz w:val="28"/>
          <w:szCs w:val="28"/>
          <w:lang w:eastAsia="ru-RU"/>
        </w:rPr>
      </w:pPr>
      <w:proofErr w:type="spellStart"/>
      <w:r w:rsidRPr="00EB362A">
        <w:rPr>
          <w:rFonts w:ascii="Times New Roman" w:hAnsi="Times New Roman" w:cs="Times New Roman"/>
          <w:sz w:val="28"/>
          <w:szCs w:val="28"/>
        </w:rPr>
        <w:t>Светловская</w:t>
      </w:r>
      <w:proofErr w:type="spellEnd"/>
      <w:r w:rsidRPr="00EB362A">
        <w:rPr>
          <w:rFonts w:ascii="Times New Roman" w:hAnsi="Times New Roman" w:cs="Times New Roman"/>
          <w:sz w:val="28"/>
          <w:szCs w:val="28"/>
        </w:rPr>
        <w:t xml:space="preserve"> Н.Н. Обучение чтению и законы формирования читателя // Начальная школа. - 2003. - № 1. - С. 6.</w:t>
      </w:r>
    </w:p>
    <w:p w:rsidR="00CD1254" w:rsidRPr="00EB362A" w:rsidRDefault="000B7EB0" w:rsidP="005A147C">
      <w:pPr>
        <w:pStyle w:val="af"/>
        <w:numPr>
          <w:ilvl w:val="0"/>
          <w:numId w:val="21"/>
        </w:numPr>
        <w:tabs>
          <w:tab w:val="left" w:pos="993"/>
          <w:tab w:val="left" w:pos="1276"/>
        </w:tabs>
        <w:ind w:left="0" w:firstLine="709"/>
        <w:rPr>
          <w:rFonts w:ascii="Times New Roman" w:eastAsia="Times New Roman" w:hAnsi="Times New Roman" w:cs="Times New Roman"/>
          <w:sz w:val="28"/>
          <w:szCs w:val="28"/>
          <w:lang w:eastAsia="ru-RU"/>
        </w:rPr>
      </w:pPr>
      <w:hyperlink r:id="rId33" w:history="1">
        <w:r w:rsidR="00CD1254" w:rsidRPr="00EB362A">
          <w:rPr>
            <w:rStyle w:val="ab"/>
            <w:rFonts w:ascii="Times New Roman" w:hAnsi="Times New Roman" w:cs="Times New Roman"/>
            <w:color w:val="auto"/>
            <w:sz w:val="28"/>
            <w:szCs w:val="28"/>
          </w:rPr>
          <w:t>http://5fan.ru/wievjob.php?id=10855</w:t>
        </w:r>
      </w:hyperlink>
    </w:p>
    <w:p w:rsidR="00CD1254" w:rsidRPr="00EB362A" w:rsidRDefault="000B7EB0" w:rsidP="005A147C">
      <w:pPr>
        <w:pStyle w:val="af"/>
        <w:numPr>
          <w:ilvl w:val="0"/>
          <w:numId w:val="21"/>
        </w:numPr>
        <w:tabs>
          <w:tab w:val="left" w:pos="993"/>
          <w:tab w:val="left" w:pos="1276"/>
        </w:tabs>
        <w:ind w:left="0" w:firstLine="709"/>
        <w:rPr>
          <w:rFonts w:ascii="Times New Roman" w:hAnsi="Times New Roman" w:cs="Times New Roman"/>
          <w:sz w:val="28"/>
          <w:szCs w:val="28"/>
          <w:lang w:eastAsia="ru-RU"/>
        </w:rPr>
      </w:pPr>
      <w:hyperlink r:id="rId34" w:history="1">
        <w:r w:rsidR="00CD1254" w:rsidRPr="00EB362A">
          <w:rPr>
            <w:rStyle w:val="ab"/>
            <w:rFonts w:ascii="Times New Roman" w:hAnsi="Times New Roman" w:cs="Times New Roman"/>
            <w:color w:val="auto"/>
            <w:sz w:val="28"/>
            <w:szCs w:val="28"/>
            <w:shd w:val="clear" w:color="auto" w:fill="FFFFFF"/>
          </w:rPr>
          <w:t>http://www.allbest.ru/</w:t>
        </w:r>
      </w:hyperlink>
    </w:p>
    <w:p w:rsidR="00CD1254" w:rsidRPr="00EB362A" w:rsidRDefault="00CD1254" w:rsidP="005A147C">
      <w:pPr>
        <w:pStyle w:val="ac"/>
        <w:numPr>
          <w:ilvl w:val="0"/>
          <w:numId w:val="21"/>
        </w:numPr>
        <w:tabs>
          <w:tab w:val="left" w:pos="993"/>
          <w:tab w:val="left" w:pos="1276"/>
        </w:tabs>
        <w:spacing w:after="200"/>
        <w:ind w:left="0" w:firstLine="709"/>
        <w:rPr>
          <w:sz w:val="28"/>
          <w:szCs w:val="28"/>
        </w:rPr>
      </w:pPr>
      <w:r w:rsidRPr="00EB362A">
        <w:rPr>
          <w:sz w:val="28"/>
          <w:szCs w:val="28"/>
          <w:shd w:val="clear" w:color="auto" w:fill="FFFFFF"/>
        </w:rPr>
        <w:t>http://www.detstvoland.ru/</w:t>
      </w:r>
    </w:p>
    <w:p w:rsidR="00CD1254" w:rsidRPr="00EB362A" w:rsidRDefault="00CD1254" w:rsidP="009E486E">
      <w:pPr>
        <w:pStyle w:val="af"/>
        <w:ind w:left="720" w:firstLine="709"/>
        <w:rPr>
          <w:rFonts w:ascii="Times New Roman" w:hAnsi="Times New Roman" w:cs="Times New Roman"/>
          <w:sz w:val="28"/>
          <w:szCs w:val="28"/>
          <w:u w:val="single"/>
          <w:lang w:eastAsia="ru-RU"/>
        </w:rPr>
      </w:pPr>
    </w:p>
    <w:p w:rsidR="00CD1254" w:rsidRPr="005A147C" w:rsidRDefault="00CD1254" w:rsidP="009E486E">
      <w:pPr>
        <w:spacing w:after="0" w:line="240" w:lineRule="auto"/>
        <w:ind w:firstLine="709"/>
        <w:contextualSpacing/>
        <w:jc w:val="right"/>
        <w:rPr>
          <w:rFonts w:ascii="Times New Roman" w:hAnsi="Times New Roman" w:cs="Times New Roman"/>
          <w:i/>
          <w:sz w:val="28"/>
          <w:szCs w:val="28"/>
          <w:shd w:val="clear" w:color="auto" w:fill="FFFFFF"/>
        </w:rPr>
      </w:pPr>
      <w:r w:rsidRPr="005A147C">
        <w:rPr>
          <w:rFonts w:ascii="Times New Roman" w:hAnsi="Times New Roman" w:cs="Times New Roman"/>
          <w:i/>
          <w:sz w:val="28"/>
          <w:szCs w:val="28"/>
          <w:shd w:val="clear" w:color="auto" w:fill="FFFFFF"/>
        </w:rPr>
        <w:t>Приложение 1</w:t>
      </w:r>
    </w:p>
    <w:p w:rsidR="00CD1254" w:rsidRPr="00EB362A" w:rsidRDefault="00CD1254" w:rsidP="009E486E">
      <w:pPr>
        <w:spacing w:line="240" w:lineRule="auto"/>
        <w:ind w:firstLine="709"/>
        <w:jc w:val="center"/>
        <w:rPr>
          <w:rFonts w:ascii="Times New Roman" w:hAnsi="Times New Roman" w:cs="Times New Roman"/>
          <w:b/>
          <w:i/>
          <w:sz w:val="28"/>
          <w:szCs w:val="28"/>
        </w:rPr>
      </w:pPr>
      <w:r w:rsidRPr="00EB362A">
        <w:rPr>
          <w:rFonts w:ascii="Times New Roman" w:hAnsi="Times New Roman" w:cs="Times New Roman"/>
          <w:b/>
          <w:bCs/>
          <w:i/>
          <w:iCs/>
          <w:sz w:val="28"/>
          <w:szCs w:val="28"/>
        </w:rPr>
        <w:t>Анкета для ученика</w:t>
      </w:r>
      <w:r w:rsidRPr="00EB362A">
        <w:rPr>
          <w:rFonts w:ascii="Times New Roman" w:hAnsi="Times New Roman" w:cs="Times New Roman"/>
          <w:b/>
          <w:i/>
          <w:sz w:val="28"/>
          <w:szCs w:val="28"/>
        </w:rPr>
        <w:t xml:space="preserve"> №</w:t>
      </w:r>
      <w:r w:rsidR="005A147C">
        <w:rPr>
          <w:rFonts w:ascii="Times New Roman" w:hAnsi="Times New Roman" w:cs="Times New Roman"/>
          <w:b/>
          <w:i/>
          <w:sz w:val="28"/>
          <w:szCs w:val="28"/>
        </w:rPr>
        <w:t xml:space="preserve"> </w:t>
      </w:r>
      <w:r w:rsidRPr="00EB362A">
        <w:rPr>
          <w:rFonts w:ascii="Times New Roman" w:hAnsi="Times New Roman" w:cs="Times New Roman"/>
          <w:b/>
          <w:i/>
          <w:sz w:val="28"/>
          <w:szCs w:val="28"/>
        </w:rPr>
        <w:t>1</w:t>
      </w:r>
    </w:p>
    <w:p w:rsidR="00CD1254" w:rsidRPr="00EB362A" w:rsidRDefault="00CD1254" w:rsidP="009E486E">
      <w:pPr>
        <w:numPr>
          <w:ilvl w:val="0"/>
          <w:numId w:val="22"/>
        </w:numPr>
        <w:shd w:val="clear" w:color="auto" w:fill="FFFFFF"/>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Любишь ли ты читать?</w:t>
      </w:r>
    </w:p>
    <w:p w:rsidR="00CD1254" w:rsidRPr="00EB362A" w:rsidRDefault="00CD1254" w:rsidP="009E486E">
      <w:pPr>
        <w:numPr>
          <w:ilvl w:val="0"/>
          <w:numId w:val="22"/>
        </w:numPr>
        <w:shd w:val="clear" w:color="auto" w:fill="FFFFFF"/>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Какую книгу ты читаешь сейчас?</w:t>
      </w:r>
    </w:p>
    <w:p w:rsidR="00CD1254" w:rsidRPr="00EB362A" w:rsidRDefault="00CD1254" w:rsidP="009E486E">
      <w:pPr>
        <w:numPr>
          <w:ilvl w:val="0"/>
          <w:numId w:val="22"/>
        </w:numPr>
        <w:shd w:val="clear" w:color="auto" w:fill="FFFFFF"/>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Читают ли тебе родители?</w:t>
      </w:r>
    </w:p>
    <w:p w:rsidR="00CD1254" w:rsidRPr="00EB362A" w:rsidRDefault="00CD1254" w:rsidP="009E486E">
      <w:pPr>
        <w:numPr>
          <w:ilvl w:val="0"/>
          <w:numId w:val="22"/>
        </w:numPr>
        <w:shd w:val="clear" w:color="auto" w:fill="FFFFFF"/>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Читаешь ли ты вместе с родителями?</w:t>
      </w:r>
    </w:p>
    <w:p w:rsidR="00CD1254" w:rsidRPr="00EB362A" w:rsidRDefault="00CD1254" w:rsidP="009E486E">
      <w:pPr>
        <w:numPr>
          <w:ilvl w:val="0"/>
          <w:numId w:val="22"/>
        </w:numPr>
        <w:shd w:val="clear" w:color="auto" w:fill="FFFFFF"/>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твоей семье любят читать взрослые?</w:t>
      </w:r>
    </w:p>
    <w:p w:rsidR="00CD1254" w:rsidRPr="00EB362A" w:rsidRDefault="00CD1254" w:rsidP="009E486E">
      <w:pPr>
        <w:numPr>
          <w:ilvl w:val="0"/>
          <w:numId w:val="22"/>
        </w:numPr>
        <w:shd w:val="clear" w:color="auto" w:fill="FFFFFF"/>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Ты читаешь потому, что надо, или потому, что интересно?</w:t>
      </w:r>
    </w:p>
    <w:p w:rsidR="00CD1254" w:rsidRPr="00EB362A" w:rsidRDefault="00CD1254" w:rsidP="009E486E">
      <w:pPr>
        <w:numPr>
          <w:ilvl w:val="0"/>
          <w:numId w:val="22"/>
        </w:numPr>
        <w:shd w:val="clear" w:color="auto" w:fill="FFFFFF"/>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Есть ли у вас дома интересные детские книги?</w:t>
      </w:r>
    </w:p>
    <w:p w:rsidR="00CD1254" w:rsidRPr="00EB362A" w:rsidRDefault="00CD1254" w:rsidP="009E486E">
      <w:pPr>
        <w:numPr>
          <w:ilvl w:val="0"/>
          <w:numId w:val="22"/>
        </w:numPr>
        <w:shd w:val="clear" w:color="auto" w:fill="FFFFFF"/>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Ходишь ли ты в библиотеку?</w:t>
      </w:r>
    </w:p>
    <w:p w:rsidR="00CD1254" w:rsidRPr="00EB362A" w:rsidRDefault="00CD1254" w:rsidP="009E486E">
      <w:pPr>
        <w:numPr>
          <w:ilvl w:val="0"/>
          <w:numId w:val="22"/>
        </w:numPr>
        <w:shd w:val="clear" w:color="auto" w:fill="FFFFFF"/>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Какую книгу сейчас читает мама? Папа?</w:t>
      </w:r>
    </w:p>
    <w:p w:rsidR="00CD1254" w:rsidRPr="00EB362A" w:rsidRDefault="00CD1254" w:rsidP="009E486E">
      <w:pPr>
        <w:numPr>
          <w:ilvl w:val="0"/>
          <w:numId w:val="22"/>
        </w:numPr>
        <w:shd w:val="clear" w:color="auto" w:fill="FFFFFF"/>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Какие книги тебе больше всего нравится читать?</w:t>
      </w:r>
    </w:p>
    <w:p w:rsidR="00CD1254" w:rsidRPr="00EB362A" w:rsidRDefault="00CD1254" w:rsidP="009E486E">
      <w:pPr>
        <w:spacing w:after="0" w:line="240" w:lineRule="auto"/>
        <w:ind w:firstLine="709"/>
        <w:contextualSpacing/>
        <w:jc w:val="both"/>
        <w:rPr>
          <w:rFonts w:ascii="Times New Roman" w:hAnsi="Times New Roman" w:cs="Times New Roman"/>
          <w:sz w:val="28"/>
          <w:szCs w:val="28"/>
          <w:shd w:val="clear" w:color="auto" w:fill="FFFFFF"/>
        </w:rPr>
      </w:pPr>
    </w:p>
    <w:p w:rsidR="00CD1254" w:rsidRPr="00EB362A" w:rsidRDefault="00CD1254" w:rsidP="009E486E">
      <w:pPr>
        <w:spacing w:after="0" w:line="240" w:lineRule="auto"/>
        <w:ind w:firstLine="709"/>
        <w:jc w:val="center"/>
        <w:rPr>
          <w:rFonts w:ascii="Times New Roman" w:hAnsi="Times New Roman" w:cs="Times New Roman"/>
          <w:sz w:val="28"/>
          <w:szCs w:val="28"/>
        </w:rPr>
      </w:pPr>
      <w:r w:rsidRPr="00EB362A">
        <w:rPr>
          <w:rFonts w:ascii="Times New Roman" w:hAnsi="Times New Roman" w:cs="Times New Roman"/>
          <w:b/>
          <w:bCs/>
          <w:i/>
          <w:iCs/>
          <w:sz w:val="28"/>
          <w:szCs w:val="28"/>
        </w:rPr>
        <w:t>Анкета для ученика №</w:t>
      </w:r>
      <w:r w:rsidR="005A147C">
        <w:rPr>
          <w:rFonts w:ascii="Times New Roman" w:hAnsi="Times New Roman" w:cs="Times New Roman"/>
          <w:b/>
          <w:bCs/>
          <w:i/>
          <w:iCs/>
          <w:sz w:val="28"/>
          <w:szCs w:val="28"/>
        </w:rPr>
        <w:t xml:space="preserve"> </w:t>
      </w:r>
      <w:r w:rsidRPr="00EB362A">
        <w:rPr>
          <w:rFonts w:ascii="Times New Roman" w:hAnsi="Times New Roman" w:cs="Times New Roman"/>
          <w:b/>
          <w:bCs/>
          <w:i/>
          <w:iCs/>
          <w:sz w:val="28"/>
          <w:szCs w:val="28"/>
        </w:rPr>
        <w:t>2</w:t>
      </w:r>
    </w:p>
    <w:p w:rsidR="00CD1254" w:rsidRPr="00EB362A" w:rsidRDefault="00CD1254" w:rsidP="005A147C">
      <w:pPr>
        <w:numPr>
          <w:ilvl w:val="0"/>
          <w:numId w:val="23"/>
        </w:numPr>
        <w:tabs>
          <w:tab w:val="left" w:pos="1134"/>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Любишь ли ты читать книги? </w:t>
      </w:r>
    </w:p>
    <w:p w:rsidR="00CD1254" w:rsidRPr="00EB362A" w:rsidRDefault="00CD1254" w:rsidP="005A147C">
      <w:pPr>
        <w:numPr>
          <w:ilvl w:val="0"/>
          <w:numId w:val="23"/>
        </w:numPr>
        <w:tabs>
          <w:tab w:val="left" w:pos="1134"/>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Сколько времени обычно проводишь за книгой? </w:t>
      </w:r>
    </w:p>
    <w:p w:rsidR="00CD1254" w:rsidRPr="00EB362A" w:rsidRDefault="00CD1254" w:rsidP="005A147C">
      <w:pPr>
        <w:numPr>
          <w:ilvl w:val="0"/>
          <w:numId w:val="23"/>
        </w:numPr>
        <w:tabs>
          <w:tab w:val="left" w:pos="1134"/>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Тебя заставляют читать или ты читаешь сам без принуждения? </w:t>
      </w:r>
    </w:p>
    <w:p w:rsidR="00CD1254" w:rsidRPr="00EB362A" w:rsidRDefault="00CD1254" w:rsidP="005A147C">
      <w:pPr>
        <w:numPr>
          <w:ilvl w:val="0"/>
          <w:numId w:val="23"/>
        </w:numPr>
        <w:tabs>
          <w:tab w:val="left" w:pos="1134"/>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Какие книги ты предпочитаешь? </w:t>
      </w:r>
    </w:p>
    <w:p w:rsidR="00CD1254" w:rsidRPr="00EB362A" w:rsidRDefault="00CD1254" w:rsidP="005A147C">
      <w:pPr>
        <w:numPr>
          <w:ilvl w:val="0"/>
          <w:numId w:val="23"/>
        </w:numPr>
        <w:tabs>
          <w:tab w:val="left" w:pos="1134"/>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Какие журналы тебе нравятся? </w:t>
      </w:r>
    </w:p>
    <w:p w:rsidR="00CD1254" w:rsidRPr="00EB362A" w:rsidRDefault="00CD1254" w:rsidP="005A147C">
      <w:pPr>
        <w:numPr>
          <w:ilvl w:val="0"/>
          <w:numId w:val="23"/>
        </w:numPr>
        <w:tabs>
          <w:tab w:val="left" w:pos="1134"/>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Кто советует тебе в выборе книги? </w:t>
      </w:r>
    </w:p>
    <w:p w:rsidR="00CD1254" w:rsidRPr="00EB362A" w:rsidRDefault="00CD1254" w:rsidP="005A147C">
      <w:pPr>
        <w:numPr>
          <w:ilvl w:val="0"/>
          <w:numId w:val="23"/>
        </w:numPr>
        <w:tabs>
          <w:tab w:val="left" w:pos="1134"/>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Дарят ли тебе родители книги? </w:t>
      </w:r>
    </w:p>
    <w:p w:rsidR="00CD1254" w:rsidRPr="00EB362A" w:rsidRDefault="00CD1254" w:rsidP="005A147C">
      <w:pPr>
        <w:numPr>
          <w:ilvl w:val="0"/>
          <w:numId w:val="23"/>
        </w:numPr>
        <w:tabs>
          <w:tab w:val="left" w:pos="1134"/>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Обсуждаешь ли ты с родителями прочитанную книгу? </w:t>
      </w:r>
    </w:p>
    <w:p w:rsidR="00CD1254" w:rsidRPr="00EB362A" w:rsidRDefault="00CD1254" w:rsidP="005A147C">
      <w:pPr>
        <w:numPr>
          <w:ilvl w:val="0"/>
          <w:numId w:val="23"/>
        </w:numPr>
        <w:tabs>
          <w:tab w:val="left" w:pos="1134"/>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Читают ли твои родители книги? </w:t>
      </w:r>
    </w:p>
    <w:p w:rsidR="00CD1254" w:rsidRPr="00EB362A" w:rsidRDefault="00CD1254" w:rsidP="005A147C">
      <w:pPr>
        <w:numPr>
          <w:ilvl w:val="0"/>
          <w:numId w:val="23"/>
        </w:numPr>
        <w:tabs>
          <w:tab w:val="left" w:pos="1134"/>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Ходишь ли ты с родителями в книжный магазин или библиотеку? В какую? В какой магазин? </w:t>
      </w:r>
    </w:p>
    <w:p w:rsidR="00CD1254" w:rsidRPr="00EB362A" w:rsidRDefault="00CD1254" w:rsidP="005A147C">
      <w:pPr>
        <w:numPr>
          <w:ilvl w:val="0"/>
          <w:numId w:val="23"/>
        </w:numPr>
        <w:tabs>
          <w:tab w:val="left" w:pos="1134"/>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Есть ли у вас домашняя библиотека? </w:t>
      </w:r>
    </w:p>
    <w:p w:rsidR="00CD1254" w:rsidRPr="00EB362A" w:rsidRDefault="00CD1254" w:rsidP="005A147C">
      <w:pPr>
        <w:numPr>
          <w:ilvl w:val="0"/>
          <w:numId w:val="23"/>
        </w:numPr>
        <w:tabs>
          <w:tab w:val="left" w:pos="1134"/>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Какую книгу ты прочитал сейчас? </w:t>
      </w:r>
    </w:p>
    <w:p w:rsidR="00CD1254" w:rsidRPr="00EB362A" w:rsidRDefault="00CD1254" w:rsidP="005A147C">
      <w:pPr>
        <w:numPr>
          <w:ilvl w:val="0"/>
          <w:numId w:val="23"/>
        </w:numPr>
        <w:tabs>
          <w:tab w:val="left" w:pos="1134"/>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А какой журнал? </w:t>
      </w:r>
    </w:p>
    <w:p w:rsidR="00CD1254" w:rsidRPr="00EB362A" w:rsidRDefault="00CD1254" w:rsidP="005A147C">
      <w:pPr>
        <w:numPr>
          <w:ilvl w:val="0"/>
          <w:numId w:val="23"/>
        </w:numPr>
        <w:tabs>
          <w:tab w:val="left" w:pos="1134"/>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Какую книгу </w:t>
      </w:r>
      <w:r w:rsidRPr="00EB362A">
        <w:rPr>
          <w:rFonts w:ascii="Times New Roman" w:hAnsi="Times New Roman" w:cs="Times New Roman"/>
          <w:i/>
          <w:iCs/>
          <w:sz w:val="28"/>
          <w:szCs w:val="28"/>
        </w:rPr>
        <w:t xml:space="preserve">(из </w:t>
      </w:r>
      <w:proofErr w:type="gramStart"/>
      <w:r w:rsidRPr="00EB362A">
        <w:rPr>
          <w:rFonts w:ascii="Times New Roman" w:hAnsi="Times New Roman" w:cs="Times New Roman"/>
          <w:i/>
          <w:iCs/>
          <w:sz w:val="28"/>
          <w:szCs w:val="28"/>
        </w:rPr>
        <w:t>прочитанных</w:t>
      </w:r>
      <w:proofErr w:type="gramEnd"/>
      <w:r w:rsidRPr="00EB362A">
        <w:rPr>
          <w:rFonts w:ascii="Times New Roman" w:hAnsi="Times New Roman" w:cs="Times New Roman"/>
          <w:i/>
          <w:iCs/>
          <w:sz w:val="28"/>
          <w:szCs w:val="28"/>
        </w:rPr>
        <w:t xml:space="preserve"> тобой)</w:t>
      </w:r>
      <w:r w:rsidRPr="00EB362A">
        <w:rPr>
          <w:rFonts w:ascii="Times New Roman" w:hAnsi="Times New Roman" w:cs="Times New Roman"/>
          <w:sz w:val="28"/>
          <w:szCs w:val="28"/>
        </w:rPr>
        <w:t xml:space="preserve"> можешь порекомендовать друзьям и одноклассникам? Почему? Чем тебе понравилась эта книга? </w:t>
      </w:r>
    </w:p>
    <w:p w:rsidR="00CD1254" w:rsidRPr="00EB362A" w:rsidRDefault="00CD1254" w:rsidP="009E486E">
      <w:pPr>
        <w:pStyle w:val="af"/>
        <w:ind w:firstLine="709"/>
        <w:jc w:val="center"/>
        <w:rPr>
          <w:rFonts w:ascii="Times New Roman" w:hAnsi="Times New Roman" w:cs="Times New Roman"/>
          <w:b/>
          <w:sz w:val="28"/>
          <w:szCs w:val="28"/>
        </w:rPr>
      </w:pPr>
    </w:p>
    <w:p w:rsidR="005A147C" w:rsidRDefault="005A147C">
      <w:pPr>
        <w:rPr>
          <w:rFonts w:ascii="Times New Roman" w:eastAsia="Calibri" w:hAnsi="Times New Roman" w:cs="Times New Roman"/>
          <w:b/>
          <w:i/>
          <w:sz w:val="28"/>
          <w:szCs w:val="28"/>
        </w:rPr>
      </w:pPr>
      <w:r>
        <w:rPr>
          <w:rFonts w:ascii="Times New Roman" w:hAnsi="Times New Roman" w:cs="Times New Roman"/>
          <w:b/>
          <w:i/>
          <w:sz w:val="28"/>
          <w:szCs w:val="28"/>
        </w:rPr>
        <w:br w:type="page"/>
      </w:r>
    </w:p>
    <w:p w:rsidR="00CD1254" w:rsidRPr="00EB362A" w:rsidRDefault="00CD1254" w:rsidP="009E486E">
      <w:pPr>
        <w:pStyle w:val="af"/>
        <w:ind w:firstLine="709"/>
        <w:jc w:val="center"/>
        <w:rPr>
          <w:rFonts w:ascii="Times New Roman" w:hAnsi="Times New Roman" w:cs="Times New Roman"/>
          <w:b/>
          <w:i/>
          <w:sz w:val="28"/>
          <w:szCs w:val="28"/>
        </w:rPr>
      </w:pPr>
      <w:r w:rsidRPr="00EB362A">
        <w:rPr>
          <w:rFonts w:ascii="Times New Roman" w:hAnsi="Times New Roman" w:cs="Times New Roman"/>
          <w:b/>
          <w:i/>
          <w:sz w:val="28"/>
          <w:szCs w:val="28"/>
        </w:rPr>
        <w:lastRenderedPageBreak/>
        <w:t>Анкета для родителей «Приобщение детей к чтению»</w:t>
      </w:r>
    </w:p>
    <w:p w:rsidR="00CD1254" w:rsidRPr="00EB362A" w:rsidRDefault="00CD1254" w:rsidP="009E486E">
      <w:pPr>
        <w:pStyle w:val="af"/>
        <w:ind w:firstLine="709"/>
        <w:jc w:val="both"/>
        <w:rPr>
          <w:rFonts w:ascii="Times New Roman" w:hAnsi="Times New Roman" w:cs="Times New Roman"/>
          <w:b/>
          <w:sz w:val="28"/>
          <w:szCs w:val="28"/>
        </w:rPr>
      </w:pPr>
      <w:r w:rsidRPr="00EB362A">
        <w:rPr>
          <w:rFonts w:ascii="Times New Roman" w:hAnsi="Times New Roman" w:cs="Times New Roman"/>
          <w:sz w:val="28"/>
          <w:szCs w:val="28"/>
        </w:rPr>
        <w:t>Цель: определить место и значение книги в жизни и развитии ребенка, получить представления об организации домашнего</w:t>
      </w:r>
      <w:r w:rsidRPr="00EB362A">
        <w:rPr>
          <w:rStyle w:val="apple-converted-space"/>
          <w:rFonts w:ascii="Times New Roman" w:hAnsi="Times New Roman" w:cs="Times New Roman"/>
          <w:sz w:val="28"/>
          <w:szCs w:val="28"/>
        </w:rPr>
        <w:t> </w:t>
      </w:r>
      <w:r w:rsidRPr="00EB362A">
        <w:rPr>
          <w:rStyle w:val="aa"/>
          <w:rFonts w:ascii="Times New Roman" w:hAnsi="Times New Roman" w:cs="Times New Roman"/>
          <w:sz w:val="28"/>
          <w:szCs w:val="28"/>
          <w:bdr w:val="none" w:sz="0" w:space="0" w:color="auto" w:frame="1"/>
        </w:rPr>
        <w:t>чтения</w:t>
      </w:r>
      <w:r w:rsidRPr="00EB362A">
        <w:rPr>
          <w:rFonts w:ascii="Times New Roman" w:hAnsi="Times New Roman" w:cs="Times New Roman"/>
          <w:b/>
          <w:sz w:val="28"/>
          <w:szCs w:val="28"/>
        </w:rPr>
        <w:t>.</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Ваши Ф. И. О. ___</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Ф. И. О. ребёнка ___</w:t>
      </w:r>
    </w:p>
    <w:p w:rsidR="00CD1254" w:rsidRPr="00EB362A" w:rsidRDefault="00CD1254" w:rsidP="009E486E">
      <w:pPr>
        <w:pStyle w:val="af"/>
        <w:ind w:firstLine="709"/>
        <w:rPr>
          <w:rFonts w:ascii="Times New Roman" w:hAnsi="Times New Roman" w:cs="Times New Roman"/>
          <w:b/>
          <w:sz w:val="28"/>
          <w:szCs w:val="28"/>
        </w:rPr>
      </w:pPr>
      <w:r w:rsidRPr="00EB362A">
        <w:rPr>
          <w:rFonts w:ascii="Times New Roman" w:hAnsi="Times New Roman" w:cs="Times New Roman"/>
          <w:sz w:val="28"/>
          <w:szCs w:val="28"/>
        </w:rPr>
        <w:t>1. Волнует ли Вас проблема детского</w:t>
      </w:r>
      <w:r w:rsidRPr="00EB362A">
        <w:rPr>
          <w:rStyle w:val="apple-converted-space"/>
          <w:rFonts w:ascii="Times New Roman" w:hAnsi="Times New Roman" w:cs="Times New Roman"/>
          <w:sz w:val="28"/>
          <w:szCs w:val="28"/>
        </w:rPr>
        <w:t> </w:t>
      </w:r>
      <w:r w:rsidRPr="00EB362A">
        <w:rPr>
          <w:rStyle w:val="aa"/>
          <w:rFonts w:ascii="Times New Roman" w:hAnsi="Times New Roman" w:cs="Times New Roman"/>
          <w:sz w:val="28"/>
          <w:szCs w:val="28"/>
          <w:bdr w:val="none" w:sz="0" w:space="0" w:color="auto" w:frame="1"/>
        </w:rPr>
        <w:t>чтения</w:t>
      </w:r>
      <w:r w:rsidRPr="00EB362A">
        <w:rPr>
          <w:rFonts w:ascii="Times New Roman" w:hAnsi="Times New Roman" w:cs="Times New Roman"/>
          <w:b/>
          <w:sz w:val="28"/>
          <w:szCs w:val="28"/>
        </w:rPr>
        <w:t>?</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а) да</w:t>
      </w:r>
      <w:r w:rsidRPr="00EB362A">
        <w:rPr>
          <w:rStyle w:val="apple-converted-space"/>
          <w:rFonts w:ascii="Times New Roman" w:hAnsi="Times New Roman" w:cs="Times New Roman"/>
          <w:sz w:val="28"/>
          <w:szCs w:val="28"/>
        </w:rPr>
        <w:t> </w:t>
      </w:r>
      <w:r w:rsidRPr="00EB362A">
        <w:rPr>
          <w:rFonts w:ascii="Times New Roman" w:hAnsi="Times New Roman" w:cs="Times New Roman"/>
          <w:i/>
          <w:iCs/>
          <w:sz w:val="28"/>
          <w:szCs w:val="28"/>
          <w:bdr w:val="none" w:sz="0" w:space="0" w:color="auto" w:frame="1"/>
        </w:rPr>
        <w:t>(почему)</w:t>
      </w:r>
      <w:r w:rsidRPr="00EB362A">
        <w:rPr>
          <w:rStyle w:val="apple-converted-space"/>
          <w:rFonts w:ascii="Times New Roman" w:hAnsi="Times New Roman" w:cs="Times New Roman"/>
          <w:sz w:val="28"/>
          <w:szCs w:val="28"/>
        </w:rPr>
        <w:t> </w:t>
      </w:r>
      <w:r w:rsidRPr="00EB362A">
        <w:rPr>
          <w:rFonts w:ascii="Times New Roman" w:hAnsi="Times New Roman" w:cs="Times New Roman"/>
          <w:sz w:val="28"/>
          <w:szCs w:val="28"/>
        </w:rPr>
        <w:t>______________________________________________________</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б) нет</w:t>
      </w:r>
      <w:r w:rsidRPr="00EB362A">
        <w:rPr>
          <w:rStyle w:val="apple-converted-space"/>
          <w:rFonts w:ascii="Times New Roman" w:hAnsi="Times New Roman" w:cs="Times New Roman"/>
          <w:sz w:val="28"/>
          <w:szCs w:val="28"/>
        </w:rPr>
        <w:t> </w:t>
      </w:r>
      <w:r w:rsidRPr="00EB362A">
        <w:rPr>
          <w:rFonts w:ascii="Times New Roman" w:hAnsi="Times New Roman" w:cs="Times New Roman"/>
          <w:i/>
          <w:iCs/>
          <w:sz w:val="28"/>
          <w:szCs w:val="28"/>
          <w:bdr w:val="none" w:sz="0" w:space="0" w:color="auto" w:frame="1"/>
        </w:rPr>
        <w:t>(почему)</w:t>
      </w:r>
      <w:r w:rsidRPr="00EB362A">
        <w:rPr>
          <w:rStyle w:val="apple-converted-space"/>
          <w:rFonts w:ascii="Times New Roman" w:hAnsi="Times New Roman" w:cs="Times New Roman"/>
          <w:sz w:val="28"/>
          <w:szCs w:val="28"/>
        </w:rPr>
        <w:t> </w:t>
      </w:r>
      <w:r w:rsidRPr="00EB362A">
        <w:rPr>
          <w:rFonts w:ascii="Times New Roman" w:hAnsi="Times New Roman" w:cs="Times New Roman"/>
          <w:sz w:val="28"/>
          <w:szCs w:val="28"/>
        </w:rPr>
        <w:t>_____________________________________________________</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2. Нужно ли проводить тематические консультации для</w:t>
      </w:r>
      <w:r w:rsidRPr="00EB362A">
        <w:rPr>
          <w:rStyle w:val="apple-converted-space"/>
          <w:rFonts w:ascii="Times New Roman" w:hAnsi="Times New Roman" w:cs="Times New Roman"/>
          <w:sz w:val="28"/>
          <w:szCs w:val="28"/>
        </w:rPr>
        <w:t> </w:t>
      </w:r>
      <w:r w:rsidRPr="00EB362A">
        <w:rPr>
          <w:rStyle w:val="aa"/>
          <w:rFonts w:ascii="Times New Roman" w:hAnsi="Times New Roman" w:cs="Times New Roman"/>
          <w:sz w:val="28"/>
          <w:szCs w:val="28"/>
          <w:bdr w:val="none" w:sz="0" w:space="0" w:color="auto" w:frame="1"/>
        </w:rPr>
        <w:t>родителей</w:t>
      </w:r>
      <w:r w:rsidRPr="00EB362A">
        <w:rPr>
          <w:rStyle w:val="apple-converted-space"/>
          <w:rFonts w:ascii="Times New Roman" w:hAnsi="Times New Roman" w:cs="Times New Roman"/>
          <w:b/>
          <w:sz w:val="28"/>
          <w:szCs w:val="28"/>
        </w:rPr>
        <w:t> </w:t>
      </w:r>
      <w:r w:rsidRPr="00EB362A">
        <w:rPr>
          <w:rFonts w:ascii="Times New Roman" w:hAnsi="Times New Roman" w:cs="Times New Roman"/>
          <w:sz w:val="28"/>
          <w:szCs w:val="28"/>
        </w:rPr>
        <w:t>по проблеме детского</w:t>
      </w:r>
      <w:r w:rsidRPr="00EB362A">
        <w:rPr>
          <w:rStyle w:val="apple-converted-space"/>
          <w:rFonts w:ascii="Times New Roman" w:hAnsi="Times New Roman" w:cs="Times New Roman"/>
          <w:sz w:val="28"/>
          <w:szCs w:val="28"/>
        </w:rPr>
        <w:t> </w:t>
      </w:r>
      <w:r w:rsidRPr="00EB362A">
        <w:rPr>
          <w:rStyle w:val="aa"/>
          <w:rFonts w:ascii="Times New Roman" w:hAnsi="Times New Roman" w:cs="Times New Roman"/>
          <w:sz w:val="28"/>
          <w:szCs w:val="28"/>
          <w:bdr w:val="none" w:sz="0" w:space="0" w:color="auto" w:frame="1"/>
        </w:rPr>
        <w:t>чтения</w:t>
      </w:r>
      <w:r w:rsidRPr="00EB362A">
        <w:rPr>
          <w:rFonts w:ascii="Times New Roman" w:hAnsi="Times New Roman" w:cs="Times New Roman"/>
          <w:b/>
          <w:sz w:val="28"/>
          <w:szCs w:val="28"/>
        </w:rPr>
        <w:t>?</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а) да;</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б) нет.</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3. На Ваш взгляд, семейное</w:t>
      </w:r>
      <w:r w:rsidRPr="00EB362A">
        <w:rPr>
          <w:rStyle w:val="apple-converted-space"/>
          <w:rFonts w:ascii="Times New Roman" w:hAnsi="Times New Roman" w:cs="Times New Roman"/>
          <w:sz w:val="28"/>
          <w:szCs w:val="28"/>
        </w:rPr>
        <w:t> </w:t>
      </w:r>
      <w:r w:rsidRPr="00EB362A">
        <w:rPr>
          <w:rStyle w:val="aa"/>
          <w:rFonts w:ascii="Times New Roman" w:hAnsi="Times New Roman" w:cs="Times New Roman"/>
          <w:sz w:val="28"/>
          <w:szCs w:val="28"/>
          <w:bdr w:val="none" w:sz="0" w:space="0" w:color="auto" w:frame="1"/>
        </w:rPr>
        <w:t>чтение – это</w:t>
      </w:r>
      <w:r w:rsidRPr="00EB362A">
        <w:rPr>
          <w:rFonts w:ascii="Times New Roman" w:hAnsi="Times New Roman" w:cs="Times New Roman"/>
          <w:b/>
          <w:sz w:val="28"/>
          <w:szCs w:val="28"/>
        </w:rPr>
        <w:t>:</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а) литература, интересующая всех членов семьи или её часть;</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 xml:space="preserve">б) обсуждение </w:t>
      </w:r>
      <w:proofErr w:type="gramStart"/>
      <w:r w:rsidRPr="00EB362A">
        <w:rPr>
          <w:rFonts w:ascii="Times New Roman" w:hAnsi="Times New Roman" w:cs="Times New Roman"/>
          <w:sz w:val="28"/>
          <w:szCs w:val="28"/>
        </w:rPr>
        <w:t>прочитанного</w:t>
      </w:r>
      <w:proofErr w:type="gramEnd"/>
      <w:r w:rsidRPr="00EB362A">
        <w:rPr>
          <w:rFonts w:ascii="Times New Roman" w:hAnsi="Times New Roman" w:cs="Times New Roman"/>
          <w:sz w:val="28"/>
          <w:szCs w:val="28"/>
        </w:rPr>
        <w:t xml:space="preserve"> всей семьей или её частью;</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в)</w:t>
      </w:r>
      <w:r w:rsidRPr="00EB362A">
        <w:rPr>
          <w:rStyle w:val="apple-converted-space"/>
          <w:rFonts w:ascii="Times New Roman" w:hAnsi="Times New Roman" w:cs="Times New Roman"/>
          <w:sz w:val="28"/>
          <w:szCs w:val="28"/>
        </w:rPr>
        <w:t> </w:t>
      </w:r>
      <w:r w:rsidRPr="00EB362A">
        <w:rPr>
          <w:rStyle w:val="aa"/>
          <w:rFonts w:ascii="Times New Roman" w:hAnsi="Times New Roman" w:cs="Times New Roman"/>
          <w:sz w:val="28"/>
          <w:szCs w:val="28"/>
          <w:bdr w:val="none" w:sz="0" w:space="0" w:color="auto" w:frame="1"/>
        </w:rPr>
        <w:t>чтение</w:t>
      </w:r>
      <w:r w:rsidRPr="00EB362A">
        <w:rPr>
          <w:rStyle w:val="apple-converted-space"/>
          <w:rFonts w:ascii="Times New Roman" w:hAnsi="Times New Roman" w:cs="Times New Roman"/>
          <w:sz w:val="28"/>
          <w:szCs w:val="28"/>
        </w:rPr>
        <w:t> </w:t>
      </w:r>
      <w:r w:rsidRPr="00EB362A">
        <w:rPr>
          <w:rFonts w:ascii="Times New Roman" w:hAnsi="Times New Roman" w:cs="Times New Roman"/>
          <w:sz w:val="28"/>
          <w:szCs w:val="28"/>
        </w:rPr>
        <w:t>вслух для всех членов семьи;</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г) когда все члены семьи заняты</w:t>
      </w:r>
      <w:r w:rsidRPr="00EB362A">
        <w:rPr>
          <w:rStyle w:val="apple-converted-space"/>
          <w:rFonts w:ascii="Times New Roman" w:hAnsi="Times New Roman" w:cs="Times New Roman"/>
          <w:sz w:val="28"/>
          <w:szCs w:val="28"/>
        </w:rPr>
        <w:t> </w:t>
      </w:r>
      <w:r w:rsidRPr="00EB362A">
        <w:rPr>
          <w:rStyle w:val="aa"/>
          <w:rFonts w:ascii="Times New Roman" w:hAnsi="Times New Roman" w:cs="Times New Roman"/>
          <w:sz w:val="28"/>
          <w:szCs w:val="28"/>
          <w:bdr w:val="none" w:sz="0" w:space="0" w:color="auto" w:frame="1"/>
        </w:rPr>
        <w:t>чтением</w:t>
      </w:r>
      <w:r w:rsidRPr="00EB362A">
        <w:rPr>
          <w:rFonts w:ascii="Times New Roman" w:hAnsi="Times New Roman" w:cs="Times New Roman"/>
          <w:b/>
          <w:sz w:val="28"/>
          <w:szCs w:val="28"/>
        </w:rPr>
        <w:t>;</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д) другое.</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 xml:space="preserve">4. Читаете ли Вы сами литературу? Если да, </w:t>
      </w:r>
      <w:proofErr w:type="gramStart"/>
      <w:r w:rsidRPr="00EB362A">
        <w:rPr>
          <w:rFonts w:ascii="Times New Roman" w:hAnsi="Times New Roman" w:cs="Times New Roman"/>
          <w:sz w:val="28"/>
          <w:szCs w:val="28"/>
        </w:rPr>
        <w:t>то</w:t>
      </w:r>
      <w:proofErr w:type="gramEnd"/>
      <w:r w:rsidRPr="00EB362A">
        <w:rPr>
          <w:rFonts w:ascii="Times New Roman" w:hAnsi="Times New Roman" w:cs="Times New Roman"/>
          <w:sz w:val="28"/>
          <w:szCs w:val="28"/>
        </w:rPr>
        <w:t xml:space="preserve"> что предпочитаете?</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а) да, периодическую литературу (журналы, газеты, познавательную литературу, художественную литературу</w:t>
      </w:r>
      <w:r w:rsidRPr="00EB362A">
        <w:rPr>
          <w:rStyle w:val="apple-converted-space"/>
          <w:rFonts w:ascii="Times New Roman" w:hAnsi="Times New Roman" w:cs="Times New Roman"/>
          <w:sz w:val="28"/>
          <w:szCs w:val="28"/>
        </w:rPr>
        <w:t> </w:t>
      </w:r>
      <w:r w:rsidRPr="00EB362A">
        <w:rPr>
          <w:rFonts w:ascii="Times New Roman" w:hAnsi="Times New Roman" w:cs="Times New Roman"/>
          <w:i/>
          <w:iCs/>
          <w:sz w:val="28"/>
          <w:szCs w:val="28"/>
          <w:bdr w:val="none" w:sz="0" w:space="0" w:color="auto" w:frame="1"/>
        </w:rPr>
        <w:t>(</w:t>
      </w:r>
      <w:proofErr w:type="gramStart"/>
      <w:r w:rsidRPr="00EB362A">
        <w:rPr>
          <w:rFonts w:ascii="Times New Roman" w:hAnsi="Times New Roman" w:cs="Times New Roman"/>
          <w:i/>
          <w:iCs/>
          <w:sz w:val="28"/>
          <w:szCs w:val="28"/>
          <w:bdr w:val="none" w:sz="0" w:space="0" w:color="auto" w:frame="1"/>
        </w:rPr>
        <w:t>нужное</w:t>
      </w:r>
      <w:proofErr w:type="gramEnd"/>
      <w:r w:rsidRPr="00EB362A">
        <w:rPr>
          <w:rFonts w:ascii="Times New Roman" w:hAnsi="Times New Roman" w:cs="Times New Roman"/>
          <w:i/>
          <w:iCs/>
          <w:sz w:val="28"/>
          <w:szCs w:val="28"/>
          <w:bdr w:val="none" w:sz="0" w:space="0" w:color="auto" w:frame="1"/>
        </w:rPr>
        <w:t xml:space="preserve"> подчеркнуть)</w:t>
      </w:r>
      <w:r w:rsidRPr="00EB362A">
        <w:rPr>
          <w:rFonts w:ascii="Times New Roman" w:hAnsi="Times New Roman" w:cs="Times New Roman"/>
          <w:sz w:val="28"/>
          <w:szCs w:val="28"/>
        </w:rPr>
        <w:t>.</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б) нет.</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 xml:space="preserve">5. Читаете ли Вы ребёнку книги? Если да, </w:t>
      </w:r>
      <w:proofErr w:type="gramStart"/>
      <w:r w:rsidRPr="00EB362A">
        <w:rPr>
          <w:rFonts w:ascii="Times New Roman" w:hAnsi="Times New Roman" w:cs="Times New Roman"/>
          <w:sz w:val="28"/>
          <w:szCs w:val="28"/>
        </w:rPr>
        <w:t>то</w:t>
      </w:r>
      <w:proofErr w:type="gramEnd"/>
      <w:r w:rsidRPr="00EB362A">
        <w:rPr>
          <w:rFonts w:ascii="Times New Roman" w:hAnsi="Times New Roman" w:cs="Times New Roman"/>
          <w:sz w:val="28"/>
          <w:szCs w:val="28"/>
        </w:rPr>
        <w:t xml:space="preserve"> как часто? Если нет, </w:t>
      </w:r>
      <w:proofErr w:type="gramStart"/>
      <w:r w:rsidRPr="00EB362A">
        <w:rPr>
          <w:rFonts w:ascii="Times New Roman" w:hAnsi="Times New Roman" w:cs="Times New Roman"/>
          <w:sz w:val="28"/>
          <w:szCs w:val="28"/>
        </w:rPr>
        <w:t>то</w:t>
      </w:r>
      <w:proofErr w:type="gramEnd"/>
      <w:r w:rsidRPr="00EB362A">
        <w:rPr>
          <w:rFonts w:ascii="Times New Roman" w:hAnsi="Times New Roman" w:cs="Times New Roman"/>
          <w:sz w:val="28"/>
          <w:szCs w:val="28"/>
        </w:rPr>
        <w:t xml:space="preserve"> что Вам мешает?</w:t>
      </w:r>
    </w:p>
    <w:p w:rsidR="00CD1254" w:rsidRPr="00EB362A" w:rsidRDefault="00CD1254" w:rsidP="00743234">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а) да, ежедневно, несколько раз в неделю, когда просит ребёнок, когда  есть время (подчеркните нужное, другое</w:t>
      </w:r>
      <w:r w:rsidRPr="00EB362A">
        <w:rPr>
          <w:rStyle w:val="apple-converted-space"/>
          <w:rFonts w:ascii="Times New Roman" w:hAnsi="Times New Roman" w:cs="Times New Roman"/>
          <w:sz w:val="28"/>
          <w:szCs w:val="28"/>
        </w:rPr>
        <w:t> </w:t>
      </w:r>
      <w:r w:rsidRPr="00EB362A">
        <w:rPr>
          <w:rFonts w:ascii="Times New Roman" w:hAnsi="Times New Roman" w:cs="Times New Roman"/>
          <w:i/>
          <w:iCs/>
          <w:sz w:val="28"/>
          <w:szCs w:val="28"/>
          <w:bdr w:val="none" w:sz="0" w:space="0" w:color="auto" w:frame="1"/>
        </w:rPr>
        <w:t>(что именно)</w:t>
      </w:r>
      <w:r w:rsidRPr="00EB362A">
        <w:rPr>
          <w:rStyle w:val="apple-converted-space"/>
          <w:rFonts w:ascii="Times New Roman" w:hAnsi="Times New Roman" w:cs="Times New Roman"/>
          <w:sz w:val="28"/>
          <w:szCs w:val="28"/>
        </w:rPr>
        <w:t> </w:t>
      </w:r>
      <w:r w:rsidR="00743234">
        <w:rPr>
          <w:rFonts w:ascii="Times New Roman" w:hAnsi="Times New Roman" w:cs="Times New Roman"/>
          <w:sz w:val="28"/>
          <w:szCs w:val="28"/>
        </w:rPr>
        <w:t>___________________</w:t>
      </w:r>
    </w:p>
    <w:p w:rsidR="00CD1254" w:rsidRPr="00EB362A" w:rsidRDefault="00CD1254" w:rsidP="00743234">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б) нет, не хватает времени, моему ребёнку это не интересно, не вижу в этом необходимости (подчеркните нужное, другое</w:t>
      </w:r>
      <w:r w:rsidRPr="00EB362A">
        <w:rPr>
          <w:rStyle w:val="apple-converted-space"/>
          <w:rFonts w:ascii="Times New Roman" w:hAnsi="Times New Roman" w:cs="Times New Roman"/>
          <w:sz w:val="28"/>
          <w:szCs w:val="28"/>
        </w:rPr>
        <w:t> </w:t>
      </w:r>
      <w:r w:rsidRPr="00EB362A">
        <w:rPr>
          <w:rFonts w:ascii="Times New Roman" w:hAnsi="Times New Roman" w:cs="Times New Roman"/>
          <w:i/>
          <w:iCs/>
          <w:sz w:val="28"/>
          <w:szCs w:val="28"/>
          <w:bdr w:val="none" w:sz="0" w:space="0" w:color="auto" w:frame="1"/>
        </w:rPr>
        <w:t>(что именно)</w:t>
      </w:r>
      <w:r w:rsidRPr="00EB362A">
        <w:rPr>
          <w:rStyle w:val="apple-converted-space"/>
          <w:rFonts w:ascii="Times New Roman" w:hAnsi="Times New Roman" w:cs="Times New Roman"/>
          <w:sz w:val="28"/>
          <w:szCs w:val="28"/>
        </w:rPr>
        <w:t> </w:t>
      </w:r>
      <w:r w:rsidR="00743234">
        <w:rPr>
          <w:rFonts w:ascii="Times New Roman" w:hAnsi="Times New Roman" w:cs="Times New Roman"/>
          <w:sz w:val="28"/>
          <w:szCs w:val="28"/>
        </w:rPr>
        <w:t>____________</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6. Кто преимущественно в Вашей семье читает книги ребёнку?</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а) мать;</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б) отец;</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в) другие члены семьи</w:t>
      </w:r>
      <w:r w:rsidRPr="00EB362A">
        <w:rPr>
          <w:rStyle w:val="apple-converted-space"/>
          <w:rFonts w:ascii="Times New Roman" w:hAnsi="Times New Roman" w:cs="Times New Roman"/>
          <w:sz w:val="28"/>
          <w:szCs w:val="28"/>
        </w:rPr>
        <w:t> </w:t>
      </w:r>
      <w:r w:rsidRPr="00EB362A">
        <w:rPr>
          <w:rFonts w:ascii="Times New Roman" w:hAnsi="Times New Roman" w:cs="Times New Roman"/>
          <w:i/>
          <w:iCs/>
          <w:sz w:val="28"/>
          <w:szCs w:val="28"/>
          <w:bdr w:val="none" w:sz="0" w:space="0" w:color="auto" w:frame="1"/>
        </w:rPr>
        <w:t>(указать кто)</w:t>
      </w:r>
      <w:r w:rsidRPr="00EB362A">
        <w:rPr>
          <w:rStyle w:val="apple-converted-space"/>
          <w:rFonts w:ascii="Times New Roman" w:hAnsi="Times New Roman" w:cs="Times New Roman"/>
          <w:sz w:val="28"/>
          <w:szCs w:val="28"/>
        </w:rPr>
        <w:t> </w:t>
      </w:r>
      <w:r w:rsidRPr="00EB362A">
        <w:rPr>
          <w:rFonts w:ascii="Times New Roman" w:hAnsi="Times New Roman" w:cs="Times New Roman"/>
          <w:sz w:val="28"/>
          <w:szCs w:val="28"/>
        </w:rPr>
        <w:t>_________________</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г) все вместе.</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6. Беседуете ли вы с ребёнком о прочитанном произведении?</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а) да, после каждого</w:t>
      </w:r>
      <w:r w:rsidRPr="00EB362A">
        <w:rPr>
          <w:rStyle w:val="apple-converted-space"/>
          <w:rFonts w:ascii="Times New Roman" w:hAnsi="Times New Roman" w:cs="Times New Roman"/>
          <w:sz w:val="28"/>
          <w:szCs w:val="28"/>
        </w:rPr>
        <w:t> </w:t>
      </w:r>
      <w:r w:rsidRPr="00EB362A">
        <w:rPr>
          <w:rStyle w:val="aa"/>
          <w:rFonts w:ascii="Times New Roman" w:hAnsi="Times New Roman" w:cs="Times New Roman"/>
          <w:sz w:val="28"/>
          <w:szCs w:val="28"/>
          <w:bdr w:val="none" w:sz="0" w:space="0" w:color="auto" w:frame="1"/>
        </w:rPr>
        <w:t>чтения</w:t>
      </w:r>
      <w:r w:rsidRPr="00EB362A">
        <w:rPr>
          <w:rFonts w:ascii="Times New Roman" w:hAnsi="Times New Roman" w:cs="Times New Roman"/>
          <w:sz w:val="28"/>
          <w:szCs w:val="28"/>
        </w:rPr>
        <w:t>;</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б) не всегда;</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в) нет.</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7. Какие книги предпочитает Ваш ребёнок?</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а) сказки;</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б) стихи;</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в) литературу о природе;</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г) энциклопедии, книги познавательного содержания;</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lastRenderedPageBreak/>
        <w:t>д) нет определенных</w:t>
      </w:r>
      <w:r w:rsidRPr="00EB362A">
        <w:rPr>
          <w:rStyle w:val="apple-converted-space"/>
          <w:rFonts w:ascii="Times New Roman" w:hAnsi="Times New Roman" w:cs="Times New Roman"/>
          <w:sz w:val="28"/>
          <w:szCs w:val="28"/>
        </w:rPr>
        <w:t> </w:t>
      </w:r>
      <w:r w:rsidRPr="00EB362A">
        <w:rPr>
          <w:rStyle w:val="aa"/>
          <w:rFonts w:ascii="Times New Roman" w:hAnsi="Times New Roman" w:cs="Times New Roman"/>
          <w:sz w:val="28"/>
          <w:szCs w:val="28"/>
          <w:bdr w:val="none" w:sz="0" w:space="0" w:color="auto" w:frame="1"/>
        </w:rPr>
        <w:t>предпочтений</w:t>
      </w:r>
      <w:r w:rsidRPr="00EB362A">
        <w:rPr>
          <w:rFonts w:ascii="Times New Roman" w:hAnsi="Times New Roman" w:cs="Times New Roman"/>
          <w:b/>
          <w:sz w:val="28"/>
          <w:szCs w:val="28"/>
        </w:rPr>
        <w:t>.</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8. Назовите, пожалуйста, 3 самые любимые книги Вашего ребё</w:t>
      </w:r>
      <w:r w:rsidRPr="00EB362A">
        <w:rPr>
          <w:rFonts w:ascii="Times New Roman" w:hAnsi="Times New Roman" w:cs="Times New Roman"/>
          <w:sz w:val="28"/>
          <w:szCs w:val="28"/>
          <w:bdr w:val="none" w:sz="0" w:space="0" w:color="auto" w:frame="1"/>
        </w:rPr>
        <w:t>нка</w:t>
      </w:r>
      <w:r w:rsidRPr="00EB362A">
        <w:rPr>
          <w:rFonts w:ascii="Times New Roman" w:hAnsi="Times New Roman" w:cs="Times New Roman"/>
          <w:sz w:val="28"/>
          <w:szCs w:val="28"/>
        </w:rPr>
        <w:t>:</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___</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___</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___</w:t>
      </w:r>
    </w:p>
    <w:p w:rsidR="00CD1254" w:rsidRPr="00EB362A" w:rsidRDefault="00CD1254"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9. Есть ли у Вас домашняя библиотека? Если да, то назовите, пожалуйста, несколько книг, которые наиболее ценны для Вас и Вашей семьи.</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а) да, ___</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___</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___</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б) нет.</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 xml:space="preserve">10. Ходите ли Вы с ребёнком в библиотеку? </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а) да</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б) нет.</w:t>
      </w:r>
    </w:p>
    <w:p w:rsidR="00CD1254" w:rsidRPr="00EB362A" w:rsidRDefault="00CD1254"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11. Как Вам кажется, правы ли те, кто считает семейно</w:t>
      </w:r>
      <w:r w:rsidR="00743234">
        <w:rPr>
          <w:rFonts w:ascii="Times New Roman" w:hAnsi="Times New Roman" w:cs="Times New Roman"/>
          <w:sz w:val="28"/>
          <w:szCs w:val="28"/>
        </w:rPr>
        <w:t>е</w:t>
      </w:r>
      <w:r w:rsidRPr="00EB362A">
        <w:rPr>
          <w:rStyle w:val="apple-converted-space"/>
          <w:rFonts w:ascii="Times New Roman" w:hAnsi="Times New Roman" w:cs="Times New Roman"/>
          <w:sz w:val="28"/>
          <w:szCs w:val="28"/>
        </w:rPr>
        <w:t> </w:t>
      </w:r>
      <w:r w:rsidRPr="00EB362A">
        <w:rPr>
          <w:rStyle w:val="aa"/>
          <w:rFonts w:ascii="Times New Roman" w:hAnsi="Times New Roman" w:cs="Times New Roman"/>
          <w:sz w:val="28"/>
          <w:szCs w:val="28"/>
          <w:bdr w:val="none" w:sz="0" w:space="0" w:color="auto" w:frame="1"/>
        </w:rPr>
        <w:t>чтение</w:t>
      </w:r>
      <w:r w:rsidRPr="00EB362A">
        <w:rPr>
          <w:rStyle w:val="apple-converted-space"/>
          <w:rFonts w:ascii="Times New Roman" w:hAnsi="Times New Roman" w:cs="Times New Roman"/>
          <w:b/>
          <w:sz w:val="28"/>
          <w:szCs w:val="28"/>
        </w:rPr>
        <w:t> </w:t>
      </w:r>
      <w:r w:rsidRPr="00EB362A">
        <w:rPr>
          <w:rFonts w:ascii="Times New Roman" w:hAnsi="Times New Roman" w:cs="Times New Roman"/>
          <w:sz w:val="28"/>
          <w:szCs w:val="28"/>
        </w:rPr>
        <w:t>ценностью национальной культуры?</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а) да, эта точка зрения совпадает с моим мнением;</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б) нет, я считаю это преувеличение</w:t>
      </w:r>
      <w:r w:rsidR="00743234">
        <w:rPr>
          <w:rFonts w:ascii="Times New Roman" w:hAnsi="Times New Roman" w:cs="Times New Roman"/>
          <w:sz w:val="28"/>
          <w:szCs w:val="28"/>
        </w:rPr>
        <w:t>м</w:t>
      </w:r>
      <w:r w:rsidRPr="00EB362A">
        <w:rPr>
          <w:rFonts w:ascii="Times New Roman" w:hAnsi="Times New Roman" w:cs="Times New Roman"/>
          <w:sz w:val="28"/>
          <w:szCs w:val="28"/>
        </w:rPr>
        <w:t>;</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в) затрудняюсь ответить.</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12. Как Вы думаете, может ли компьютер заменить книгу?</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а) да, компьютер удобнее и даёт больше информации, за ним будущее;</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б) когда как;</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в) нет, книгу ничто не заменит.</w:t>
      </w:r>
    </w:p>
    <w:p w:rsidR="00CD1254" w:rsidRPr="00EB362A" w:rsidRDefault="00CD1254" w:rsidP="009E486E">
      <w:pPr>
        <w:pStyle w:val="af"/>
        <w:ind w:firstLine="709"/>
        <w:rPr>
          <w:rFonts w:ascii="Times New Roman" w:hAnsi="Times New Roman" w:cs="Times New Roman"/>
          <w:sz w:val="28"/>
          <w:szCs w:val="28"/>
          <w:shd w:val="clear" w:color="auto" w:fill="FFFFFF"/>
        </w:rPr>
      </w:pPr>
    </w:p>
    <w:p w:rsidR="00CD1254" w:rsidRPr="00743234" w:rsidRDefault="00CD1254" w:rsidP="009E486E">
      <w:pPr>
        <w:pStyle w:val="af"/>
        <w:ind w:firstLine="709"/>
        <w:jc w:val="right"/>
        <w:rPr>
          <w:rFonts w:ascii="Times New Roman" w:hAnsi="Times New Roman" w:cs="Times New Roman"/>
          <w:i/>
          <w:sz w:val="28"/>
          <w:szCs w:val="28"/>
          <w:shd w:val="clear" w:color="auto" w:fill="FFFFFF"/>
        </w:rPr>
      </w:pPr>
      <w:r w:rsidRPr="00743234">
        <w:rPr>
          <w:rFonts w:ascii="Times New Roman" w:hAnsi="Times New Roman" w:cs="Times New Roman"/>
          <w:i/>
          <w:sz w:val="28"/>
          <w:szCs w:val="28"/>
          <w:shd w:val="clear" w:color="auto" w:fill="FFFFFF"/>
        </w:rPr>
        <w:t>Приложение 2</w:t>
      </w:r>
    </w:p>
    <w:p w:rsidR="00CD1254" w:rsidRPr="00EB362A" w:rsidRDefault="00CD1254" w:rsidP="009E486E">
      <w:pPr>
        <w:pStyle w:val="af"/>
        <w:ind w:firstLine="709"/>
        <w:jc w:val="center"/>
        <w:rPr>
          <w:rFonts w:ascii="Times New Roman" w:hAnsi="Times New Roman" w:cs="Times New Roman"/>
          <w:i/>
          <w:sz w:val="28"/>
          <w:szCs w:val="28"/>
          <w:shd w:val="clear" w:color="auto" w:fill="FFFFFF"/>
        </w:rPr>
      </w:pPr>
      <w:r w:rsidRPr="00EB362A">
        <w:rPr>
          <w:rFonts w:ascii="Times New Roman" w:hAnsi="Times New Roman" w:cs="Times New Roman"/>
          <w:b/>
          <w:i/>
          <w:sz w:val="28"/>
          <w:szCs w:val="28"/>
        </w:rPr>
        <w:t>Как написать отзыв о книге</w:t>
      </w:r>
    </w:p>
    <w:p w:rsidR="00CD1254" w:rsidRPr="00EB362A" w:rsidRDefault="00CD1254" w:rsidP="009E486E">
      <w:pPr>
        <w:pStyle w:val="af"/>
        <w:ind w:firstLine="709"/>
        <w:jc w:val="both"/>
        <w:rPr>
          <w:rFonts w:ascii="Times New Roman" w:hAnsi="Times New Roman" w:cs="Times New Roman"/>
          <w:b/>
          <w:sz w:val="28"/>
          <w:szCs w:val="28"/>
        </w:rPr>
      </w:pPr>
      <w:r w:rsidRPr="00EB362A">
        <w:rPr>
          <w:rFonts w:ascii="Times New Roman" w:hAnsi="Times New Roman" w:cs="Times New Roman"/>
          <w:i/>
          <w:sz w:val="28"/>
          <w:szCs w:val="28"/>
        </w:rPr>
        <w:t>Отзыв</w:t>
      </w:r>
      <w:r w:rsidRPr="00EB362A">
        <w:rPr>
          <w:rFonts w:ascii="Times New Roman" w:hAnsi="Times New Roman" w:cs="Times New Roman"/>
          <w:sz w:val="28"/>
          <w:szCs w:val="28"/>
        </w:rPr>
        <w:t> </w:t>
      </w:r>
      <w:r w:rsidRPr="00EB362A">
        <w:rPr>
          <w:rFonts w:ascii="Times New Roman" w:hAnsi="Times New Roman" w:cs="Times New Roman"/>
          <w:sz w:val="28"/>
          <w:szCs w:val="28"/>
          <w:shd w:val="clear" w:color="auto" w:fill="FFFFFF"/>
        </w:rPr>
        <w:t>- это передача мыслей и чувств, вызванных прочитанным произведением. Целью отзыва является рекомендация книги другим читателям. </w:t>
      </w:r>
    </w:p>
    <w:p w:rsidR="00CD1254" w:rsidRPr="00EB362A" w:rsidRDefault="00CD1254"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Отзыв о прочитанной книге - это свободное сочинение. Общая схема здесь была бы не уместна и, скорее всего не помогла бы, а лишь навредила. Тем не менее, можно дать некоторые рекомендации в последовательности и содержании отзыва, встречающиеся в школе.</w:t>
      </w:r>
    </w:p>
    <w:p w:rsidR="00CD1254" w:rsidRPr="00EB362A" w:rsidRDefault="00CD1254" w:rsidP="009E486E">
      <w:pPr>
        <w:pStyle w:val="af"/>
        <w:ind w:firstLine="709"/>
        <w:rPr>
          <w:rFonts w:ascii="Times New Roman" w:hAnsi="Times New Roman" w:cs="Times New Roman"/>
          <w:sz w:val="28"/>
          <w:szCs w:val="28"/>
        </w:rPr>
      </w:pPr>
      <w:r w:rsidRPr="00EB362A">
        <w:rPr>
          <w:rFonts w:ascii="Times New Roman" w:hAnsi="Times New Roman" w:cs="Times New Roman"/>
          <w:sz w:val="28"/>
          <w:szCs w:val="28"/>
        </w:rPr>
        <w:t>Отзыв может быть написан в виде рассуждения, которое обычно содержит:</w:t>
      </w:r>
    </w:p>
    <w:p w:rsidR="00CD1254" w:rsidRPr="00EB362A" w:rsidRDefault="00CD1254" w:rsidP="009E486E">
      <w:pPr>
        <w:pStyle w:val="af"/>
        <w:numPr>
          <w:ilvl w:val="0"/>
          <w:numId w:val="24"/>
        </w:numPr>
        <w:ind w:firstLine="709"/>
        <w:rPr>
          <w:rFonts w:ascii="Times New Roman" w:hAnsi="Times New Roman" w:cs="Times New Roman"/>
          <w:sz w:val="28"/>
          <w:szCs w:val="28"/>
        </w:rPr>
      </w:pPr>
      <w:r w:rsidRPr="00EB362A">
        <w:rPr>
          <w:rFonts w:ascii="Times New Roman" w:hAnsi="Times New Roman" w:cs="Times New Roman"/>
          <w:sz w:val="28"/>
          <w:szCs w:val="28"/>
        </w:rPr>
        <w:t>Краткое сведение о книге: имя автора, название произведения, место и время событий, которые описывает автор, кто стоит в центре повествования.</w:t>
      </w:r>
    </w:p>
    <w:p w:rsidR="00CD1254" w:rsidRPr="00EB362A" w:rsidRDefault="00CD1254" w:rsidP="009E486E">
      <w:pPr>
        <w:pStyle w:val="af"/>
        <w:numPr>
          <w:ilvl w:val="0"/>
          <w:numId w:val="24"/>
        </w:numPr>
        <w:ind w:firstLine="709"/>
        <w:rPr>
          <w:rFonts w:ascii="Times New Roman" w:hAnsi="Times New Roman" w:cs="Times New Roman"/>
          <w:sz w:val="28"/>
          <w:szCs w:val="28"/>
        </w:rPr>
      </w:pPr>
      <w:r w:rsidRPr="00EB362A">
        <w:rPr>
          <w:rFonts w:ascii="Times New Roman" w:hAnsi="Times New Roman" w:cs="Times New Roman"/>
          <w:sz w:val="28"/>
          <w:szCs w:val="28"/>
        </w:rPr>
        <w:t>Тезис - мнение читателя о книге и доказательства справедливости этого тезиса.</w:t>
      </w:r>
    </w:p>
    <w:p w:rsidR="00CD1254" w:rsidRPr="00EB362A" w:rsidRDefault="00CD1254" w:rsidP="009E486E">
      <w:pPr>
        <w:pStyle w:val="af"/>
        <w:numPr>
          <w:ilvl w:val="0"/>
          <w:numId w:val="24"/>
        </w:numPr>
        <w:ind w:firstLine="709"/>
        <w:rPr>
          <w:rFonts w:ascii="Times New Roman" w:hAnsi="Times New Roman" w:cs="Times New Roman"/>
          <w:sz w:val="28"/>
          <w:szCs w:val="28"/>
        </w:rPr>
      </w:pPr>
      <w:r w:rsidRPr="00EB362A">
        <w:rPr>
          <w:rFonts w:ascii="Times New Roman" w:hAnsi="Times New Roman" w:cs="Times New Roman"/>
          <w:sz w:val="28"/>
          <w:szCs w:val="28"/>
        </w:rPr>
        <w:t>Вывод - общая оценка книги.</w:t>
      </w:r>
    </w:p>
    <w:p w:rsidR="00CD1254" w:rsidRPr="00EB362A" w:rsidRDefault="00CD1254"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Рассмотрим данные пункты более подробно.</w:t>
      </w:r>
    </w:p>
    <w:p w:rsidR="00CD1254" w:rsidRPr="00EB362A" w:rsidRDefault="00CD1254"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Запишите имя автора и название произведения. Далее можно написать в какое время происходили события, описанные в книге, что ты знаешь об этом </w:t>
      </w:r>
      <w:r w:rsidRPr="00EB362A">
        <w:rPr>
          <w:rFonts w:ascii="Times New Roman" w:hAnsi="Times New Roman" w:cs="Times New Roman"/>
          <w:sz w:val="28"/>
          <w:szCs w:val="28"/>
        </w:rPr>
        <w:lastRenderedPageBreak/>
        <w:t>историческом периоде из книг и кинофильмов. Затем можно упомянуть те личности, которые стоят в центре повествования.</w:t>
      </w:r>
    </w:p>
    <w:p w:rsidR="00CD1254" w:rsidRPr="00EB362A" w:rsidRDefault="00CD1254"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В главной части отзыва нужно выразить свое мнение о прочитанном произведении. Можно написать свое отношение к книге, главным героям, описать наиболее понравившиеся места в произведении и обосновать, почему они понравились. Практически во всех отзывах дается характеристика одного или нескольких героев. Можно рассказать о том, какие черты характера, поступки, подвиги героев прочитанной книги взволновали тебя. Ты восхищаешься положительными качествами людей - их добротой, храбростью, и выражаешь свое презрение к отрицательным персонажам, возмущаясь их подлостью, лживостью, трусостью. </w:t>
      </w:r>
    </w:p>
    <w:p w:rsidR="00CD1254" w:rsidRPr="00EB362A" w:rsidRDefault="00CD1254"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 В отзыве надо обязательно дать оценку книге, произведению. Возможно, написать свои пожелания или советы другим ребятам, рассказать, о чем ты размышлял после прочтения книги, чему она тебя научила. Может быть, ты захотел перечитать эту книгу ещё раз, напиши почему. В конце можно написать своё мнение о языке книги и привести в пример понравившийся отрывок.</w:t>
      </w:r>
    </w:p>
    <w:p w:rsidR="00CD1254" w:rsidRPr="00EB362A" w:rsidRDefault="00CD1254" w:rsidP="00B70A7A">
      <w:pPr>
        <w:pStyle w:val="af"/>
        <w:jc w:val="center"/>
        <w:rPr>
          <w:rFonts w:ascii="Times New Roman" w:hAnsi="Times New Roman" w:cs="Times New Roman"/>
          <w:b/>
          <w:i/>
          <w:sz w:val="28"/>
          <w:szCs w:val="28"/>
        </w:rPr>
      </w:pPr>
      <w:r w:rsidRPr="00EB362A">
        <w:rPr>
          <w:rFonts w:ascii="Times New Roman" w:hAnsi="Times New Roman" w:cs="Times New Roman"/>
          <w:b/>
          <w:i/>
          <w:sz w:val="28"/>
          <w:szCs w:val="28"/>
        </w:rPr>
        <w:t>Вопросы, которые помогут в работе над отзывом</w:t>
      </w:r>
    </w:p>
    <w:p w:rsidR="00B70A7A" w:rsidRDefault="00CD1254" w:rsidP="00B70A7A">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О чём эта книга? </w:t>
      </w:r>
      <w:r w:rsidR="00B70A7A">
        <w:rPr>
          <w:rFonts w:ascii="Times New Roman" w:hAnsi="Times New Roman" w:cs="Times New Roman"/>
          <w:sz w:val="28"/>
          <w:szCs w:val="28"/>
        </w:rPr>
        <w:t xml:space="preserve"> </w:t>
      </w:r>
    </w:p>
    <w:p w:rsidR="00B70A7A" w:rsidRDefault="00CD1254" w:rsidP="00B70A7A">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Что ты знаешь об авторе книги? </w:t>
      </w:r>
    </w:p>
    <w:p w:rsidR="00B70A7A" w:rsidRDefault="00CD1254" w:rsidP="00B70A7A">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Какова тема и основная мысль произведения? </w:t>
      </w:r>
    </w:p>
    <w:p w:rsidR="00B70A7A" w:rsidRDefault="00CD1254" w:rsidP="00B70A7A">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Какие места в книге произвели на тебя наиболее сильное впечатление? </w:t>
      </w:r>
    </w:p>
    <w:p w:rsidR="00B70A7A" w:rsidRDefault="00CD1254" w:rsidP="00B70A7A">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Как ты думаешь, почему автор выбрал именно это название для своего произведения? </w:t>
      </w:r>
    </w:p>
    <w:p w:rsidR="00B70A7A" w:rsidRDefault="00CD1254" w:rsidP="00B70A7A">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Понравилась ли книга? Чем? </w:t>
      </w:r>
    </w:p>
    <w:p w:rsidR="00B70A7A" w:rsidRDefault="00CD1254" w:rsidP="00B70A7A">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Кто из героев особенно понравился? Почему? </w:t>
      </w:r>
    </w:p>
    <w:p w:rsidR="00B70A7A" w:rsidRDefault="00CD1254" w:rsidP="00B70A7A">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С кем из персонажей ты хотел бы подружиться? Почему? </w:t>
      </w:r>
    </w:p>
    <w:p w:rsidR="00B70A7A" w:rsidRDefault="00CD1254" w:rsidP="00B70A7A">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Как ты охарактеризуешь главных героев? </w:t>
      </w:r>
    </w:p>
    <w:p w:rsidR="00B70A7A" w:rsidRDefault="00CD1254" w:rsidP="00B70A7A">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Где и в какое время происходили события, описанные в книге? </w:t>
      </w:r>
    </w:p>
    <w:p w:rsidR="00B70A7A" w:rsidRDefault="00CD1254" w:rsidP="00B70A7A">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Упоминается ли в книге о каком-либо важном историческом событии? </w:t>
      </w:r>
    </w:p>
    <w:p w:rsidR="00B70A7A" w:rsidRDefault="00CD1254" w:rsidP="00B70A7A">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Что ты знаешь об этом историческом периоде из других книг, кинофильмов? </w:t>
      </w:r>
    </w:p>
    <w:p w:rsidR="00B70A7A" w:rsidRDefault="00CD1254" w:rsidP="00B70A7A">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На какие природные особенности обращает внимание автор? Почему? </w:t>
      </w:r>
    </w:p>
    <w:p w:rsidR="00B70A7A" w:rsidRDefault="00CD1254" w:rsidP="00B70A7A">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О чём ты размышлял после прочтения книги? </w:t>
      </w:r>
    </w:p>
    <w:p w:rsidR="00B70A7A" w:rsidRDefault="00CD1254" w:rsidP="00B70A7A">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Что тебе запомнилось, что показалось необычным? </w:t>
      </w:r>
    </w:p>
    <w:p w:rsidR="00B70A7A" w:rsidRDefault="00CD1254" w:rsidP="00B70A7A">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Чем обогатила тебя книга? Над какими вопросами она заставила задуматься? </w:t>
      </w:r>
    </w:p>
    <w:p w:rsidR="00CD1254" w:rsidRPr="00EB362A" w:rsidRDefault="00CD1254" w:rsidP="00B70A7A">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Чему научила тебя эта книга?</w:t>
      </w:r>
    </w:p>
    <w:p w:rsidR="00CD1254" w:rsidRPr="00EB362A" w:rsidRDefault="00CD1254" w:rsidP="00B70A7A">
      <w:pPr>
        <w:pStyle w:val="af"/>
        <w:jc w:val="center"/>
        <w:rPr>
          <w:rFonts w:ascii="Times New Roman" w:hAnsi="Times New Roman" w:cs="Times New Roman"/>
          <w:b/>
          <w:i/>
          <w:sz w:val="28"/>
          <w:szCs w:val="28"/>
          <w:shd w:val="clear" w:color="auto" w:fill="FFFFFF"/>
        </w:rPr>
      </w:pPr>
      <w:r w:rsidRPr="00EB362A">
        <w:rPr>
          <w:rFonts w:ascii="Times New Roman" w:hAnsi="Times New Roman" w:cs="Times New Roman"/>
          <w:b/>
          <w:i/>
          <w:sz w:val="28"/>
          <w:szCs w:val="28"/>
          <w:shd w:val="clear" w:color="auto" w:fill="FFFFFF"/>
        </w:rPr>
        <w:t>Оформление читательского дневника</w:t>
      </w:r>
    </w:p>
    <w:tbl>
      <w:tblPr>
        <w:tblStyle w:val="a9"/>
        <w:tblW w:w="0" w:type="auto"/>
        <w:tblLook w:val="04A0" w:firstRow="1" w:lastRow="0" w:firstColumn="1" w:lastColumn="0" w:noHBand="0" w:noVBand="1"/>
      </w:tblPr>
      <w:tblGrid>
        <w:gridCol w:w="1876"/>
        <w:gridCol w:w="1000"/>
        <w:gridCol w:w="1877"/>
        <w:gridCol w:w="1308"/>
        <w:gridCol w:w="1854"/>
        <w:gridCol w:w="1939"/>
      </w:tblGrid>
      <w:tr w:rsidR="00CD1254" w:rsidRPr="00EB362A" w:rsidTr="001626BD">
        <w:tc>
          <w:tcPr>
            <w:tcW w:w="1935" w:type="dxa"/>
            <w:vAlign w:val="center"/>
          </w:tcPr>
          <w:p w:rsidR="00CD1254" w:rsidRPr="00EB362A" w:rsidRDefault="00CD1254" w:rsidP="001626BD">
            <w:pPr>
              <w:pStyle w:val="af"/>
              <w:jc w:val="center"/>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Название</w:t>
            </w:r>
          </w:p>
          <w:p w:rsidR="00CD1254" w:rsidRPr="00EB362A" w:rsidRDefault="00CD1254" w:rsidP="001626BD">
            <w:pPr>
              <w:pStyle w:val="af"/>
              <w:jc w:val="center"/>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произведения</w:t>
            </w:r>
          </w:p>
        </w:tc>
        <w:tc>
          <w:tcPr>
            <w:tcW w:w="1162" w:type="dxa"/>
            <w:vAlign w:val="center"/>
          </w:tcPr>
          <w:p w:rsidR="00CD1254" w:rsidRPr="00EB362A" w:rsidRDefault="00CD1254" w:rsidP="001626BD">
            <w:pPr>
              <w:pStyle w:val="af"/>
              <w:jc w:val="center"/>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Автор</w:t>
            </w:r>
          </w:p>
        </w:tc>
        <w:tc>
          <w:tcPr>
            <w:tcW w:w="1945" w:type="dxa"/>
            <w:vAlign w:val="center"/>
          </w:tcPr>
          <w:p w:rsidR="00CD1254" w:rsidRPr="00EB362A" w:rsidRDefault="00CD1254" w:rsidP="001626BD">
            <w:pPr>
              <w:pStyle w:val="af"/>
              <w:jc w:val="center"/>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Жанр</w:t>
            </w:r>
          </w:p>
          <w:p w:rsidR="00CD1254" w:rsidRPr="00EB362A" w:rsidRDefault="00CD1254" w:rsidP="001626BD">
            <w:pPr>
              <w:pStyle w:val="af"/>
              <w:jc w:val="center"/>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произведения</w:t>
            </w:r>
          </w:p>
        </w:tc>
        <w:tc>
          <w:tcPr>
            <w:tcW w:w="1556" w:type="dxa"/>
            <w:vAlign w:val="center"/>
          </w:tcPr>
          <w:p w:rsidR="00CD1254" w:rsidRPr="00EB362A" w:rsidRDefault="00CD1254" w:rsidP="001626BD">
            <w:pPr>
              <w:pStyle w:val="af"/>
              <w:jc w:val="center"/>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Главные</w:t>
            </w:r>
          </w:p>
          <w:p w:rsidR="00CD1254" w:rsidRPr="00EB362A" w:rsidRDefault="00CD1254" w:rsidP="001626BD">
            <w:pPr>
              <w:pStyle w:val="af"/>
              <w:jc w:val="center"/>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герои</w:t>
            </w:r>
          </w:p>
        </w:tc>
        <w:tc>
          <w:tcPr>
            <w:tcW w:w="1628" w:type="dxa"/>
            <w:vAlign w:val="center"/>
          </w:tcPr>
          <w:p w:rsidR="00CD1254" w:rsidRPr="00EB362A" w:rsidRDefault="00CD1254" w:rsidP="001626BD">
            <w:pPr>
              <w:pStyle w:val="af"/>
              <w:jc w:val="center"/>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О чём это произведение</w:t>
            </w:r>
          </w:p>
        </w:tc>
        <w:tc>
          <w:tcPr>
            <w:tcW w:w="1628" w:type="dxa"/>
            <w:vAlign w:val="center"/>
          </w:tcPr>
          <w:p w:rsidR="00CD1254" w:rsidRPr="00EB362A" w:rsidRDefault="00CD1254" w:rsidP="001626BD">
            <w:pPr>
              <w:pStyle w:val="af"/>
              <w:jc w:val="center"/>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Твоё</w:t>
            </w:r>
          </w:p>
          <w:p w:rsidR="00CD1254" w:rsidRPr="00EB362A" w:rsidRDefault="00CD1254" w:rsidP="001626BD">
            <w:pPr>
              <w:pStyle w:val="af"/>
              <w:jc w:val="center"/>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отношение к произведению</w:t>
            </w:r>
          </w:p>
        </w:tc>
      </w:tr>
      <w:tr w:rsidR="00CD1254" w:rsidRPr="00EB362A" w:rsidTr="009443C9">
        <w:tc>
          <w:tcPr>
            <w:tcW w:w="1935" w:type="dxa"/>
          </w:tcPr>
          <w:p w:rsidR="00CD1254" w:rsidRPr="00EB362A" w:rsidRDefault="00CD1254" w:rsidP="001626BD">
            <w:pPr>
              <w:pStyle w:val="af"/>
              <w:jc w:val="center"/>
              <w:rPr>
                <w:rFonts w:ascii="Times New Roman" w:hAnsi="Times New Roman" w:cs="Times New Roman"/>
                <w:b/>
                <w:sz w:val="28"/>
                <w:szCs w:val="28"/>
                <w:shd w:val="clear" w:color="auto" w:fill="FFFFFF"/>
              </w:rPr>
            </w:pPr>
          </w:p>
        </w:tc>
        <w:tc>
          <w:tcPr>
            <w:tcW w:w="1162" w:type="dxa"/>
          </w:tcPr>
          <w:p w:rsidR="00CD1254" w:rsidRPr="00EB362A" w:rsidRDefault="00CD1254" w:rsidP="001626BD">
            <w:pPr>
              <w:pStyle w:val="af"/>
              <w:jc w:val="center"/>
              <w:rPr>
                <w:rFonts w:ascii="Times New Roman" w:hAnsi="Times New Roman" w:cs="Times New Roman"/>
                <w:b/>
                <w:sz w:val="28"/>
                <w:szCs w:val="28"/>
                <w:shd w:val="clear" w:color="auto" w:fill="FFFFFF"/>
              </w:rPr>
            </w:pPr>
          </w:p>
        </w:tc>
        <w:tc>
          <w:tcPr>
            <w:tcW w:w="1945" w:type="dxa"/>
          </w:tcPr>
          <w:p w:rsidR="00CD1254" w:rsidRPr="00EB362A" w:rsidRDefault="00CD1254" w:rsidP="001626BD">
            <w:pPr>
              <w:pStyle w:val="af"/>
              <w:jc w:val="center"/>
              <w:rPr>
                <w:rFonts w:ascii="Times New Roman" w:hAnsi="Times New Roman" w:cs="Times New Roman"/>
                <w:b/>
                <w:sz w:val="28"/>
                <w:szCs w:val="28"/>
                <w:shd w:val="clear" w:color="auto" w:fill="FFFFFF"/>
              </w:rPr>
            </w:pPr>
          </w:p>
        </w:tc>
        <w:tc>
          <w:tcPr>
            <w:tcW w:w="1556" w:type="dxa"/>
          </w:tcPr>
          <w:p w:rsidR="00CD1254" w:rsidRPr="00EB362A" w:rsidRDefault="00CD1254" w:rsidP="001626BD">
            <w:pPr>
              <w:pStyle w:val="af"/>
              <w:jc w:val="center"/>
              <w:rPr>
                <w:rFonts w:ascii="Times New Roman" w:hAnsi="Times New Roman" w:cs="Times New Roman"/>
                <w:b/>
                <w:sz w:val="28"/>
                <w:szCs w:val="28"/>
                <w:shd w:val="clear" w:color="auto" w:fill="FFFFFF"/>
              </w:rPr>
            </w:pPr>
          </w:p>
        </w:tc>
        <w:tc>
          <w:tcPr>
            <w:tcW w:w="1628" w:type="dxa"/>
          </w:tcPr>
          <w:p w:rsidR="00CD1254" w:rsidRPr="00EB362A" w:rsidRDefault="00CD1254" w:rsidP="001626BD">
            <w:pPr>
              <w:pStyle w:val="af"/>
              <w:jc w:val="center"/>
              <w:rPr>
                <w:rFonts w:ascii="Times New Roman" w:hAnsi="Times New Roman" w:cs="Times New Roman"/>
                <w:b/>
                <w:sz w:val="28"/>
                <w:szCs w:val="28"/>
                <w:shd w:val="clear" w:color="auto" w:fill="FFFFFF"/>
              </w:rPr>
            </w:pPr>
          </w:p>
        </w:tc>
        <w:tc>
          <w:tcPr>
            <w:tcW w:w="1628" w:type="dxa"/>
          </w:tcPr>
          <w:p w:rsidR="00CD1254" w:rsidRPr="00EB362A" w:rsidRDefault="00CD1254" w:rsidP="001626BD">
            <w:pPr>
              <w:pStyle w:val="af"/>
              <w:jc w:val="center"/>
              <w:rPr>
                <w:rFonts w:ascii="Times New Roman" w:hAnsi="Times New Roman" w:cs="Times New Roman"/>
                <w:b/>
                <w:sz w:val="28"/>
                <w:szCs w:val="28"/>
                <w:shd w:val="clear" w:color="auto" w:fill="FFFFFF"/>
              </w:rPr>
            </w:pPr>
          </w:p>
        </w:tc>
      </w:tr>
    </w:tbl>
    <w:p w:rsidR="00CD1254" w:rsidRPr="00EB362A" w:rsidRDefault="00CD1254" w:rsidP="009E486E">
      <w:pPr>
        <w:pStyle w:val="af"/>
        <w:ind w:firstLine="709"/>
        <w:jc w:val="center"/>
        <w:rPr>
          <w:rFonts w:ascii="Times New Roman" w:hAnsi="Times New Roman" w:cs="Times New Roman"/>
          <w:b/>
          <w:sz w:val="28"/>
          <w:szCs w:val="28"/>
          <w:shd w:val="clear" w:color="auto" w:fill="FFFFFF"/>
        </w:rPr>
      </w:pPr>
    </w:p>
    <w:p w:rsidR="001626BD" w:rsidRPr="001626BD" w:rsidRDefault="00CD1254" w:rsidP="001626BD">
      <w:pPr>
        <w:spacing w:after="0" w:line="240" w:lineRule="auto"/>
        <w:ind w:firstLine="709"/>
        <w:jc w:val="right"/>
        <w:textAlignment w:val="baseline"/>
        <w:rPr>
          <w:rFonts w:ascii="Times New Roman" w:eastAsia="Times New Roman" w:hAnsi="Times New Roman" w:cs="Times New Roman"/>
          <w:i/>
          <w:sz w:val="28"/>
          <w:szCs w:val="28"/>
          <w:lang w:eastAsia="ru-RU"/>
        </w:rPr>
      </w:pPr>
      <w:proofErr w:type="spellStart"/>
      <w:r w:rsidRPr="001626BD">
        <w:rPr>
          <w:rFonts w:ascii="Times New Roman" w:eastAsia="Times New Roman" w:hAnsi="Times New Roman" w:cs="Times New Roman"/>
          <w:i/>
          <w:sz w:val="28"/>
          <w:szCs w:val="28"/>
          <w:lang w:eastAsia="ru-RU"/>
        </w:rPr>
        <w:lastRenderedPageBreak/>
        <w:t>Думанская</w:t>
      </w:r>
      <w:proofErr w:type="spellEnd"/>
      <w:r w:rsidRPr="001626BD">
        <w:rPr>
          <w:rFonts w:ascii="Times New Roman" w:eastAsia="Times New Roman" w:hAnsi="Times New Roman" w:cs="Times New Roman"/>
          <w:i/>
          <w:sz w:val="28"/>
          <w:szCs w:val="28"/>
          <w:lang w:eastAsia="ru-RU"/>
        </w:rPr>
        <w:t xml:space="preserve"> Н</w:t>
      </w:r>
      <w:r w:rsidR="001626BD" w:rsidRPr="001626BD">
        <w:rPr>
          <w:rFonts w:ascii="Times New Roman" w:eastAsia="Times New Roman" w:hAnsi="Times New Roman" w:cs="Times New Roman"/>
          <w:i/>
          <w:sz w:val="28"/>
          <w:szCs w:val="28"/>
          <w:lang w:eastAsia="ru-RU"/>
        </w:rPr>
        <w:t>.</w:t>
      </w:r>
      <w:r w:rsidRPr="001626BD">
        <w:rPr>
          <w:rFonts w:ascii="Times New Roman" w:eastAsia="Times New Roman" w:hAnsi="Times New Roman" w:cs="Times New Roman"/>
          <w:i/>
          <w:sz w:val="28"/>
          <w:szCs w:val="28"/>
          <w:lang w:eastAsia="ru-RU"/>
        </w:rPr>
        <w:t>Н</w:t>
      </w:r>
      <w:r w:rsidR="001626BD" w:rsidRPr="001626BD">
        <w:rPr>
          <w:rFonts w:ascii="Times New Roman" w:eastAsia="Times New Roman" w:hAnsi="Times New Roman" w:cs="Times New Roman"/>
          <w:i/>
          <w:sz w:val="28"/>
          <w:szCs w:val="28"/>
          <w:lang w:eastAsia="ru-RU"/>
        </w:rPr>
        <w:t>.</w:t>
      </w:r>
      <w:r w:rsidRPr="001626BD">
        <w:rPr>
          <w:rFonts w:ascii="Times New Roman" w:eastAsia="Times New Roman" w:hAnsi="Times New Roman" w:cs="Times New Roman"/>
          <w:i/>
          <w:sz w:val="28"/>
          <w:szCs w:val="28"/>
          <w:lang w:eastAsia="ru-RU"/>
        </w:rPr>
        <w:t xml:space="preserve">, </w:t>
      </w:r>
    </w:p>
    <w:p w:rsidR="00CD1254" w:rsidRPr="001626BD" w:rsidRDefault="001626BD" w:rsidP="001626BD">
      <w:pPr>
        <w:spacing w:after="0" w:line="240" w:lineRule="auto"/>
        <w:ind w:firstLine="709"/>
        <w:jc w:val="right"/>
        <w:textAlignment w:val="baseline"/>
        <w:rPr>
          <w:rFonts w:ascii="Times New Roman" w:eastAsia="Times New Roman" w:hAnsi="Times New Roman" w:cs="Times New Roman"/>
          <w:i/>
          <w:sz w:val="28"/>
          <w:szCs w:val="28"/>
          <w:lang w:eastAsia="ru-RU"/>
        </w:rPr>
      </w:pPr>
      <w:r w:rsidRPr="001626BD">
        <w:rPr>
          <w:rFonts w:ascii="Times New Roman" w:eastAsia="Times New Roman" w:hAnsi="Times New Roman" w:cs="Times New Roman"/>
          <w:i/>
          <w:sz w:val="28"/>
          <w:szCs w:val="28"/>
          <w:lang w:eastAsia="ru-RU"/>
        </w:rPr>
        <w:t xml:space="preserve">воспитатель </w:t>
      </w:r>
      <w:r w:rsidR="00CD1254" w:rsidRPr="001626BD">
        <w:rPr>
          <w:rFonts w:ascii="Times New Roman" w:eastAsia="Times New Roman" w:hAnsi="Times New Roman" w:cs="Times New Roman"/>
          <w:i/>
          <w:sz w:val="28"/>
          <w:szCs w:val="28"/>
          <w:lang w:eastAsia="ru-RU"/>
        </w:rPr>
        <w:t>МБДОУ № 6 г.</w:t>
      </w:r>
      <w:r w:rsidRPr="001626BD">
        <w:rPr>
          <w:rFonts w:ascii="Times New Roman" w:eastAsia="Times New Roman" w:hAnsi="Times New Roman" w:cs="Times New Roman"/>
          <w:i/>
          <w:sz w:val="28"/>
          <w:szCs w:val="28"/>
          <w:lang w:eastAsia="ru-RU"/>
        </w:rPr>
        <w:t xml:space="preserve"> </w:t>
      </w:r>
      <w:proofErr w:type="spellStart"/>
      <w:r w:rsidR="00CD1254" w:rsidRPr="001626BD">
        <w:rPr>
          <w:rFonts w:ascii="Times New Roman" w:eastAsia="Times New Roman" w:hAnsi="Times New Roman" w:cs="Times New Roman"/>
          <w:i/>
          <w:sz w:val="28"/>
          <w:szCs w:val="28"/>
          <w:lang w:eastAsia="ru-RU"/>
        </w:rPr>
        <w:t>Гаджиево</w:t>
      </w:r>
      <w:proofErr w:type="spellEnd"/>
    </w:p>
    <w:p w:rsidR="001626BD" w:rsidRPr="001626BD" w:rsidRDefault="001626BD" w:rsidP="001626BD">
      <w:pPr>
        <w:spacing w:after="0" w:line="240" w:lineRule="auto"/>
        <w:ind w:firstLine="709"/>
        <w:jc w:val="right"/>
        <w:textAlignment w:val="baseline"/>
        <w:rPr>
          <w:rFonts w:ascii="Times New Roman" w:eastAsia="Times New Roman" w:hAnsi="Times New Roman" w:cs="Times New Roman"/>
          <w:i/>
          <w:sz w:val="28"/>
          <w:szCs w:val="28"/>
          <w:lang w:eastAsia="ru-RU"/>
        </w:rPr>
      </w:pPr>
    </w:p>
    <w:p w:rsidR="00CD1254" w:rsidRPr="00EB362A" w:rsidRDefault="00CD1254" w:rsidP="009E486E">
      <w:pPr>
        <w:spacing w:after="0" w:line="240" w:lineRule="auto"/>
        <w:ind w:firstLine="709"/>
        <w:jc w:val="center"/>
        <w:textAlignment w:val="baseline"/>
        <w:rPr>
          <w:rFonts w:ascii="Times New Roman" w:eastAsia="Times New Roman" w:hAnsi="Times New Roman" w:cs="Times New Roman"/>
          <w:b/>
          <w:i/>
          <w:sz w:val="28"/>
          <w:szCs w:val="28"/>
          <w:lang w:eastAsia="ru-RU"/>
        </w:rPr>
      </w:pPr>
      <w:r w:rsidRPr="00EB362A">
        <w:rPr>
          <w:rFonts w:ascii="Times New Roman" w:eastAsia="Times New Roman" w:hAnsi="Times New Roman" w:cs="Times New Roman"/>
          <w:b/>
          <w:sz w:val="28"/>
          <w:szCs w:val="28"/>
          <w:lang w:eastAsia="ru-RU"/>
        </w:rPr>
        <w:t xml:space="preserve">ТТГ </w:t>
      </w:r>
      <w:r w:rsidR="001626BD" w:rsidRPr="00EB362A">
        <w:rPr>
          <w:rFonts w:ascii="Times New Roman" w:eastAsia="Times New Roman" w:hAnsi="Times New Roman" w:cs="Times New Roman"/>
          <w:b/>
          <w:sz w:val="28"/>
          <w:szCs w:val="28"/>
          <w:lang w:eastAsia="ru-RU"/>
        </w:rPr>
        <w:t>«</w:t>
      </w:r>
      <w:r w:rsidR="001626BD">
        <w:rPr>
          <w:rFonts w:ascii="Times New Roman" w:eastAsia="Times New Roman" w:hAnsi="Times New Roman" w:cs="Times New Roman"/>
          <w:b/>
          <w:sz w:val="28"/>
          <w:szCs w:val="28"/>
          <w:lang w:eastAsia="ru-RU"/>
        </w:rPr>
        <w:t>Р</w:t>
      </w:r>
      <w:r w:rsidR="001626BD" w:rsidRPr="00EB362A">
        <w:rPr>
          <w:rFonts w:ascii="Times New Roman" w:eastAsia="Times New Roman" w:hAnsi="Times New Roman" w:cs="Times New Roman"/>
          <w:b/>
          <w:sz w:val="28"/>
          <w:szCs w:val="28"/>
          <w:lang w:eastAsia="ru-RU"/>
        </w:rPr>
        <w:t xml:space="preserve">ебенок и книга»: </w:t>
      </w:r>
    </w:p>
    <w:p w:rsidR="00CD1254" w:rsidRPr="00EB362A" w:rsidRDefault="001626BD" w:rsidP="009E486E">
      <w:pPr>
        <w:spacing w:after="0" w:line="240" w:lineRule="auto"/>
        <w:ind w:firstLine="709"/>
        <w:jc w:val="center"/>
        <w:textAlignment w:val="baseline"/>
        <w:rPr>
          <w:rFonts w:ascii="Times New Roman" w:eastAsia="Times New Roman" w:hAnsi="Times New Roman" w:cs="Times New Roman"/>
          <w:b/>
          <w:i/>
          <w:sz w:val="28"/>
          <w:szCs w:val="28"/>
          <w:lang w:eastAsia="ru-RU"/>
        </w:rPr>
      </w:pPr>
      <w:r w:rsidRPr="00EB362A">
        <w:rPr>
          <w:rFonts w:ascii="Times New Roman" w:eastAsia="Times New Roman" w:hAnsi="Times New Roman" w:cs="Times New Roman"/>
          <w:b/>
          <w:sz w:val="28"/>
          <w:szCs w:val="28"/>
          <w:lang w:eastAsia="ru-RU"/>
        </w:rPr>
        <w:t>Приобщаем дошкольников к чтению</w:t>
      </w:r>
    </w:p>
    <w:p w:rsidR="001626BD" w:rsidRDefault="001626BD" w:rsidP="009E486E">
      <w:pPr>
        <w:spacing w:after="0" w:line="240" w:lineRule="auto"/>
        <w:ind w:firstLine="709"/>
        <w:jc w:val="right"/>
        <w:textAlignment w:val="baseline"/>
        <w:rPr>
          <w:rFonts w:ascii="Times New Roman" w:eastAsia="Times New Roman" w:hAnsi="Times New Roman" w:cs="Times New Roman"/>
          <w:sz w:val="28"/>
          <w:szCs w:val="28"/>
          <w:lang w:eastAsia="ru-RU"/>
        </w:rPr>
      </w:pPr>
    </w:p>
    <w:p w:rsidR="00CD1254" w:rsidRPr="001626BD" w:rsidRDefault="00CD1254" w:rsidP="009E486E">
      <w:pPr>
        <w:spacing w:after="0" w:line="240" w:lineRule="auto"/>
        <w:ind w:firstLine="709"/>
        <w:jc w:val="right"/>
        <w:textAlignment w:val="baseline"/>
        <w:rPr>
          <w:rFonts w:ascii="Times New Roman" w:eastAsia="Times New Roman" w:hAnsi="Times New Roman" w:cs="Times New Roman"/>
          <w:i/>
          <w:sz w:val="28"/>
          <w:szCs w:val="28"/>
          <w:lang w:eastAsia="ru-RU"/>
        </w:rPr>
      </w:pPr>
      <w:r w:rsidRPr="001626BD">
        <w:rPr>
          <w:rFonts w:ascii="Times New Roman" w:eastAsia="Times New Roman" w:hAnsi="Times New Roman" w:cs="Times New Roman"/>
          <w:i/>
          <w:sz w:val="28"/>
          <w:szCs w:val="28"/>
          <w:lang w:eastAsia="ru-RU"/>
        </w:rPr>
        <w:t>Добрая книга</w:t>
      </w:r>
      <w:r w:rsidR="001626BD" w:rsidRPr="001626BD">
        <w:rPr>
          <w:rFonts w:ascii="Times New Roman" w:eastAsia="Times New Roman" w:hAnsi="Times New Roman" w:cs="Times New Roman"/>
          <w:i/>
          <w:sz w:val="28"/>
          <w:szCs w:val="28"/>
          <w:lang w:eastAsia="ru-RU"/>
        </w:rPr>
        <w:t xml:space="preserve"> - </w:t>
      </w:r>
      <w:r w:rsidRPr="001626BD">
        <w:rPr>
          <w:rFonts w:ascii="Times New Roman" w:eastAsia="Times New Roman" w:hAnsi="Times New Roman" w:cs="Times New Roman"/>
          <w:i/>
          <w:sz w:val="28"/>
          <w:szCs w:val="28"/>
          <w:lang w:eastAsia="ru-RU"/>
        </w:rPr>
        <w:t xml:space="preserve">как всхожее зерно, </w:t>
      </w:r>
    </w:p>
    <w:p w:rsidR="00CD1254" w:rsidRPr="001626BD" w:rsidRDefault="00CD1254" w:rsidP="009E486E">
      <w:pPr>
        <w:spacing w:after="0" w:line="240" w:lineRule="auto"/>
        <w:ind w:firstLine="709"/>
        <w:jc w:val="right"/>
        <w:textAlignment w:val="baseline"/>
        <w:rPr>
          <w:rFonts w:ascii="Times New Roman" w:eastAsia="Times New Roman" w:hAnsi="Times New Roman" w:cs="Times New Roman"/>
          <w:i/>
          <w:sz w:val="28"/>
          <w:szCs w:val="28"/>
          <w:lang w:eastAsia="ru-RU"/>
        </w:rPr>
      </w:pPr>
      <w:r w:rsidRPr="001626BD">
        <w:rPr>
          <w:rFonts w:ascii="Times New Roman" w:eastAsia="Times New Roman" w:hAnsi="Times New Roman" w:cs="Times New Roman"/>
          <w:i/>
          <w:sz w:val="28"/>
          <w:szCs w:val="28"/>
          <w:lang w:eastAsia="ru-RU"/>
        </w:rPr>
        <w:t xml:space="preserve">она прорастает в душе, и когда это </w:t>
      </w:r>
    </w:p>
    <w:p w:rsidR="00CD1254" w:rsidRPr="001626BD" w:rsidRDefault="00CD1254" w:rsidP="009E486E">
      <w:pPr>
        <w:spacing w:after="0" w:line="240" w:lineRule="auto"/>
        <w:ind w:firstLine="709"/>
        <w:jc w:val="right"/>
        <w:textAlignment w:val="baseline"/>
        <w:rPr>
          <w:rFonts w:ascii="Times New Roman" w:eastAsia="Times New Roman" w:hAnsi="Times New Roman" w:cs="Times New Roman"/>
          <w:i/>
          <w:sz w:val="28"/>
          <w:szCs w:val="28"/>
          <w:lang w:eastAsia="ru-RU"/>
        </w:rPr>
      </w:pPr>
      <w:r w:rsidRPr="001626BD">
        <w:rPr>
          <w:rFonts w:ascii="Times New Roman" w:eastAsia="Times New Roman" w:hAnsi="Times New Roman" w:cs="Times New Roman"/>
          <w:i/>
          <w:sz w:val="28"/>
          <w:szCs w:val="28"/>
          <w:lang w:eastAsia="ru-RU"/>
        </w:rPr>
        <w:t xml:space="preserve">происходит, книга становится </w:t>
      </w:r>
    </w:p>
    <w:p w:rsidR="00CD1254" w:rsidRPr="001626BD" w:rsidRDefault="00CD1254" w:rsidP="009E486E">
      <w:pPr>
        <w:spacing w:after="0" w:line="240" w:lineRule="auto"/>
        <w:ind w:firstLine="709"/>
        <w:jc w:val="right"/>
        <w:textAlignment w:val="baseline"/>
        <w:rPr>
          <w:rFonts w:ascii="Times New Roman" w:eastAsia="Times New Roman" w:hAnsi="Times New Roman" w:cs="Times New Roman"/>
          <w:i/>
          <w:sz w:val="28"/>
          <w:szCs w:val="28"/>
          <w:lang w:eastAsia="ru-RU"/>
        </w:rPr>
      </w:pPr>
      <w:r w:rsidRPr="001626BD">
        <w:rPr>
          <w:rFonts w:ascii="Times New Roman" w:eastAsia="Times New Roman" w:hAnsi="Times New Roman" w:cs="Times New Roman"/>
          <w:i/>
          <w:sz w:val="28"/>
          <w:szCs w:val="28"/>
          <w:lang w:eastAsia="ru-RU"/>
        </w:rPr>
        <w:t>взыскательным и строгим собеседником.</w:t>
      </w:r>
    </w:p>
    <w:p w:rsidR="00CD1254" w:rsidRPr="00EB362A" w:rsidRDefault="00CD1254" w:rsidP="009E486E">
      <w:pPr>
        <w:spacing w:after="0" w:line="240" w:lineRule="auto"/>
        <w:ind w:firstLine="709"/>
        <w:jc w:val="right"/>
        <w:textAlignment w:val="baseline"/>
        <w:rPr>
          <w:rFonts w:ascii="Times New Roman" w:eastAsia="Times New Roman" w:hAnsi="Times New Roman" w:cs="Times New Roman"/>
          <w:i/>
          <w:sz w:val="28"/>
          <w:szCs w:val="28"/>
          <w:lang w:eastAsia="ru-RU"/>
        </w:rPr>
      </w:pPr>
      <w:r w:rsidRPr="001626BD">
        <w:rPr>
          <w:rFonts w:ascii="Times New Roman" w:eastAsia="Times New Roman" w:hAnsi="Times New Roman" w:cs="Times New Roman"/>
          <w:i/>
          <w:sz w:val="28"/>
          <w:szCs w:val="28"/>
          <w:lang w:eastAsia="ru-RU"/>
        </w:rPr>
        <w:t>Виктор Астафьев</w:t>
      </w:r>
    </w:p>
    <w:p w:rsidR="001626BD" w:rsidRDefault="001626BD" w:rsidP="009E486E">
      <w:pPr>
        <w:autoSpaceDE w:val="0"/>
        <w:autoSpaceDN w:val="0"/>
        <w:adjustRightInd w:val="0"/>
        <w:spacing w:after="0" w:line="240" w:lineRule="auto"/>
        <w:ind w:firstLine="709"/>
        <w:contextualSpacing/>
        <w:jc w:val="both"/>
        <w:rPr>
          <w:rFonts w:ascii="Times New Roman" w:hAnsi="Times New Roman" w:cs="Times New Roman"/>
          <w:sz w:val="28"/>
          <w:szCs w:val="28"/>
        </w:rPr>
      </w:pPr>
    </w:p>
    <w:p w:rsidR="00CD1254" w:rsidRPr="00EB362A" w:rsidRDefault="00CD1254" w:rsidP="009E486E">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EB362A">
        <w:rPr>
          <w:rFonts w:ascii="Times New Roman" w:hAnsi="Times New Roman" w:cs="Times New Roman"/>
          <w:sz w:val="28"/>
          <w:szCs w:val="28"/>
        </w:rPr>
        <w:t>Одним из условий приобщения дошкольников к книге является взаимодействие ДОУ с социальными институтами, в частности с библиотекой.</w:t>
      </w:r>
    </w:p>
    <w:p w:rsidR="00CD1254" w:rsidRPr="00EB362A" w:rsidRDefault="00CD1254" w:rsidP="009E486E">
      <w:pPr>
        <w:pStyle w:val="a4"/>
        <w:shd w:val="clear" w:color="auto" w:fill="FFFFFF"/>
        <w:spacing w:before="0" w:beforeAutospacing="0" w:after="0" w:afterAutospacing="0"/>
        <w:ind w:firstLine="709"/>
        <w:jc w:val="both"/>
        <w:rPr>
          <w:sz w:val="28"/>
          <w:szCs w:val="28"/>
        </w:rPr>
      </w:pPr>
      <w:r w:rsidRPr="00EB362A">
        <w:rPr>
          <w:sz w:val="28"/>
          <w:szCs w:val="28"/>
        </w:rPr>
        <w:t>Проведени</w:t>
      </w:r>
      <w:r w:rsidR="001626BD">
        <w:rPr>
          <w:sz w:val="28"/>
          <w:szCs w:val="28"/>
        </w:rPr>
        <w:t>е</w:t>
      </w:r>
      <w:r w:rsidRPr="00EB362A">
        <w:rPr>
          <w:sz w:val="28"/>
          <w:szCs w:val="28"/>
        </w:rPr>
        <w:t xml:space="preserve"> занятий по чтению художественной литературы в детском саду, посещени</w:t>
      </w:r>
      <w:r w:rsidR="001626BD">
        <w:rPr>
          <w:sz w:val="28"/>
          <w:szCs w:val="28"/>
        </w:rPr>
        <w:t>е</w:t>
      </w:r>
      <w:r w:rsidRPr="00EB362A">
        <w:rPr>
          <w:sz w:val="28"/>
          <w:szCs w:val="28"/>
        </w:rPr>
        <w:t xml:space="preserve"> городской детской библиотеки в Дни дошкольника (2 раза в месяц), оказалось недостаточно для воспитания будущего читателя. Поэтому на базе МБОУ «ИМЦ» </w:t>
      </w:r>
      <w:proofErr w:type="spellStart"/>
      <w:r w:rsidRPr="00EB362A">
        <w:rPr>
          <w:sz w:val="28"/>
          <w:szCs w:val="28"/>
        </w:rPr>
        <w:t>Гаджиево</w:t>
      </w:r>
      <w:proofErr w:type="spellEnd"/>
      <w:r w:rsidRPr="00EB362A">
        <w:rPr>
          <w:sz w:val="28"/>
          <w:szCs w:val="28"/>
        </w:rPr>
        <w:t xml:space="preserve"> в 2010 году была создана территориально-творческая группа «Ребенок и книга», в которую вошли инициативные и заинтересованные педагоги из детских садов города.</w:t>
      </w:r>
    </w:p>
    <w:p w:rsidR="00CD1254" w:rsidRPr="00EB362A" w:rsidRDefault="00CD1254" w:rsidP="009E486E">
      <w:pPr>
        <w:pStyle w:val="a4"/>
        <w:shd w:val="clear" w:color="auto" w:fill="FFFFFF"/>
        <w:spacing w:before="0" w:beforeAutospacing="0" w:after="0" w:afterAutospacing="0"/>
        <w:ind w:firstLine="709"/>
        <w:jc w:val="both"/>
        <w:rPr>
          <w:sz w:val="28"/>
          <w:szCs w:val="28"/>
        </w:rPr>
      </w:pPr>
      <w:r w:rsidRPr="00EB362A">
        <w:rPr>
          <w:b/>
          <w:sz w:val="28"/>
          <w:szCs w:val="28"/>
        </w:rPr>
        <w:t>Цель творческой группы:</w:t>
      </w:r>
      <w:r w:rsidRPr="00EB362A">
        <w:rPr>
          <w:sz w:val="28"/>
          <w:szCs w:val="28"/>
        </w:rPr>
        <w:t xml:space="preserve"> повышение эффективности работы по приобщению к чтению (иными словами: популяризация чтения) через взаимодействие всех участников образовательного процесса: детей, педагогов, родителей, работников библиотеки. </w:t>
      </w:r>
    </w:p>
    <w:p w:rsidR="00CD1254" w:rsidRPr="00EB362A" w:rsidRDefault="00CD1254" w:rsidP="009E486E">
      <w:pPr>
        <w:pStyle w:val="a4"/>
        <w:shd w:val="clear" w:color="auto" w:fill="FFFFFF"/>
        <w:spacing w:before="0" w:beforeAutospacing="0" w:after="0" w:afterAutospacing="0"/>
        <w:ind w:firstLine="709"/>
        <w:jc w:val="both"/>
        <w:rPr>
          <w:sz w:val="28"/>
          <w:szCs w:val="28"/>
        </w:rPr>
      </w:pPr>
      <w:r w:rsidRPr="00EB362A">
        <w:rPr>
          <w:sz w:val="28"/>
          <w:szCs w:val="28"/>
        </w:rPr>
        <w:t>Ежегодно творческой группой составляется план работы, который предусматривает совместные с библиотекой мероприятия. Каждое мероприятие мы оформляем в виде отчета о проделанной работе, в который входят рекомендации для молодых педагогов, консультации для родителей.</w:t>
      </w:r>
    </w:p>
    <w:p w:rsidR="00F46D7C" w:rsidRDefault="00F46D7C" w:rsidP="009E486E">
      <w:pPr>
        <w:pStyle w:val="a4"/>
        <w:shd w:val="clear" w:color="auto" w:fill="FFFFFF"/>
        <w:spacing w:before="0" w:beforeAutospacing="0" w:after="0" w:afterAutospacing="0"/>
        <w:ind w:firstLine="709"/>
        <w:jc w:val="center"/>
        <w:rPr>
          <w:b/>
          <w:sz w:val="28"/>
          <w:szCs w:val="28"/>
        </w:rPr>
      </w:pPr>
    </w:p>
    <w:p w:rsidR="00CD1254" w:rsidRPr="00EB362A" w:rsidRDefault="00CD1254" w:rsidP="009E486E">
      <w:pPr>
        <w:pStyle w:val="a4"/>
        <w:shd w:val="clear" w:color="auto" w:fill="FFFFFF"/>
        <w:spacing w:before="0" w:beforeAutospacing="0" w:after="0" w:afterAutospacing="0"/>
        <w:ind w:firstLine="709"/>
        <w:jc w:val="center"/>
        <w:rPr>
          <w:b/>
          <w:sz w:val="28"/>
          <w:szCs w:val="28"/>
        </w:rPr>
      </w:pPr>
      <w:r w:rsidRPr="00EB362A">
        <w:rPr>
          <w:b/>
          <w:sz w:val="28"/>
          <w:szCs w:val="28"/>
        </w:rPr>
        <w:t>Задачи совместной деятельности</w:t>
      </w:r>
    </w:p>
    <w:p w:rsidR="00CD1254" w:rsidRPr="00EB362A" w:rsidRDefault="00CD1254" w:rsidP="009E486E">
      <w:pPr>
        <w:pStyle w:val="a4"/>
        <w:numPr>
          <w:ilvl w:val="0"/>
          <w:numId w:val="25"/>
        </w:numPr>
        <w:shd w:val="clear" w:color="auto" w:fill="FFFFFF"/>
        <w:spacing w:before="0" w:beforeAutospacing="0" w:after="0" w:afterAutospacing="0"/>
        <w:ind w:left="1134" w:firstLine="709"/>
        <w:jc w:val="both"/>
        <w:rPr>
          <w:b/>
          <w:i/>
          <w:sz w:val="28"/>
          <w:szCs w:val="28"/>
        </w:rPr>
      </w:pPr>
      <w:r w:rsidRPr="00EB362A">
        <w:rPr>
          <w:b/>
          <w:i/>
          <w:sz w:val="28"/>
          <w:szCs w:val="28"/>
        </w:rPr>
        <w:t xml:space="preserve">участие в проектах и творческих конкурсах: </w:t>
      </w:r>
    </w:p>
    <w:p w:rsidR="00CD1254" w:rsidRPr="00EB362A" w:rsidRDefault="00CD1254" w:rsidP="009E486E">
      <w:pPr>
        <w:pStyle w:val="a4"/>
        <w:shd w:val="clear" w:color="auto" w:fill="FFFFFF"/>
        <w:spacing w:before="0" w:beforeAutospacing="0" w:after="0" w:afterAutospacing="0"/>
        <w:ind w:firstLine="709"/>
        <w:jc w:val="both"/>
        <w:rPr>
          <w:sz w:val="28"/>
          <w:szCs w:val="28"/>
        </w:rPr>
      </w:pPr>
      <w:r w:rsidRPr="00EB362A">
        <w:rPr>
          <w:sz w:val="28"/>
          <w:szCs w:val="28"/>
        </w:rPr>
        <w:t xml:space="preserve">- </w:t>
      </w:r>
      <w:r w:rsidR="00C55DC7">
        <w:rPr>
          <w:sz w:val="28"/>
          <w:szCs w:val="28"/>
          <w:u w:val="single"/>
        </w:rPr>
        <w:t>О</w:t>
      </w:r>
      <w:r w:rsidRPr="00EB362A">
        <w:rPr>
          <w:sz w:val="28"/>
          <w:szCs w:val="28"/>
          <w:u w:val="single"/>
        </w:rPr>
        <w:t>ткрытие на базе детского сада мини-библиотеки «</w:t>
      </w:r>
      <w:proofErr w:type="spellStart"/>
      <w:r w:rsidRPr="00EB362A">
        <w:rPr>
          <w:sz w:val="28"/>
          <w:szCs w:val="28"/>
          <w:u w:val="single"/>
        </w:rPr>
        <w:t>Читалочка</w:t>
      </w:r>
      <w:proofErr w:type="spellEnd"/>
      <w:r w:rsidRPr="00EB362A">
        <w:rPr>
          <w:sz w:val="28"/>
          <w:szCs w:val="28"/>
        </w:rPr>
        <w:t xml:space="preserve"> (разработано Положение о библиотеке ДОУ, составлен график работы, оформлены информационные стенды).</w:t>
      </w:r>
    </w:p>
    <w:p w:rsidR="00CD1254" w:rsidRPr="00EB362A" w:rsidRDefault="00CD1254" w:rsidP="009E486E">
      <w:pPr>
        <w:pStyle w:val="a4"/>
        <w:shd w:val="clear" w:color="auto" w:fill="FFFFFF"/>
        <w:spacing w:before="0" w:beforeAutospacing="0" w:after="0" w:afterAutospacing="0"/>
        <w:ind w:right="140" w:firstLine="709"/>
        <w:jc w:val="both"/>
        <w:rPr>
          <w:sz w:val="28"/>
          <w:szCs w:val="28"/>
        </w:rPr>
      </w:pPr>
      <w:r w:rsidRPr="00EB362A">
        <w:rPr>
          <w:sz w:val="28"/>
          <w:szCs w:val="28"/>
        </w:rPr>
        <w:t xml:space="preserve">- </w:t>
      </w:r>
      <w:r w:rsidR="00C55DC7">
        <w:rPr>
          <w:sz w:val="28"/>
          <w:szCs w:val="28"/>
          <w:u w:val="single"/>
        </w:rPr>
        <w:t>Е</w:t>
      </w:r>
      <w:r w:rsidRPr="00EB362A">
        <w:rPr>
          <w:sz w:val="28"/>
          <w:szCs w:val="28"/>
          <w:u w:val="single"/>
        </w:rPr>
        <w:t>жегодный конкурс чтецов</w:t>
      </w:r>
      <w:r w:rsidRPr="00EB362A">
        <w:rPr>
          <w:sz w:val="28"/>
          <w:szCs w:val="28"/>
        </w:rPr>
        <w:t xml:space="preserve"> (1 этап – конкурс чтецов в детских садах, 2 этап – городской конкурс в библиотеке). </w:t>
      </w:r>
    </w:p>
    <w:p w:rsidR="00CD1254" w:rsidRPr="00EB362A" w:rsidRDefault="00CD1254" w:rsidP="009E486E">
      <w:pPr>
        <w:pStyle w:val="a4"/>
        <w:shd w:val="clear" w:color="auto" w:fill="FFFFFF"/>
        <w:spacing w:before="0" w:beforeAutospacing="0" w:after="0" w:afterAutospacing="0"/>
        <w:ind w:right="140" w:firstLine="709"/>
        <w:jc w:val="both"/>
        <w:rPr>
          <w:sz w:val="28"/>
          <w:szCs w:val="28"/>
        </w:rPr>
      </w:pPr>
      <w:r w:rsidRPr="00EB362A">
        <w:rPr>
          <w:sz w:val="28"/>
          <w:szCs w:val="28"/>
        </w:rPr>
        <w:t>Выявляя лучших чтецов, мы приобщаем детей к поэзии, предоставляем им возможность для самовыражения.</w:t>
      </w:r>
    </w:p>
    <w:p w:rsidR="00CD1254" w:rsidRPr="00EB362A" w:rsidRDefault="00CD1254" w:rsidP="009E486E">
      <w:pPr>
        <w:pStyle w:val="a4"/>
        <w:shd w:val="clear" w:color="auto" w:fill="FFFFFF"/>
        <w:spacing w:before="0" w:beforeAutospacing="0" w:after="0" w:afterAutospacing="0"/>
        <w:ind w:right="140" w:firstLine="709"/>
        <w:jc w:val="both"/>
        <w:rPr>
          <w:sz w:val="28"/>
          <w:szCs w:val="28"/>
        </w:rPr>
      </w:pPr>
      <w:r w:rsidRPr="00EB362A">
        <w:rPr>
          <w:sz w:val="28"/>
          <w:szCs w:val="28"/>
        </w:rPr>
        <w:t xml:space="preserve">- </w:t>
      </w:r>
      <w:r w:rsidR="00C55DC7">
        <w:rPr>
          <w:sz w:val="28"/>
          <w:szCs w:val="28"/>
          <w:u w:val="single"/>
        </w:rPr>
        <w:t>Е</w:t>
      </w:r>
      <w:r w:rsidRPr="00EB362A">
        <w:rPr>
          <w:sz w:val="28"/>
          <w:szCs w:val="28"/>
          <w:u w:val="single"/>
        </w:rPr>
        <w:t>жегодный конкурс рукописной книги</w:t>
      </w:r>
      <w:r w:rsidRPr="00EB362A">
        <w:rPr>
          <w:sz w:val="28"/>
          <w:szCs w:val="28"/>
        </w:rPr>
        <w:t xml:space="preserve"> (1 этап – в детских садах, 2 этап – городской конкурс в библиотеке).</w:t>
      </w:r>
    </w:p>
    <w:p w:rsidR="00CD1254" w:rsidRPr="00EB362A" w:rsidRDefault="00CD1254" w:rsidP="009E486E">
      <w:pPr>
        <w:pStyle w:val="a4"/>
        <w:shd w:val="clear" w:color="auto" w:fill="FFFFFF"/>
        <w:spacing w:before="0" w:beforeAutospacing="0" w:after="0" w:afterAutospacing="0"/>
        <w:ind w:right="140" w:firstLine="709"/>
        <w:jc w:val="both"/>
        <w:rPr>
          <w:sz w:val="28"/>
          <w:szCs w:val="28"/>
        </w:rPr>
      </w:pPr>
      <w:r w:rsidRPr="00EB362A">
        <w:rPr>
          <w:sz w:val="28"/>
          <w:szCs w:val="28"/>
        </w:rPr>
        <w:t xml:space="preserve">Выбирая номинации, мы опираемся на актуальные проблемы нашего общества, прежде всего это духовно-нравственное и патриотическое воспитание детей. Процесс создания рукописной книги способствует </w:t>
      </w:r>
      <w:r w:rsidRPr="00EB362A">
        <w:rPr>
          <w:sz w:val="28"/>
          <w:szCs w:val="28"/>
        </w:rPr>
        <w:lastRenderedPageBreak/>
        <w:t>активизации внимания педагогов и родителей на возможность воспитания дошкольников средствами художественной литературы.</w:t>
      </w:r>
    </w:p>
    <w:p w:rsidR="00CD1254" w:rsidRPr="00EB362A" w:rsidRDefault="00CD1254" w:rsidP="009E486E">
      <w:pPr>
        <w:pStyle w:val="a4"/>
        <w:shd w:val="clear" w:color="auto" w:fill="FFFFFF"/>
        <w:spacing w:before="0" w:beforeAutospacing="0" w:after="0" w:afterAutospacing="0"/>
        <w:ind w:right="140" w:firstLine="709"/>
        <w:jc w:val="both"/>
        <w:rPr>
          <w:sz w:val="28"/>
          <w:szCs w:val="28"/>
        </w:rPr>
      </w:pPr>
      <w:r w:rsidRPr="00EB362A">
        <w:rPr>
          <w:sz w:val="28"/>
          <w:szCs w:val="28"/>
          <w:u w:val="single"/>
        </w:rPr>
        <w:t xml:space="preserve">- </w:t>
      </w:r>
      <w:r w:rsidR="00C55DC7">
        <w:rPr>
          <w:sz w:val="28"/>
          <w:szCs w:val="28"/>
          <w:u w:val="single"/>
        </w:rPr>
        <w:t>Э</w:t>
      </w:r>
      <w:r w:rsidRPr="00EB362A">
        <w:rPr>
          <w:sz w:val="28"/>
          <w:szCs w:val="28"/>
          <w:u w:val="single"/>
        </w:rPr>
        <w:t>кскурсии.</w:t>
      </w:r>
    </w:p>
    <w:p w:rsidR="00CD1254" w:rsidRPr="00EB362A" w:rsidRDefault="00CD1254" w:rsidP="009E486E">
      <w:pPr>
        <w:pStyle w:val="a4"/>
        <w:shd w:val="clear" w:color="auto" w:fill="FFFFFF"/>
        <w:spacing w:before="0" w:beforeAutospacing="0" w:after="0" w:afterAutospacing="0"/>
        <w:ind w:firstLine="709"/>
        <w:jc w:val="both"/>
        <w:rPr>
          <w:sz w:val="28"/>
          <w:szCs w:val="28"/>
        </w:rPr>
      </w:pPr>
      <w:r w:rsidRPr="00EB362A">
        <w:rPr>
          <w:sz w:val="28"/>
          <w:szCs w:val="28"/>
        </w:rPr>
        <w:t>В дни дошкольника  дети посещают отдел «Малышок» городской детской библиотеки. Темы встреч интересны и разнообразны. В уютной атмосфере, где живут герои книг, дети познают уроки мужества и добра; учатся любви и уважению к матери и своим близким; испытывают гордость за свой родной край и своих соотечественников;  погружаются в сказочный мир, путешествуют и играют.</w:t>
      </w:r>
    </w:p>
    <w:p w:rsidR="00CD1254" w:rsidRPr="00C55DC7" w:rsidRDefault="00CD1254" w:rsidP="009E486E">
      <w:pPr>
        <w:pStyle w:val="a4"/>
        <w:numPr>
          <w:ilvl w:val="0"/>
          <w:numId w:val="25"/>
        </w:numPr>
        <w:shd w:val="clear" w:color="auto" w:fill="FFFFFF"/>
        <w:spacing w:before="0" w:beforeAutospacing="0" w:after="0" w:afterAutospacing="0"/>
        <w:ind w:left="1134" w:firstLine="709"/>
        <w:jc w:val="both"/>
        <w:rPr>
          <w:b/>
          <w:i/>
          <w:sz w:val="28"/>
          <w:szCs w:val="28"/>
        </w:rPr>
      </w:pPr>
      <w:r w:rsidRPr="00C55DC7">
        <w:rPr>
          <w:b/>
          <w:i/>
          <w:sz w:val="28"/>
          <w:szCs w:val="28"/>
        </w:rPr>
        <w:t>создание условий для профессионального общения педагогов,</w:t>
      </w:r>
      <w:r w:rsidR="00C55DC7" w:rsidRPr="00C55DC7">
        <w:rPr>
          <w:b/>
          <w:i/>
          <w:sz w:val="28"/>
          <w:szCs w:val="28"/>
        </w:rPr>
        <w:t xml:space="preserve"> </w:t>
      </w:r>
      <w:r w:rsidRPr="00C55DC7">
        <w:rPr>
          <w:b/>
          <w:i/>
          <w:sz w:val="28"/>
          <w:szCs w:val="28"/>
        </w:rPr>
        <w:t>развития их творческого потенциала:</w:t>
      </w:r>
    </w:p>
    <w:p w:rsidR="00CD1254" w:rsidRPr="00EB362A" w:rsidRDefault="00CD1254" w:rsidP="009E486E">
      <w:pPr>
        <w:pStyle w:val="a4"/>
        <w:shd w:val="clear" w:color="auto" w:fill="FFFFFF"/>
        <w:spacing w:before="0" w:beforeAutospacing="0" w:after="0" w:afterAutospacing="0"/>
        <w:ind w:firstLine="709"/>
        <w:jc w:val="both"/>
        <w:rPr>
          <w:sz w:val="28"/>
          <w:szCs w:val="28"/>
        </w:rPr>
      </w:pPr>
      <w:r w:rsidRPr="00EB362A">
        <w:rPr>
          <w:sz w:val="28"/>
          <w:szCs w:val="28"/>
        </w:rPr>
        <w:t xml:space="preserve">- </w:t>
      </w:r>
      <w:r w:rsidR="00C55DC7">
        <w:rPr>
          <w:sz w:val="28"/>
          <w:szCs w:val="28"/>
          <w:u w:val="single"/>
        </w:rPr>
        <w:t>К</w:t>
      </w:r>
      <w:r w:rsidRPr="00EB362A">
        <w:rPr>
          <w:sz w:val="28"/>
          <w:szCs w:val="28"/>
          <w:u w:val="single"/>
        </w:rPr>
        <w:t>руглый стол «Для тех, кто хочет учиться».</w:t>
      </w:r>
      <w:r w:rsidRPr="00EB362A">
        <w:rPr>
          <w:sz w:val="28"/>
          <w:szCs w:val="28"/>
        </w:rPr>
        <w:t xml:space="preserve"> </w:t>
      </w:r>
    </w:p>
    <w:p w:rsidR="00CD1254" w:rsidRPr="00EB362A" w:rsidRDefault="00CD1254" w:rsidP="009E486E">
      <w:pPr>
        <w:pStyle w:val="a4"/>
        <w:shd w:val="clear" w:color="auto" w:fill="FFFFFF"/>
        <w:spacing w:before="0" w:beforeAutospacing="0" w:after="0" w:afterAutospacing="0"/>
        <w:ind w:firstLine="709"/>
        <w:jc w:val="both"/>
        <w:rPr>
          <w:sz w:val="28"/>
          <w:szCs w:val="28"/>
        </w:rPr>
      </w:pPr>
      <w:r w:rsidRPr="00EB362A">
        <w:rPr>
          <w:sz w:val="28"/>
          <w:szCs w:val="28"/>
        </w:rPr>
        <w:t>Работники библиотеки знакомят молодых педагогов с литературой по обучению и воспитанию детей, новинками, а также дают советы по работе с родителями.</w:t>
      </w:r>
    </w:p>
    <w:p w:rsidR="00CD1254" w:rsidRPr="00EB362A" w:rsidRDefault="00CD1254" w:rsidP="009E486E">
      <w:pPr>
        <w:pStyle w:val="a4"/>
        <w:shd w:val="clear" w:color="auto" w:fill="FFFFFF"/>
        <w:spacing w:before="0" w:beforeAutospacing="0" w:after="0" w:afterAutospacing="0"/>
        <w:ind w:firstLine="709"/>
        <w:jc w:val="both"/>
        <w:rPr>
          <w:sz w:val="28"/>
          <w:szCs w:val="28"/>
        </w:rPr>
      </w:pPr>
      <w:r w:rsidRPr="00EB362A">
        <w:rPr>
          <w:sz w:val="28"/>
          <w:szCs w:val="28"/>
        </w:rPr>
        <w:t xml:space="preserve">- </w:t>
      </w:r>
      <w:r w:rsidR="00C55DC7">
        <w:rPr>
          <w:sz w:val="28"/>
          <w:szCs w:val="28"/>
          <w:u w:val="single"/>
        </w:rPr>
        <w:t>Д</w:t>
      </w:r>
      <w:r w:rsidRPr="00EB362A">
        <w:rPr>
          <w:sz w:val="28"/>
          <w:szCs w:val="28"/>
          <w:u w:val="single"/>
        </w:rPr>
        <w:t>искуссионная площадка «Опыт: от педагога к педагогу».</w:t>
      </w:r>
      <w:r w:rsidRPr="00EB362A">
        <w:rPr>
          <w:sz w:val="28"/>
          <w:szCs w:val="28"/>
        </w:rPr>
        <w:t xml:space="preserve"> </w:t>
      </w:r>
    </w:p>
    <w:p w:rsidR="00CD1254" w:rsidRPr="00EB362A" w:rsidRDefault="00CD1254" w:rsidP="009E486E">
      <w:pPr>
        <w:pStyle w:val="a4"/>
        <w:shd w:val="clear" w:color="auto" w:fill="FFFFFF"/>
        <w:spacing w:before="0" w:beforeAutospacing="0" w:after="0" w:afterAutospacing="0"/>
        <w:ind w:firstLine="709"/>
        <w:jc w:val="both"/>
        <w:rPr>
          <w:sz w:val="28"/>
          <w:szCs w:val="28"/>
        </w:rPr>
      </w:pPr>
      <w:r w:rsidRPr="00EB362A">
        <w:rPr>
          <w:sz w:val="28"/>
          <w:szCs w:val="28"/>
        </w:rPr>
        <w:t>На базе библиотеки происходит обмен опытом по работе с книгой через использование нетрадиционных форм и методов работы с детьми.</w:t>
      </w:r>
    </w:p>
    <w:p w:rsidR="00CD1254" w:rsidRPr="00EB362A" w:rsidRDefault="00CD1254" w:rsidP="009E486E">
      <w:pPr>
        <w:pStyle w:val="a4"/>
        <w:shd w:val="clear" w:color="auto" w:fill="FFFFFF"/>
        <w:spacing w:before="0" w:beforeAutospacing="0" w:after="0" w:afterAutospacing="0"/>
        <w:ind w:firstLine="709"/>
        <w:jc w:val="both"/>
        <w:rPr>
          <w:sz w:val="28"/>
          <w:szCs w:val="28"/>
        </w:rPr>
      </w:pPr>
      <w:r w:rsidRPr="00EB362A">
        <w:rPr>
          <w:sz w:val="28"/>
          <w:szCs w:val="28"/>
        </w:rPr>
        <w:t xml:space="preserve">- </w:t>
      </w:r>
      <w:r w:rsidR="00C55DC7">
        <w:rPr>
          <w:sz w:val="28"/>
          <w:szCs w:val="28"/>
          <w:u w:val="single"/>
        </w:rPr>
        <w:t>Л</w:t>
      </w:r>
      <w:r w:rsidRPr="00EB362A">
        <w:rPr>
          <w:sz w:val="28"/>
          <w:szCs w:val="28"/>
          <w:u w:val="single"/>
        </w:rPr>
        <w:t>итературные гостиные</w:t>
      </w:r>
      <w:r w:rsidRPr="00EB362A">
        <w:rPr>
          <w:sz w:val="28"/>
          <w:szCs w:val="28"/>
        </w:rPr>
        <w:t xml:space="preserve"> (включают деловые игры и викторины по вопросам художественной литературы).</w:t>
      </w:r>
    </w:p>
    <w:p w:rsidR="00CD1254" w:rsidRPr="00EB362A" w:rsidRDefault="00CD1254" w:rsidP="009E486E">
      <w:pPr>
        <w:pStyle w:val="a4"/>
        <w:shd w:val="clear" w:color="auto" w:fill="FFFFFF"/>
        <w:spacing w:before="0" w:beforeAutospacing="0" w:after="0" w:afterAutospacing="0"/>
        <w:ind w:firstLine="709"/>
        <w:jc w:val="both"/>
        <w:rPr>
          <w:sz w:val="28"/>
          <w:szCs w:val="28"/>
        </w:rPr>
      </w:pPr>
      <w:r w:rsidRPr="00EB362A">
        <w:rPr>
          <w:sz w:val="28"/>
          <w:szCs w:val="28"/>
        </w:rPr>
        <w:t>Такие встречи способствуют поддержанию профессионального уровня педагогов.</w:t>
      </w:r>
    </w:p>
    <w:p w:rsidR="00CD1254" w:rsidRPr="00EB362A" w:rsidRDefault="00CD1254" w:rsidP="009E486E">
      <w:pPr>
        <w:pStyle w:val="a4"/>
        <w:shd w:val="clear" w:color="auto" w:fill="FFFFFF"/>
        <w:spacing w:before="0" w:beforeAutospacing="0" w:after="0" w:afterAutospacing="0"/>
        <w:ind w:firstLine="709"/>
        <w:jc w:val="both"/>
        <w:rPr>
          <w:sz w:val="28"/>
          <w:szCs w:val="28"/>
        </w:rPr>
      </w:pPr>
      <w:r w:rsidRPr="00EB362A">
        <w:rPr>
          <w:sz w:val="28"/>
          <w:szCs w:val="28"/>
        </w:rPr>
        <w:t xml:space="preserve">- </w:t>
      </w:r>
      <w:r w:rsidR="00C55DC7">
        <w:rPr>
          <w:sz w:val="28"/>
          <w:szCs w:val="28"/>
          <w:u w:val="single"/>
        </w:rPr>
        <w:t>С</w:t>
      </w:r>
      <w:r w:rsidRPr="00EB362A">
        <w:rPr>
          <w:sz w:val="28"/>
          <w:szCs w:val="28"/>
          <w:u w:val="single"/>
        </w:rPr>
        <w:t>оздание и выпуск журнала «Растим юного книголюба» (раз в квартал).</w:t>
      </w:r>
    </w:p>
    <w:p w:rsidR="00CD1254" w:rsidRPr="00EB362A" w:rsidRDefault="00CD1254" w:rsidP="009E486E">
      <w:pPr>
        <w:pStyle w:val="a4"/>
        <w:shd w:val="clear" w:color="auto" w:fill="FFFFFF"/>
        <w:spacing w:before="0" w:beforeAutospacing="0" w:after="0" w:afterAutospacing="0"/>
        <w:ind w:firstLine="709"/>
        <w:jc w:val="both"/>
        <w:rPr>
          <w:sz w:val="28"/>
          <w:szCs w:val="28"/>
        </w:rPr>
      </w:pPr>
      <w:r w:rsidRPr="00EB362A">
        <w:rPr>
          <w:sz w:val="28"/>
          <w:szCs w:val="28"/>
        </w:rPr>
        <w:t>Идея этого журнала: довести до педагогических работников и родителей актуальность вопроса воспитания в ребенке-дошкольнике талантливого читателя, дать советы взрослым, что и как читать ребенку.</w:t>
      </w:r>
    </w:p>
    <w:p w:rsidR="00CD1254" w:rsidRPr="00C55DC7" w:rsidRDefault="00CD1254" w:rsidP="009E486E">
      <w:pPr>
        <w:pStyle w:val="a4"/>
        <w:numPr>
          <w:ilvl w:val="0"/>
          <w:numId w:val="26"/>
        </w:numPr>
        <w:shd w:val="clear" w:color="auto" w:fill="FFFFFF"/>
        <w:spacing w:before="0" w:beforeAutospacing="0" w:after="0" w:afterAutospacing="0"/>
        <w:ind w:left="1134" w:firstLine="709"/>
        <w:jc w:val="both"/>
        <w:rPr>
          <w:b/>
          <w:i/>
          <w:sz w:val="28"/>
          <w:szCs w:val="28"/>
        </w:rPr>
      </w:pPr>
      <w:r w:rsidRPr="00C55DC7">
        <w:rPr>
          <w:b/>
          <w:i/>
          <w:sz w:val="28"/>
          <w:szCs w:val="28"/>
        </w:rPr>
        <w:t>повышение педагогической культуры родителей по вопросам</w:t>
      </w:r>
      <w:r w:rsidR="00C55DC7" w:rsidRPr="00C55DC7">
        <w:rPr>
          <w:b/>
          <w:i/>
          <w:sz w:val="28"/>
          <w:szCs w:val="28"/>
        </w:rPr>
        <w:t xml:space="preserve"> </w:t>
      </w:r>
      <w:r w:rsidRPr="00C55DC7">
        <w:rPr>
          <w:b/>
          <w:i/>
          <w:sz w:val="28"/>
          <w:szCs w:val="28"/>
        </w:rPr>
        <w:t>приобщения детей к чтению книг:</w:t>
      </w:r>
    </w:p>
    <w:p w:rsidR="00CD1254" w:rsidRPr="00EB362A" w:rsidRDefault="00CD1254" w:rsidP="009E486E">
      <w:pPr>
        <w:pStyle w:val="a4"/>
        <w:shd w:val="clear" w:color="auto" w:fill="FFFFFF"/>
        <w:spacing w:before="0" w:beforeAutospacing="0" w:after="0" w:afterAutospacing="0"/>
        <w:ind w:firstLine="709"/>
        <w:jc w:val="both"/>
        <w:rPr>
          <w:sz w:val="28"/>
          <w:szCs w:val="28"/>
        </w:rPr>
      </w:pPr>
      <w:r w:rsidRPr="00EB362A">
        <w:rPr>
          <w:sz w:val="28"/>
          <w:szCs w:val="28"/>
        </w:rPr>
        <w:t xml:space="preserve">- </w:t>
      </w:r>
      <w:r w:rsidR="00C55DC7">
        <w:rPr>
          <w:sz w:val="28"/>
          <w:szCs w:val="28"/>
          <w:u w:val="single"/>
        </w:rPr>
        <w:t>К</w:t>
      </w:r>
      <w:r w:rsidRPr="00EB362A">
        <w:rPr>
          <w:sz w:val="28"/>
          <w:szCs w:val="28"/>
          <w:u w:val="single"/>
        </w:rPr>
        <w:t>руглый стол.</w:t>
      </w:r>
    </w:p>
    <w:p w:rsidR="00CD1254" w:rsidRPr="00EB362A" w:rsidRDefault="00CD1254" w:rsidP="009E486E">
      <w:pPr>
        <w:pStyle w:val="a4"/>
        <w:shd w:val="clear" w:color="auto" w:fill="FFFFFF"/>
        <w:spacing w:before="0" w:beforeAutospacing="0" w:after="0" w:afterAutospacing="0"/>
        <w:ind w:firstLine="709"/>
        <w:jc w:val="both"/>
        <w:rPr>
          <w:sz w:val="28"/>
          <w:szCs w:val="28"/>
        </w:rPr>
      </w:pPr>
      <w:r w:rsidRPr="00EB362A">
        <w:rPr>
          <w:sz w:val="28"/>
          <w:szCs w:val="28"/>
        </w:rPr>
        <w:t>Родителям воспитанников предоставляется возможность для общения по вопросам чтения, обмена читательским опытом. Педагогами и работниками библиотеки проводятся консультации по данной теме, даются рекомендации. Диалог может принимать форму «вопрос - ответ».</w:t>
      </w:r>
    </w:p>
    <w:p w:rsidR="00CD1254" w:rsidRPr="00EB362A" w:rsidRDefault="00CD1254" w:rsidP="009E486E">
      <w:pPr>
        <w:pStyle w:val="a4"/>
        <w:shd w:val="clear" w:color="auto" w:fill="FFFFFF"/>
        <w:spacing w:before="0" w:beforeAutospacing="0" w:after="0" w:afterAutospacing="0"/>
        <w:ind w:firstLine="709"/>
        <w:jc w:val="both"/>
        <w:rPr>
          <w:sz w:val="28"/>
          <w:szCs w:val="28"/>
          <w:u w:val="single"/>
        </w:rPr>
      </w:pPr>
      <w:r w:rsidRPr="00EB362A">
        <w:rPr>
          <w:sz w:val="28"/>
          <w:szCs w:val="28"/>
        </w:rPr>
        <w:t xml:space="preserve">- </w:t>
      </w:r>
      <w:r w:rsidR="00C55DC7">
        <w:rPr>
          <w:sz w:val="28"/>
          <w:szCs w:val="28"/>
          <w:u w:val="single"/>
        </w:rPr>
        <w:t>Д</w:t>
      </w:r>
      <w:r w:rsidRPr="00EB362A">
        <w:rPr>
          <w:sz w:val="28"/>
          <w:szCs w:val="28"/>
          <w:u w:val="single"/>
        </w:rPr>
        <w:t>етско-родительские шоу.</w:t>
      </w:r>
    </w:p>
    <w:p w:rsidR="00CD1254" w:rsidRPr="00EB362A" w:rsidRDefault="00CD1254" w:rsidP="009E486E">
      <w:pPr>
        <w:pStyle w:val="a4"/>
        <w:shd w:val="clear" w:color="auto" w:fill="FFFFFF"/>
        <w:spacing w:before="0" w:beforeAutospacing="0" w:after="0" w:afterAutospacing="0"/>
        <w:ind w:firstLine="709"/>
        <w:jc w:val="both"/>
        <w:rPr>
          <w:sz w:val="28"/>
          <w:szCs w:val="28"/>
        </w:rPr>
      </w:pPr>
      <w:r w:rsidRPr="00EB362A">
        <w:rPr>
          <w:sz w:val="28"/>
          <w:szCs w:val="28"/>
        </w:rPr>
        <w:t>Выполнив домашнее задание, семьи воспитанников приходят в библиотеку и принимают участие в тематических викторинах, или рассказывают о своей домашней библиотеке и любимых книгах. Такие мероприятия способствуют возрождению семейного чтения,  формированию отношения к домашней библиотеке как семейной ценности, передающейся от поколения к поколению.</w:t>
      </w:r>
    </w:p>
    <w:p w:rsidR="00CD1254" w:rsidRPr="00EB362A" w:rsidRDefault="00CD1254" w:rsidP="009E486E">
      <w:pPr>
        <w:pStyle w:val="rtejustify"/>
        <w:shd w:val="clear" w:color="auto" w:fill="FFFBEF"/>
        <w:spacing w:before="0" w:beforeAutospacing="0" w:after="0" w:afterAutospacing="0"/>
        <w:ind w:firstLine="709"/>
        <w:jc w:val="both"/>
        <w:rPr>
          <w:sz w:val="28"/>
          <w:szCs w:val="28"/>
        </w:rPr>
      </w:pPr>
      <w:r w:rsidRPr="00EB362A">
        <w:rPr>
          <w:sz w:val="28"/>
          <w:szCs w:val="28"/>
        </w:rPr>
        <w:t xml:space="preserve">Книга помогает закладывать в душу ребенка добрые впечатления, достойные примеры для подражания. Совместное проведение праздников объединяет и сплачивает взрослых и детей. Результаты нашей совместной работы только радуют: у большинства детей проявляется устойчивый интерес к </w:t>
      </w:r>
      <w:r w:rsidRPr="00EB362A">
        <w:rPr>
          <w:sz w:val="28"/>
          <w:szCs w:val="28"/>
        </w:rPr>
        <w:lastRenderedPageBreak/>
        <w:t>книге [2]</w:t>
      </w:r>
      <w:r w:rsidR="00C55DC7">
        <w:rPr>
          <w:sz w:val="28"/>
          <w:szCs w:val="28"/>
        </w:rPr>
        <w:t>.</w:t>
      </w:r>
      <w:r w:rsidRPr="00EB362A">
        <w:rPr>
          <w:sz w:val="28"/>
          <w:szCs w:val="28"/>
        </w:rPr>
        <w:t xml:space="preserve"> Не зря говорил С. Маршак о том, что талант читателя надо открыть, вырастить и воспитать [1, с.</w:t>
      </w:r>
      <w:r w:rsidR="00C55DC7">
        <w:rPr>
          <w:sz w:val="28"/>
          <w:szCs w:val="28"/>
        </w:rPr>
        <w:t xml:space="preserve"> </w:t>
      </w:r>
      <w:r w:rsidRPr="00EB362A">
        <w:rPr>
          <w:sz w:val="28"/>
          <w:szCs w:val="28"/>
        </w:rPr>
        <w:t>3]</w:t>
      </w:r>
      <w:r w:rsidR="00C55DC7">
        <w:rPr>
          <w:sz w:val="28"/>
          <w:szCs w:val="28"/>
        </w:rPr>
        <w:t>.</w:t>
      </w:r>
    </w:p>
    <w:p w:rsidR="00CD1254" w:rsidRPr="00EB362A" w:rsidRDefault="00CD1254" w:rsidP="009E486E">
      <w:pPr>
        <w:pStyle w:val="rtejustify"/>
        <w:shd w:val="clear" w:color="auto" w:fill="FFFBEF"/>
        <w:spacing w:before="0" w:beforeAutospacing="0" w:after="0" w:afterAutospacing="0"/>
        <w:ind w:firstLine="709"/>
        <w:jc w:val="both"/>
        <w:rPr>
          <w:sz w:val="28"/>
          <w:szCs w:val="28"/>
        </w:rPr>
      </w:pPr>
      <w:r w:rsidRPr="00EB362A">
        <w:rPr>
          <w:sz w:val="28"/>
          <w:szCs w:val="28"/>
        </w:rPr>
        <w:t>Дети вместе с родителями, взявшись за руки, идут в библиотеку, а значит, культура чтения возрождается и «аптеки для души» закрывать еще рано.</w:t>
      </w:r>
    </w:p>
    <w:p w:rsidR="00CD1254" w:rsidRPr="00C55DC7" w:rsidRDefault="00CD1254" w:rsidP="009E486E">
      <w:pPr>
        <w:pStyle w:val="rtejustify"/>
        <w:shd w:val="clear" w:color="auto" w:fill="FFFBEF"/>
        <w:spacing w:before="0" w:beforeAutospacing="0" w:after="0" w:afterAutospacing="0"/>
        <w:ind w:firstLine="709"/>
        <w:jc w:val="center"/>
        <w:rPr>
          <w:b/>
          <w:sz w:val="16"/>
          <w:szCs w:val="16"/>
        </w:rPr>
      </w:pPr>
    </w:p>
    <w:p w:rsidR="00CD1254" w:rsidRPr="00EB362A" w:rsidRDefault="00C55DC7" w:rsidP="00C55DC7">
      <w:pPr>
        <w:pStyle w:val="rtejustify"/>
        <w:shd w:val="clear" w:color="auto" w:fill="FFFBEF"/>
        <w:spacing w:before="0" w:beforeAutospacing="0" w:after="0" w:afterAutospacing="0"/>
        <w:jc w:val="center"/>
        <w:rPr>
          <w:b/>
          <w:sz w:val="28"/>
          <w:szCs w:val="28"/>
        </w:rPr>
      </w:pPr>
      <w:r>
        <w:rPr>
          <w:b/>
          <w:sz w:val="28"/>
          <w:szCs w:val="28"/>
        </w:rPr>
        <w:t>Список</w:t>
      </w:r>
      <w:r w:rsidR="00CD1254" w:rsidRPr="00EB362A">
        <w:rPr>
          <w:b/>
          <w:sz w:val="28"/>
          <w:szCs w:val="28"/>
        </w:rPr>
        <w:t xml:space="preserve"> </w:t>
      </w:r>
      <w:r>
        <w:rPr>
          <w:b/>
          <w:sz w:val="28"/>
          <w:szCs w:val="28"/>
        </w:rPr>
        <w:t>литературы</w:t>
      </w:r>
    </w:p>
    <w:p w:rsidR="00CD1254" w:rsidRPr="00EB362A" w:rsidRDefault="00CD1254" w:rsidP="00C55DC7">
      <w:pPr>
        <w:pStyle w:val="rtejustify"/>
        <w:numPr>
          <w:ilvl w:val="0"/>
          <w:numId w:val="27"/>
        </w:numPr>
        <w:shd w:val="clear" w:color="auto" w:fill="FFFBEF"/>
        <w:tabs>
          <w:tab w:val="left" w:pos="1418"/>
          <w:tab w:val="left" w:pos="1701"/>
        </w:tabs>
        <w:spacing w:before="0" w:beforeAutospacing="0" w:after="0" w:afterAutospacing="0"/>
        <w:ind w:firstLine="709"/>
        <w:jc w:val="both"/>
        <w:rPr>
          <w:sz w:val="28"/>
          <w:szCs w:val="28"/>
        </w:rPr>
      </w:pPr>
      <w:r w:rsidRPr="00EB362A">
        <w:rPr>
          <w:sz w:val="28"/>
          <w:szCs w:val="28"/>
        </w:rPr>
        <w:t xml:space="preserve">Гурович Л.М., Береговая Л.Б., Логинова В.И., </w:t>
      </w:r>
      <w:proofErr w:type="spellStart"/>
      <w:r w:rsidRPr="00EB362A">
        <w:rPr>
          <w:sz w:val="28"/>
          <w:szCs w:val="28"/>
        </w:rPr>
        <w:t>Пирадова</w:t>
      </w:r>
      <w:proofErr w:type="spellEnd"/>
      <w:r w:rsidRPr="00EB362A">
        <w:rPr>
          <w:sz w:val="28"/>
          <w:szCs w:val="28"/>
        </w:rPr>
        <w:t xml:space="preserve"> В.И. Ребенок и книга // Пособие для воспитателя детского сада. </w:t>
      </w:r>
      <w:r w:rsidR="00C55DC7">
        <w:rPr>
          <w:sz w:val="28"/>
          <w:szCs w:val="28"/>
        </w:rPr>
        <w:t xml:space="preserve">- </w:t>
      </w:r>
      <w:r w:rsidRPr="00EB362A">
        <w:rPr>
          <w:sz w:val="28"/>
          <w:szCs w:val="28"/>
        </w:rPr>
        <w:t>СПб: Детство-Пресс, 1999. 127</w:t>
      </w:r>
      <w:r w:rsidR="00C55DC7">
        <w:rPr>
          <w:sz w:val="28"/>
          <w:szCs w:val="28"/>
        </w:rPr>
        <w:t xml:space="preserve"> </w:t>
      </w:r>
      <w:r w:rsidRPr="00EB362A">
        <w:rPr>
          <w:sz w:val="28"/>
          <w:szCs w:val="28"/>
        </w:rPr>
        <w:t>с.</w:t>
      </w:r>
    </w:p>
    <w:p w:rsidR="00CD1254" w:rsidRPr="00C55DC7" w:rsidRDefault="00CD1254" w:rsidP="00C55DC7">
      <w:pPr>
        <w:pStyle w:val="rtejustify"/>
        <w:numPr>
          <w:ilvl w:val="0"/>
          <w:numId w:val="27"/>
        </w:numPr>
        <w:shd w:val="clear" w:color="auto" w:fill="FFFBEF"/>
        <w:tabs>
          <w:tab w:val="left" w:pos="1418"/>
          <w:tab w:val="left" w:pos="1701"/>
        </w:tabs>
        <w:spacing w:before="0" w:beforeAutospacing="0" w:after="0" w:afterAutospacing="0"/>
        <w:ind w:firstLine="709"/>
        <w:jc w:val="both"/>
        <w:rPr>
          <w:sz w:val="28"/>
          <w:szCs w:val="28"/>
        </w:rPr>
      </w:pPr>
      <w:r w:rsidRPr="00C55DC7">
        <w:rPr>
          <w:sz w:val="28"/>
          <w:szCs w:val="28"/>
        </w:rPr>
        <w:t xml:space="preserve">Кузнецова Е.В. Библиотека. Детский сад. Ребенок: грани взаимодействия.// Самарская областная детская библиотека </w:t>
      </w:r>
      <w:r w:rsidRPr="00C55DC7">
        <w:rPr>
          <w:sz w:val="28"/>
          <w:szCs w:val="28"/>
          <w:lang w:val="en-US"/>
        </w:rPr>
        <w:t>URL</w:t>
      </w:r>
      <w:r w:rsidRPr="00C55DC7">
        <w:rPr>
          <w:sz w:val="28"/>
          <w:szCs w:val="28"/>
        </w:rPr>
        <w:t xml:space="preserve">: </w:t>
      </w:r>
      <w:hyperlink r:id="rId35" w:history="1">
        <w:r w:rsidRPr="00C55DC7">
          <w:rPr>
            <w:rStyle w:val="ab"/>
            <w:color w:val="auto"/>
            <w:sz w:val="28"/>
            <w:szCs w:val="28"/>
          </w:rPr>
          <w:t>http://sodb.ru/node/910</w:t>
        </w:r>
      </w:hyperlink>
      <w:r w:rsidRPr="00C55DC7">
        <w:rPr>
          <w:sz w:val="28"/>
          <w:szCs w:val="28"/>
        </w:rPr>
        <w:t xml:space="preserve"> (дата обращения 20.03.2017).</w:t>
      </w:r>
    </w:p>
    <w:p w:rsidR="00CD1254" w:rsidRPr="00EB362A" w:rsidRDefault="00CD1254" w:rsidP="00C55DC7">
      <w:pPr>
        <w:pStyle w:val="rtejustify"/>
        <w:shd w:val="clear" w:color="auto" w:fill="FFFBEF"/>
        <w:tabs>
          <w:tab w:val="left" w:pos="1418"/>
          <w:tab w:val="left" w:pos="1701"/>
        </w:tabs>
        <w:spacing w:before="0" w:beforeAutospacing="0" w:after="0" w:afterAutospacing="0"/>
        <w:ind w:firstLine="709"/>
        <w:jc w:val="both"/>
        <w:rPr>
          <w:sz w:val="28"/>
          <w:szCs w:val="28"/>
        </w:rPr>
      </w:pPr>
    </w:p>
    <w:p w:rsidR="00CD1254" w:rsidRPr="00EB362A" w:rsidRDefault="00CD1254" w:rsidP="009E486E">
      <w:pPr>
        <w:pStyle w:val="a4"/>
        <w:shd w:val="clear" w:color="auto" w:fill="FFFFFF"/>
        <w:spacing w:before="0" w:beforeAutospacing="0" w:after="150" w:afterAutospacing="0"/>
        <w:ind w:firstLine="709"/>
        <w:jc w:val="both"/>
        <w:rPr>
          <w:sz w:val="28"/>
          <w:szCs w:val="28"/>
        </w:rPr>
      </w:pPr>
    </w:p>
    <w:p w:rsidR="00CD1254" w:rsidRPr="00C55DC7" w:rsidRDefault="00CD1254" w:rsidP="00C55DC7">
      <w:pPr>
        <w:pStyle w:val="af"/>
        <w:ind w:firstLine="709"/>
        <w:jc w:val="right"/>
        <w:rPr>
          <w:rFonts w:ascii="Times New Roman" w:hAnsi="Times New Roman" w:cs="Times New Roman"/>
          <w:i/>
          <w:sz w:val="28"/>
          <w:szCs w:val="28"/>
        </w:rPr>
      </w:pPr>
      <w:proofErr w:type="spellStart"/>
      <w:r w:rsidRPr="00C55DC7">
        <w:rPr>
          <w:rFonts w:ascii="Times New Roman" w:hAnsi="Times New Roman" w:cs="Times New Roman"/>
          <w:i/>
          <w:sz w:val="28"/>
          <w:szCs w:val="28"/>
        </w:rPr>
        <w:t>Дятчина</w:t>
      </w:r>
      <w:proofErr w:type="spellEnd"/>
      <w:r w:rsidRPr="00C55DC7">
        <w:rPr>
          <w:rFonts w:ascii="Times New Roman" w:hAnsi="Times New Roman" w:cs="Times New Roman"/>
          <w:i/>
          <w:sz w:val="28"/>
          <w:szCs w:val="28"/>
        </w:rPr>
        <w:t xml:space="preserve"> О</w:t>
      </w:r>
      <w:r w:rsidR="00C55DC7" w:rsidRPr="00C55DC7">
        <w:rPr>
          <w:rFonts w:ascii="Times New Roman" w:hAnsi="Times New Roman" w:cs="Times New Roman"/>
          <w:i/>
          <w:sz w:val="28"/>
          <w:szCs w:val="28"/>
        </w:rPr>
        <w:t>.</w:t>
      </w:r>
      <w:r w:rsidRPr="00C55DC7">
        <w:rPr>
          <w:rFonts w:ascii="Times New Roman" w:hAnsi="Times New Roman" w:cs="Times New Roman"/>
          <w:i/>
          <w:sz w:val="28"/>
          <w:szCs w:val="28"/>
        </w:rPr>
        <w:t>В</w:t>
      </w:r>
      <w:r w:rsidR="00C55DC7" w:rsidRPr="00C55DC7">
        <w:rPr>
          <w:rFonts w:ascii="Times New Roman" w:hAnsi="Times New Roman" w:cs="Times New Roman"/>
          <w:i/>
          <w:sz w:val="28"/>
          <w:szCs w:val="28"/>
        </w:rPr>
        <w:t>.</w:t>
      </w:r>
      <w:r w:rsidRPr="00C55DC7">
        <w:rPr>
          <w:rFonts w:ascii="Times New Roman" w:hAnsi="Times New Roman" w:cs="Times New Roman"/>
          <w:i/>
          <w:sz w:val="28"/>
          <w:szCs w:val="28"/>
        </w:rPr>
        <w:t xml:space="preserve">, </w:t>
      </w:r>
    </w:p>
    <w:p w:rsidR="00C55DC7" w:rsidRDefault="00CD1254" w:rsidP="00C55DC7">
      <w:pPr>
        <w:pStyle w:val="af"/>
        <w:ind w:firstLine="709"/>
        <w:jc w:val="right"/>
        <w:rPr>
          <w:rFonts w:ascii="Times New Roman" w:hAnsi="Times New Roman" w:cs="Times New Roman"/>
          <w:i/>
          <w:sz w:val="28"/>
          <w:szCs w:val="28"/>
        </w:rPr>
      </w:pPr>
      <w:r w:rsidRPr="00C55DC7">
        <w:rPr>
          <w:rFonts w:ascii="Times New Roman" w:hAnsi="Times New Roman" w:cs="Times New Roman"/>
          <w:i/>
          <w:sz w:val="28"/>
          <w:szCs w:val="28"/>
        </w:rPr>
        <w:t>учитель-дефектолог МБДОУ детский сад № 4</w:t>
      </w:r>
      <w:r w:rsidR="00C55DC7">
        <w:rPr>
          <w:rFonts w:ascii="Times New Roman" w:hAnsi="Times New Roman" w:cs="Times New Roman"/>
          <w:i/>
          <w:sz w:val="28"/>
          <w:szCs w:val="28"/>
        </w:rPr>
        <w:t xml:space="preserve">, </w:t>
      </w:r>
    </w:p>
    <w:p w:rsidR="00CD1254" w:rsidRPr="00C55DC7" w:rsidRDefault="00C55DC7" w:rsidP="00C55DC7">
      <w:pPr>
        <w:pStyle w:val="af"/>
        <w:ind w:firstLine="709"/>
        <w:jc w:val="right"/>
        <w:rPr>
          <w:rFonts w:ascii="Times New Roman" w:hAnsi="Times New Roman" w:cs="Times New Roman"/>
          <w:i/>
          <w:sz w:val="28"/>
          <w:szCs w:val="28"/>
        </w:rPr>
      </w:pPr>
      <w:proofErr w:type="spellStart"/>
      <w:r>
        <w:rPr>
          <w:rFonts w:ascii="Times New Roman" w:hAnsi="Times New Roman" w:cs="Times New Roman"/>
          <w:i/>
          <w:sz w:val="28"/>
          <w:szCs w:val="28"/>
        </w:rPr>
        <w:t>Печенгский</w:t>
      </w:r>
      <w:proofErr w:type="spellEnd"/>
      <w:r>
        <w:rPr>
          <w:rFonts w:ascii="Times New Roman" w:hAnsi="Times New Roman" w:cs="Times New Roman"/>
          <w:i/>
          <w:sz w:val="28"/>
          <w:szCs w:val="28"/>
        </w:rPr>
        <w:t xml:space="preserve"> район</w:t>
      </w:r>
    </w:p>
    <w:p w:rsidR="00CD1254" w:rsidRPr="00C55DC7" w:rsidRDefault="00CD1254" w:rsidP="009E486E">
      <w:pPr>
        <w:pStyle w:val="af"/>
        <w:ind w:firstLine="709"/>
        <w:jc w:val="center"/>
        <w:rPr>
          <w:rFonts w:ascii="Times New Roman" w:hAnsi="Times New Roman" w:cs="Times New Roman"/>
          <w:sz w:val="16"/>
          <w:szCs w:val="16"/>
        </w:rPr>
      </w:pPr>
    </w:p>
    <w:p w:rsidR="00C55DC7" w:rsidRDefault="00CD1254" w:rsidP="00C55DC7">
      <w:pPr>
        <w:pStyle w:val="af"/>
        <w:jc w:val="center"/>
        <w:rPr>
          <w:rFonts w:ascii="Times New Roman" w:hAnsi="Times New Roman" w:cs="Times New Roman"/>
          <w:b/>
          <w:sz w:val="28"/>
          <w:szCs w:val="28"/>
        </w:rPr>
      </w:pPr>
      <w:r w:rsidRPr="00C55DC7">
        <w:rPr>
          <w:rFonts w:ascii="Times New Roman" w:hAnsi="Times New Roman" w:cs="Times New Roman"/>
          <w:b/>
          <w:sz w:val="28"/>
          <w:szCs w:val="28"/>
        </w:rPr>
        <w:t xml:space="preserve">Чтение художественной литературы </w:t>
      </w:r>
    </w:p>
    <w:p w:rsidR="00CD1254" w:rsidRPr="00C55DC7" w:rsidRDefault="00CD1254" w:rsidP="00C55DC7">
      <w:pPr>
        <w:pStyle w:val="af"/>
        <w:jc w:val="center"/>
        <w:rPr>
          <w:rFonts w:ascii="Times New Roman" w:hAnsi="Times New Roman" w:cs="Times New Roman"/>
          <w:b/>
          <w:sz w:val="28"/>
          <w:szCs w:val="28"/>
        </w:rPr>
      </w:pPr>
      <w:r w:rsidRPr="00C55DC7">
        <w:rPr>
          <w:rFonts w:ascii="Times New Roman" w:hAnsi="Times New Roman" w:cs="Times New Roman"/>
          <w:b/>
          <w:sz w:val="28"/>
          <w:szCs w:val="28"/>
        </w:rPr>
        <w:t>как средство</w:t>
      </w:r>
      <w:r w:rsidR="00C55DC7">
        <w:rPr>
          <w:rFonts w:ascii="Times New Roman" w:hAnsi="Times New Roman" w:cs="Times New Roman"/>
          <w:b/>
          <w:sz w:val="28"/>
          <w:szCs w:val="28"/>
        </w:rPr>
        <w:t xml:space="preserve"> </w:t>
      </w:r>
      <w:r w:rsidRPr="00C55DC7">
        <w:rPr>
          <w:rFonts w:ascii="Times New Roman" w:hAnsi="Times New Roman" w:cs="Times New Roman"/>
          <w:b/>
          <w:sz w:val="28"/>
          <w:szCs w:val="28"/>
        </w:rPr>
        <w:t>познавательного развития детей с ОВЗ</w:t>
      </w:r>
    </w:p>
    <w:p w:rsidR="00CD1254" w:rsidRPr="00C55DC7" w:rsidRDefault="00CD1254" w:rsidP="009E486E">
      <w:pPr>
        <w:pStyle w:val="af"/>
        <w:ind w:firstLine="709"/>
        <w:jc w:val="both"/>
        <w:rPr>
          <w:rFonts w:ascii="Times New Roman" w:hAnsi="Times New Roman" w:cs="Times New Roman"/>
          <w:sz w:val="16"/>
          <w:szCs w:val="16"/>
        </w:rPr>
      </w:pPr>
    </w:p>
    <w:p w:rsidR="00CD1254" w:rsidRPr="00EB362A" w:rsidRDefault="00CD1254"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Мир, в котором мы живем, становится все </w:t>
      </w:r>
      <w:proofErr w:type="spellStart"/>
      <w:r w:rsidRPr="00EB362A">
        <w:rPr>
          <w:rFonts w:ascii="Times New Roman" w:hAnsi="Times New Roman" w:cs="Times New Roman"/>
          <w:sz w:val="28"/>
          <w:szCs w:val="28"/>
        </w:rPr>
        <w:t>прагматичнее</w:t>
      </w:r>
      <w:proofErr w:type="spellEnd"/>
      <w:r w:rsidRPr="00EB362A">
        <w:rPr>
          <w:rFonts w:ascii="Times New Roman" w:hAnsi="Times New Roman" w:cs="Times New Roman"/>
          <w:sz w:val="28"/>
          <w:szCs w:val="28"/>
        </w:rPr>
        <w:t xml:space="preserve"> и жестче. Моя задача в том, чтобы в соответствии с требованиями, которые диктует новая реальность, воспитывать новую личность: человека предприимчивого, исследователя, умеющего творить красоту, делать добро.</w:t>
      </w:r>
    </w:p>
    <w:p w:rsidR="00CD1254" w:rsidRPr="00EB362A" w:rsidRDefault="00CD1254"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Я работаю с детьми с задержкой психического развития.</w:t>
      </w:r>
    </w:p>
    <w:p w:rsidR="00CD1254" w:rsidRPr="00EB362A" w:rsidRDefault="00CD1254"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Дети с ЗПР испытывают трудности в освоении нового материала, их представления о предметах оказываются неточными и неполными, познавательная активность снижена. Формирование познавательных способностей детей с ОВЗ является актуальной проблемой. Решение этой проблемы – составная часть дальнейшего успешного обучения детей с ОВЗ в школе.</w:t>
      </w:r>
    </w:p>
    <w:p w:rsidR="00CD1254" w:rsidRPr="00EB362A" w:rsidRDefault="00CD1254" w:rsidP="009E48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hAnsi="Times New Roman" w:cs="Times New Roman"/>
          <w:sz w:val="28"/>
          <w:szCs w:val="28"/>
        </w:rPr>
        <w:t>Одной из перспектив развития познавательных способностей детей с ОВЗ является постоянное общение с книгой, чтение художественной литературы.</w:t>
      </w:r>
      <w:r w:rsidRPr="00EB362A">
        <w:rPr>
          <w:rFonts w:ascii="Times New Roman" w:eastAsia="Times New Roman" w:hAnsi="Times New Roman" w:cs="Times New Roman"/>
          <w:sz w:val="28"/>
          <w:szCs w:val="28"/>
          <w:lang w:eastAsia="ru-RU"/>
        </w:rPr>
        <w:t xml:space="preserve"> </w:t>
      </w:r>
      <w:r w:rsidRPr="00EB362A">
        <w:rPr>
          <w:rFonts w:ascii="Times New Roman" w:hAnsi="Times New Roman" w:cs="Times New Roman"/>
          <w:sz w:val="28"/>
          <w:szCs w:val="28"/>
        </w:rPr>
        <w:t>Я приучаю ребенка любить книгу, тянут</w:t>
      </w:r>
      <w:r w:rsidR="009A0D93">
        <w:rPr>
          <w:rFonts w:ascii="Times New Roman" w:hAnsi="Times New Roman" w:cs="Times New Roman"/>
          <w:sz w:val="28"/>
          <w:szCs w:val="28"/>
        </w:rPr>
        <w:t>ь</w:t>
      </w:r>
      <w:r w:rsidRPr="00EB362A">
        <w:rPr>
          <w:rFonts w:ascii="Times New Roman" w:hAnsi="Times New Roman" w:cs="Times New Roman"/>
          <w:sz w:val="28"/>
          <w:szCs w:val="28"/>
        </w:rPr>
        <w:t xml:space="preserve">ся к ней, воспринимать общение с книгой как праздник. </w:t>
      </w:r>
    </w:p>
    <w:p w:rsidR="00CD1254" w:rsidRPr="00EB362A" w:rsidRDefault="00CD1254"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 процессе общения с книгой обеспечиваю возможность проявления индивидуальности каждого ребенка, дети учатся не просто «усваивать» материал, но и познавать мир, вступать с ним в активный диалог, искать ответы на свои вопросы. </w:t>
      </w:r>
    </w:p>
    <w:p w:rsidR="00CD1254" w:rsidRPr="00EB362A" w:rsidRDefault="00CD1254" w:rsidP="009E486E">
      <w:pPr>
        <w:shd w:val="clear" w:color="auto" w:fill="FFFFFF"/>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Среди методов и приемов работы по формированию интереса к чтению у детей наиболее интересными, на мой взгляд, являются следующие:</w:t>
      </w:r>
    </w:p>
    <w:p w:rsidR="00CD1254" w:rsidRPr="00EB362A" w:rsidRDefault="00CD1254" w:rsidP="009E486E">
      <w:pPr>
        <w:shd w:val="clear" w:color="auto" w:fill="FFFFFF"/>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оформление информационного пространства, связанного с книгой (книжный уголок); </w:t>
      </w:r>
    </w:p>
    <w:p w:rsidR="00CD1254" w:rsidRPr="00EB362A" w:rsidRDefault="00CD125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lastRenderedPageBreak/>
        <w:t>- проведение литературных праздников, разного рода турниров и викторин;</w:t>
      </w:r>
    </w:p>
    <w:p w:rsidR="00CD1254" w:rsidRPr="00EB362A" w:rsidRDefault="00CD1254" w:rsidP="009E48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hAnsi="Times New Roman" w:cs="Times New Roman"/>
          <w:sz w:val="28"/>
          <w:szCs w:val="28"/>
        </w:rPr>
        <w:t>- организация «минуток чтения»</w:t>
      </w:r>
      <w:r w:rsidR="009A0D93">
        <w:rPr>
          <w:rFonts w:ascii="Times New Roman" w:hAnsi="Times New Roman" w:cs="Times New Roman"/>
          <w:sz w:val="28"/>
          <w:szCs w:val="28"/>
        </w:rPr>
        <w:t>;</w:t>
      </w:r>
      <w:r w:rsidRPr="00EB362A">
        <w:rPr>
          <w:rFonts w:ascii="Times New Roman" w:eastAsia="Times New Roman" w:hAnsi="Times New Roman" w:cs="Times New Roman"/>
          <w:sz w:val="28"/>
          <w:szCs w:val="28"/>
          <w:lang w:eastAsia="ru-RU"/>
        </w:rPr>
        <w:t xml:space="preserve"> </w:t>
      </w:r>
    </w:p>
    <w:p w:rsidR="00CD1254" w:rsidRPr="00EB362A" w:rsidRDefault="00CD1254" w:rsidP="009E48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xml:space="preserve">- </w:t>
      </w:r>
      <w:r w:rsidRPr="00EB362A">
        <w:rPr>
          <w:rFonts w:ascii="Times New Roman" w:hAnsi="Times New Roman" w:cs="Times New Roman"/>
          <w:sz w:val="28"/>
          <w:szCs w:val="28"/>
        </w:rPr>
        <w:t>«</w:t>
      </w:r>
      <w:proofErr w:type="spellStart"/>
      <w:r w:rsidRPr="00EB362A">
        <w:rPr>
          <w:rFonts w:ascii="Times New Roman" w:hAnsi="Times New Roman" w:cs="Times New Roman"/>
          <w:sz w:val="28"/>
          <w:szCs w:val="28"/>
        </w:rPr>
        <w:t>Книжкина</w:t>
      </w:r>
      <w:proofErr w:type="spellEnd"/>
      <w:r w:rsidRPr="00EB362A">
        <w:rPr>
          <w:rFonts w:ascii="Times New Roman" w:hAnsi="Times New Roman" w:cs="Times New Roman"/>
          <w:sz w:val="28"/>
          <w:szCs w:val="28"/>
        </w:rPr>
        <w:t xml:space="preserve"> больница»; </w:t>
      </w:r>
    </w:p>
    <w:p w:rsidR="00CD1254" w:rsidRPr="00EB362A" w:rsidRDefault="00CD125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игры по прочитанной книге;</w:t>
      </w:r>
    </w:p>
    <w:p w:rsidR="00CD1254" w:rsidRPr="00EB362A" w:rsidRDefault="00CD125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экскурсии в районную библиотеку;  </w:t>
      </w:r>
    </w:p>
    <w:p w:rsidR="00CD1254" w:rsidRPr="00EB362A" w:rsidRDefault="00CD125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игра в библиотеку;                                       </w:t>
      </w:r>
    </w:p>
    <w:p w:rsidR="00CD1254" w:rsidRPr="00EB362A" w:rsidRDefault="00CD125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чтение с продолжением или беседа с книгой; </w:t>
      </w:r>
    </w:p>
    <w:p w:rsidR="00CD1254" w:rsidRPr="00EB362A" w:rsidRDefault="00CD1254" w:rsidP="009E486E">
      <w:pPr>
        <w:spacing w:after="0" w:line="240" w:lineRule="auto"/>
        <w:ind w:firstLine="709"/>
        <w:jc w:val="both"/>
        <w:rPr>
          <w:rFonts w:ascii="Times New Roman" w:hAnsi="Times New Roman" w:cs="Times New Roman"/>
          <w:sz w:val="28"/>
          <w:szCs w:val="28"/>
        </w:rPr>
      </w:pPr>
      <w:r w:rsidRPr="00EB362A">
        <w:rPr>
          <w:rFonts w:ascii="Times New Roman" w:eastAsia="Times New Roman" w:hAnsi="Times New Roman" w:cs="Times New Roman"/>
          <w:sz w:val="28"/>
          <w:szCs w:val="28"/>
          <w:lang w:eastAsia="ru-RU"/>
        </w:rPr>
        <w:t>- создание рукописных книг,</w:t>
      </w:r>
    </w:p>
    <w:p w:rsidR="00CD1254" w:rsidRPr="00EB362A" w:rsidRDefault="00CD1254" w:rsidP="009E486E">
      <w:pPr>
        <w:shd w:val="clear" w:color="auto" w:fill="FFFFFF"/>
        <w:spacing w:after="0" w:line="240" w:lineRule="auto"/>
        <w:ind w:firstLine="709"/>
        <w:jc w:val="both"/>
        <w:rPr>
          <w:rFonts w:ascii="Times New Roman" w:hAnsi="Times New Roman" w:cs="Times New Roman"/>
          <w:sz w:val="28"/>
          <w:szCs w:val="28"/>
        </w:rPr>
      </w:pPr>
      <w:r w:rsidRPr="00EB362A">
        <w:rPr>
          <w:rFonts w:ascii="Times New Roman" w:eastAsia="Times New Roman" w:hAnsi="Times New Roman" w:cs="Times New Roman"/>
          <w:sz w:val="28"/>
          <w:szCs w:val="28"/>
          <w:lang w:eastAsia="ru-RU"/>
        </w:rPr>
        <w:t xml:space="preserve">- </w:t>
      </w:r>
      <w:r w:rsidRPr="00EB362A">
        <w:rPr>
          <w:rFonts w:ascii="Times New Roman" w:hAnsi="Times New Roman" w:cs="Times New Roman"/>
          <w:sz w:val="28"/>
          <w:szCs w:val="28"/>
        </w:rPr>
        <w:t xml:space="preserve">книжек игрушек;   </w:t>
      </w:r>
    </w:p>
    <w:p w:rsidR="00CD1254" w:rsidRPr="00EB362A" w:rsidRDefault="00CD1254" w:rsidP="009E486E">
      <w:pPr>
        <w:shd w:val="clear" w:color="auto" w:fill="FFFFFF"/>
        <w:spacing w:after="0" w:line="240" w:lineRule="auto"/>
        <w:ind w:firstLine="709"/>
        <w:jc w:val="both"/>
        <w:rPr>
          <w:rFonts w:ascii="Times New Roman" w:hAnsi="Times New Roman" w:cs="Times New Roman"/>
          <w:bCs/>
          <w:sz w:val="28"/>
          <w:szCs w:val="28"/>
        </w:rPr>
      </w:pPr>
      <w:r w:rsidRPr="00EB362A">
        <w:rPr>
          <w:rFonts w:ascii="Times New Roman" w:eastAsia="Times New Roman" w:hAnsi="Times New Roman" w:cs="Times New Roman"/>
          <w:sz w:val="28"/>
          <w:szCs w:val="28"/>
          <w:lang w:eastAsia="ru-RU"/>
        </w:rPr>
        <w:t xml:space="preserve">- </w:t>
      </w:r>
      <w:r w:rsidRPr="00EB362A">
        <w:rPr>
          <w:rFonts w:ascii="Times New Roman" w:hAnsi="Times New Roman" w:cs="Times New Roman"/>
          <w:bCs/>
          <w:sz w:val="28"/>
          <w:szCs w:val="28"/>
        </w:rPr>
        <w:t xml:space="preserve">«Калейдоскоп сказок»; </w:t>
      </w:r>
    </w:p>
    <w:p w:rsidR="00CD1254" w:rsidRPr="00EB362A" w:rsidRDefault="00CD1254" w:rsidP="009E486E">
      <w:pPr>
        <w:shd w:val="clear" w:color="auto" w:fill="FFFFFF"/>
        <w:spacing w:after="0" w:line="240" w:lineRule="auto"/>
        <w:ind w:firstLine="709"/>
        <w:jc w:val="both"/>
        <w:rPr>
          <w:rFonts w:ascii="Times New Roman" w:hAnsi="Times New Roman" w:cs="Times New Roman"/>
          <w:sz w:val="28"/>
          <w:szCs w:val="28"/>
        </w:rPr>
      </w:pPr>
      <w:r w:rsidRPr="00EB362A">
        <w:rPr>
          <w:rFonts w:ascii="Times New Roman" w:eastAsia="Times New Roman" w:hAnsi="Times New Roman" w:cs="Times New Roman"/>
          <w:sz w:val="28"/>
          <w:szCs w:val="28"/>
          <w:lang w:eastAsia="ru-RU"/>
        </w:rPr>
        <w:t>-</w:t>
      </w:r>
      <w:r w:rsidRPr="00EB362A">
        <w:rPr>
          <w:rFonts w:ascii="Times New Roman" w:hAnsi="Times New Roman" w:cs="Times New Roman"/>
          <w:bCs/>
          <w:sz w:val="28"/>
          <w:szCs w:val="28"/>
        </w:rPr>
        <w:t xml:space="preserve"> «Дома с мамой прочитаем, а в садике друзьям – покажем»; </w:t>
      </w:r>
    </w:p>
    <w:p w:rsidR="00CD1254" w:rsidRPr="00EB362A" w:rsidRDefault="00CD1254" w:rsidP="009E486E">
      <w:pPr>
        <w:shd w:val="clear" w:color="auto" w:fill="FFFFFF"/>
        <w:spacing w:after="0" w:line="240" w:lineRule="auto"/>
        <w:ind w:firstLine="709"/>
        <w:rPr>
          <w:rFonts w:ascii="Times New Roman" w:hAnsi="Times New Roman" w:cs="Times New Roman"/>
          <w:sz w:val="28"/>
          <w:szCs w:val="28"/>
        </w:rPr>
      </w:pPr>
      <w:r w:rsidRPr="00EB362A">
        <w:rPr>
          <w:rFonts w:ascii="Times New Roman" w:eastAsia="Times New Roman" w:hAnsi="Times New Roman" w:cs="Times New Roman"/>
          <w:sz w:val="28"/>
          <w:szCs w:val="28"/>
          <w:lang w:eastAsia="ru-RU"/>
        </w:rPr>
        <w:t>-</w:t>
      </w:r>
      <w:r w:rsidRPr="00EB362A">
        <w:rPr>
          <w:rFonts w:ascii="Times New Roman" w:hAnsi="Times New Roman" w:cs="Times New Roman"/>
          <w:bCs/>
          <w:sz w:val="28"/>
          <w:szCs w:val="28"/>
        </w:rPr>
        <w:t xml:space="preserve"> фотоколлаж: «Книга и моя семья – лучшие друзья»;</w:t>
      </w:r>
    </w:p>
    <w:p w:rsidR="00CD1254" w:rsidRPr="00EB362A" w:rsidRDefault="00CD1254" w:rsidP="009E486E">
      <w:pPr>
        <w:shd w:val="clear" w:color="auto" w:fill="FFFFFF"/>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аннотирование новых книг для родителей.</w:t>
      </w:r>
    </w:p>
    <w:p w:rsidR="00CD1254" w:rsidRPr="00EB362A" w:rsidRDefault="00CD125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Исходя из психологических особенностей и уровня интеллектуального развития детей с ОВЗ, в работе использую разные типы книг.</w:t>
      </w:r>
    </w:p>
    <w:p w:rsidR="00CD1254" w:rsidRPr="00EB362A" w:rsidRDefault="00CD125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Я подбираю книжки, чтобы их внешний вид был не только привлекательным, но и завлекательным: разные формы обложек, красивые, яркие иллюстрации. </w:t>
      </w:r>
    </w:p>
    <w:p w:rsidR="00CD1254" w:rsidRPr="00EB362A" w:rsidRDefault="00CD125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Книжки-игрушки, книжки-картинки используем для усвоения новых понятий, слов, так как у большинства наших воспитанников зрительный образ преобладает над </w:t>
      </w:r>
      <w:proofErr w:type="gramStart"/>
      <w:r w:rsidRPr="00EB362A">
        <w:rPr>
          <w:rFonts w:ascii="Times New Roman" w:hAnsi="Times New Roman" w:cs="Times New Roman"/>
          <w:sz w:val="28"/>
          <w:szCs w:val="28"/>
        </w:rPr>
        <w:t>словесным</w:t>
      </w:r>
      <w:proofErr w:type="gramEnd"/>
      <w:r w:rsidRPr="00EB362A">
        <w:rPr>
          <w:rFonts w:ascii="Times New Roman" w:hAnsi="Times New Roman" w:cs="Times New Roman"/>
          <w:sz w:val="28"/>
          <w:szCs w:val="28"/>
        </w:rPr>
        <w:t>. Детская природа требует наглядности.</w:t>
      </w:r>
    </w:p>
    <w:p w:rsidR="00CD1254" w:rsidRPr="00EB362A" w:rsidRDefault="00CD125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Книжки-вырубки  (обложка книжки вырезана по контору того предмета, о котором идет речь в тексте) способствуют привлечению ребенка к знакомству с окружающим.</w:t>
      </w:r>
    </w:p>
    <w:p w:rsidR="00CD1254" w:rsidRPr="00EB362A" w:rsidRDefault="00CD1254" w:rsidP="009E486E">
      <w:pPr>
        <w:spacing w:after="0" w:line="240" w:lineRule="auto"/>
        <w:ind w:firstLine="709"/>
        <w:jc w:val="both"/>
        <w:rPr>
          <w:rFonts w:ascii="Times New Roman" w:hAnsi="Times New Roman" w:cs="Times New Roman"/>
          <w:sz w:val="28"/>
          <w:szCs w:val="28"/>
        </w:rPr>
      </w:pPr>
      <w:proofErr w:type="gramStart"/>
      <w:r w:rsidRPr="00EB362A">
        <w:rPr>
          <w:rFonts w:ascii="Times New Roman" w:hAnsi="Times New Roman" w:cs="Times New Roman"/>
          <w:sz w:val="28"/>
          <w:szCs w:val="28"/>
        </w:rPr>
        <w:t>Книжки-панорамы (снабжены движущимися фигурками.</w:t>
      </w:r>
      <w:proofErr w:type="gramEnd"/>
      <w:r w:rsidRPr="00EB362A">
        <w:rPr>
          <w:rFonts w:ascii="Times New Roman" w:hAnsi="Times New Roman" w:cs="Times New Roman"/>
          <w:sz w:val="28"/>
          <w:szCs w:val="28"/>
        </w:rPr>
        <w:t xml:space="preserve"> </w:t>
      </w:r>
      <w:proofErr w:type="gramStart"/>
      <w:r w:rsidRPr="00EB362A">
        <w:rPr>
          <w:rFonts w:ascii="Times New Roman" w:hAnsi="Times New Roman" w:cs="Times New Roman"/>
          <w:sz w:val="28"/>
          <w:szCs w:val="28"/>
        </w:rPr>
        <w:t>Действие в ней  как бы оживает с помощью этих фигурок).</w:t>
      </w:r>
      <w:proofErr w:type="gramEnd"/>
      <w:r w:rsidRPr="00EB362A">
        <w:rPr>
          <w:rFonts w:ascii="Times New Roman" w:hAnsi="Times New Roman" w:cs="Times New Roman"/>
          <w:sz w:val="28"/>
          <w:szCs w:val="28"/>
        </w:rPr>
        <w:t xml:space="preserve"> Манипулируя этими фигурами, ребенок проживает происходящее вместе с героями.</w:t>
      </w:r>
    </w:p>
    <w:p w:rsidR="00CD1254" w:rsidRPr="00EB362A" w:rsidRDefault="00CD125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Серьезные и познавательные книги заставляют малыша мыслить</w:t>
      </w:r>
      <w:r w:rsidR="009A0D93">
        <w:rPr>
          <w:rFonts w:ascii="Times New Roman" w:hAnsi="Times New Roman" w:cs="Times New Roman"/>
          <w:sz w:val="28"/>
          <w:szCs w:val="28"/>
        </w:rPr>
        <w:t>,</w:t>
      </w:r>
      <w:r w:rsidRPr="00EB362A">
        <w:rPr>
          <w:rFonts w:ascii="Times New Roman" w:hAnsi="Times New Roman" w:cs="Times New Roman"/>
          <w:sz w:val="28"/>
          <w:szCs w:val="28"/>
        </w:rPr>
        <w:t xml:space="preserve"> понимать многоликость мира, развивать его интеллект и весь спектр его чувств.</w:t>
      </w:r>
    </w:p>
    <w:p w:rsidR="00CD1254" w:rsidRPr="00EB362A" w:rsidRDefault="00CD1254" w:rsidP="009E486E">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hAnsi="Times New Roman" w:cs="Times New Roman"/>
          <w:sz w:val="28"/>
          <w:szCs w:val="28"/>
        </w:rPr>
        <w:t xml:space="preserve">Чтение оказывает латентное воздействие на маленького читателя, и результаты этого воздействия проявятся в будущем, но при условии неформального, искреннего отношения к делу взрослого человека. Чтение способствует духовной связи ребенка </w:t>
      </w:r>
      <w:proofErr w:type="gramStart"/>
      <w:r w:rsidRPr="00EB362A">
        <w:rPr>
          <w:rFonts w:ascii="Times New Roman" w:hAnsi="Times New Roman" w:cs="Times New Roman"/>
          <w:sz w:val="28"/>
          <w:szCs w:val="28"/>
        </w:rPr>
        <w:t>со</w:t>
      </w:r>
      <w:proofErr w:type="gramEnd"/>
      <w:r w:rsidRPr="00EB362A">
        <w:rPr>
          <w:rFonts w:ascii="Times New Roman" w:hAnsi="Times New Roman" w:cs="Times New Roman"/>
          <w:sz w:val="28"/>
          <w:szCs w:val="28"/>
        </w:rPr>
        <w:t xml:space="preserve"> взрослым, преодоление дефицита общения детей и родителей.                                                                                     </w:t>
      </w:r>
    </w:p>
    <w:p w:rsidR="00CD1254" w:rsidRPr="00EB362A" w:rsidRDefault="00CD1254" w:rsidP="009E486E">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bCs/>
          <w:sz w:val="28"/>
          <w:szCs w:val="28"/>
          <w:lang w:eastAsia="ru-RU"/>
        </w:rPr>
        <w:t>Книга – удивительное изобретение человека, которое сопровождает его на протяжении жизни.</w:t>
      </w:r>
    </w:p>
    <w:p w:rsidR="00CD1254" w:rsidRPr="00EB362A" w:rsidRDefault="00CD1254" w:rsidP="009E486E">
      <w:pPr>
        <w:pStyle w:val="a4"/>
        <w:shd w:val="clear" w:color="auto" w:fill="FFFFFF"/>
        <w:spacing w:before="0" w:beforeAutospacing="0" w:after="150" w:afterAutospacing="0"/>
        <w:ind w:firstLine="709"/>
        <w:jc w:val="both"/>
        <w:rPr>
          <w:sz w:val="28"/>
          <w:szCs w:val="28"/>
        </w:rPr>
      </w:pPr>
    </w:p>
    <w:p w:rsidR="00A14FE7" w:rsidRPr="00EB362A" w:rsidRDefault="00A14FE7" w:rsidP="009E486E">
      <w:pPr>
        <w:spacing w:line="240" w:lineRule="auto"/>
        <w:ind w:firstLine="709"/>
        <w:jc w:val="both"/>
        <w:rPr>
          <w:rFonts w:ascii="Times New Roman" w:hAnsi="Times New Roman" w:cs="Times New Roman"/>
          <w:sz w:val="28"/>
          <w:szCs w:val="28"/>
        </w:rPr>
      </w:pPr>
    </w:p>
    <w:p w:rsidR="009A0D93" w:rsidRDefault="009A0D93">
      <w:pPr>
        <w:rPr>
          <w:rFonts w:ascii="Times New Roman" w:eastAsia="Times New Roman" w:hAnsi="Times New Roman" w:cs="Times New Roman"/>
          <w:i/>
          <w:sz w:val="28"/>
          <w:szCs w:val="28"/>
          <w:lang w:eastAsia="ru-RU"/>
        </w:rPr>
      </w:pPr>
      <w:r>
        <w:rPr>
          <w:i/>
          <w:sz w:val="28"/>
          <w:szCs w:val="28"/>
        </w:rPr>
        <w:br w:type="page"/>
      </w:r>
    </w:p>
    <w:p w:rsidR="009A0D93" w:rsidRPr="009A0D93" w:rsidRDefault="009443C9" w:rsidP="009A0D93">
      <w:pPr>
        <w:pStyle w:val="a4"/>
        <w:spacing w:before="0" w:beforeAutospacing="0" w:after="0" w:afterAutospacing="0"/>
        <w:ind w:firstLine="709"/>
        <w:jc w:val="right"/>
        <w:rPr>
          <w:i/>
          <w:sz w:val="28"/>
          <w:szCs w:val="28"/>
        </w:rPr>
      </w:pPr>
      <w:r w:rsidRPr="009A0D93">
        <w:rPr>
          <w:i/>
          <w:sz w:val="28"/>
          <w:szCs w:val="28"/>
        </w:rPr>
        <w:lastRenderedPageBreak/>
        <w:t>Иванова В</w:t>
      </w:r>
      <w:r w:rsidR="009A0D93" w:rsidRPr="009A0D93">
        <w:rPr>
          <w:i/>
          <w:sz w:val="28"/>
          <w:szCs w:val="28"/>
        </w:rPr>
        <w:t>.</w:t>
      </w:r>
      <w:r w:rsidRPr="009A0D93">
        <w:rPr>
          <w:i/>
          <w:sz w:val="28"/>
          <w:szCs w:val="28"/>
        </w:rPr>
        <w:t>Г</w:t>
      </w:r>
      <w:r w:rsidR="009A0D93" w:rsidRPr="009A0D93">
        <w:rPr>
          <w:i/>
          <w:sz w:val="28"/>
          <w:szCs w:val="28"/>
        </w:rPr>
        <w:t>., учитель начальных классов</w:t>
      </w:r>
    </w:p>
    <w:p w:rsidR="009443C9" w:rsidRPr="009A0D93" w:rsidRDefault="009443C9" w:rsidP="009A0D93">
      <w:pPr>
        <w:pStyle w:val="a4"/>
        <w:spacing w:before="0" w:beforeAutospacing="0" w:after="0" w:afterAutospacing="0"/>
        <w:ind w:firstLine="709"/>
        <w:jc w:val="right"/>
        <w:rPr>
          <w:i/>
          <w:sz w:val="28"/>
          <w:szCs w:val="28"/>
        </w:rPr>
      </w:pPr>
      <w:r w:rsidRPr="009A0D93">
        <w:rPr>
          <w:i/>
          <w:sz w:val="28"/>
          <w:szCs w:val="28"/>
        </w:rPr>
        <w:t>МБОУ «</w:t>
      </w:r>
      <w:proofErr w:type="spellStart"/>
      <w:r w:rsidRPr="009A0D93">
        <w:rPr>
          <w:i/>
          <w:sz w:val="28"/>
          <w:szCs w:val="28"/>
        </w:rPr>
        <w:t>Ловозерская</w:t>
      </w:r>
      <w:proofErr w:type="spellEnd"/>
      <w:r w:rsidRPr="009A0D93">
        <w:rPr>
          <w:i/>
          <w:sz w:val="28"/>
          <w:szCs w:val="28"/>
        </w:rPr>
        <w:t xml:space="preserve"> средняя общеобразовательная школа»</w:t>
      </w:r>
    </w:p>
    <w:p w:rsidR="009A0D93" w:rsidRPr="00EB362A" w:rsidRDefault="009A0D93" w:rsidP="009E486E">
      <w:pPr>
        <w:pStyle w:val="a4"/>
        <w:spacing w:before="0" w:beforeAutospacing="0" w:after="0" w:afterAutospacing="0"/>
        <w:ind w:firstLine="709"/>
        <w:rPr>
          <w:sz w:val="28"/>
          <w:szCs w:val="28"/>
        </w:rPr>
      </w:pPr>
    </w:p>
    <w:p w:rsidR="009A0D93" w:rsidRDefault="009443C9" w:rsidP="009A0D93">
      <w:pPr>
        <w:pStyle w:val="a4"/>
        <w:spacing w:before="0" w:beforeAutospacing="0" w:after="0" w:afterAutospacing="0"/>
        <w:jc w:val="center"/>
        <w:rPr>
          <w:b/>
          <w:sz w:val="28"/>
          <w:szCs w:val="28"/>
        </w:rPr>
      </w:pPr>
      <w:r w:rsidRPr="00EB362A">
        <w:rPr>
          <w:b/>
          <w:sz w:val="28"/>
          <w:szCs w:val="28"/>
        </w:rPr>
        <w:t xml:space="preserve">Роль семейного чтения в воспитании </w:t>
      </w:r>
    </w:p>
    <w:p w:rsidR="009443C9" w:rsidRPr="00EB362A" w:rsidRDefault="009443C9" w:rsidP="009A0D93">
      <w:pPr>
        <w:pStyle w:val="a4"/>
        <w:spacing w:before="0" w:beforeAutospacing="0" w:after="0" w:afterAutospacing="0"/>
        <w:jc w:val="center"/>
        <w:rPr>
          <w:b/>
          <w:sz w:val="28"/>
          <w:szCs w:val="28"/>
        </w:rPr>
      </w:pPr>
      <w:r w:rsidRPr="00EB362A">
        <w:rPr>
          <w:b/>
          <w:sz w:val="28"/>
          <w:szCs w:val="28"/>
        </w:rPr>
        <w:t>нравственных ценностей ребёнка</w:t>
      </w:r>
    </w:p>
    <w:p w:rsidR="009443C9" w:rsidRPr="009A0D93" w:rsidRDefault="009443C9" w:rsidP="009E486E">
      <w:pPr>
        <w:pStyle w:val="a4"/>
        <w:spacing w:before="0" w:beforeAutospacing="0" w:after="0" w:afterAutospacing="0"/>
        <w:ind w:firstLine="709"/>
        <w:rPr>
          <w:sz w:val="16"/>
          <w:szCs w:val="16"/>
        </w:rPr>
      </w:pPr>
    </w:p>
    <w:p w:rsidR="009443C9" w:rsidRPr="00EB362A" w:rsidRDefault="009443C9" w:rsidP="009E486E">
      <w:pPr>
        <w:pStyle w:val="a4"/>
        <w:spacing w:before="0" w:beforeAutospacing="0" w:after="0" w:afterAutospacing="0"/>
        <w:ind w:firstLine="709"/>
        <w:rPr>
          <w:sz w:val="28"/>
          <w:szCs w:val="28"/>
          <w:u w:val="single"/>
        </w:rPr>
      </w:pPr>
      <w:r w:rsidRPr="00EB362A">
        <w:rPr>
          <w:sz w:val="28"/>
          <w:szCs w:val="28"/>
          <w:u w:val="single"/>
        </w:rPr>
        <w:t>Цели:</w:t>
      </w:r>
    </w:p>
    <w:p w:rsidR="009443C9" w:rsidRPr="00EB362A" w:rsidRDefault="009443C9" w:rsidP="009A0D93">
      <w:pPr>
        <w:pStyle w:val="a4"/>
        <w:numPr>
          <w:ilvl w:val="0"/>
          <w:numId w:val="30"/>
        </w:numPr>
        <w:tabs>
          <w:tab w:val="left" w:pos="993"/>
        </w:tabs>
        <w:spacing w:before="0" w:beforeAutospacing="0" w:after="0" w:afterAutospacing="0"/>
        <w:ind w:left="0" w:firstLine="709"/>
        <w:jc w:val="both"/>
        <w:rPr>
          <w:sz w:val="28"/>
          <w:szCs w:val="28"/>
        </w:rPr>
      </w:pPr>
      <w:r w:rsidRPr="00EB362A">
        <w:rPr>
          <w:sz w:val="28"/>
          <w:szCs w:val="28"/>
          <w:shd w:val="clear" w:color="auto" w:fill="FFFFFF"/>
        </w:rPr>
        <w:t xml:space="preserve">приобщать детей и родителей к книжной культуре, воспитывать грамотного читателя; </w:t>
      </w:r>
    </w:p>
    <w:p w:rsidR="009443C9" w:rsidRPr="00EB362A" w:rsidRDefault="009A0D93" w:rsidP="009A0D93">
      <w:pPr>
        <w:pStyle w:val="a4"/>
        <w:numPr>
          <w:ilvl w:val="0"/>
          <w:numId w:val="30"/>
        </w:numPr>
        <w:tabs>
          <w:tab w:val="left" w:pos="993"/>
        </w:tabs>
        <w:spacing w:before="0" w:beforeAutospacing="0" w:after="0" w:afterAutospacing="0"/>
        <w:ind w:left="0" w:firstLine="709"/>
        <w:jc w:val="both"/>
        <w:rPr>
          <w:sz w:val="28"/>
          <w:szCs w:val="28"/>
        </w:rPr>
      </w:pPr>
      <w:r>
        <w:rPr>
          <w:sz w:val="28"/>
          <w:szCs w:val="28"/>
        </w:rPr>
        <w:t>р</w:t>
      </w:r>
      <w:r w:rsidR="009443C9" w:rsidRPr="00EB362A">
        <w:rPr>
          <w:sz w:val="28"/>
          <w:szCs w:val="28"/>
        </w:rPr>
        <w:t>азвивать познавательную активность детей</w:t>
      </w:r>
      <w:r>
        <w:rPr>
          <w:sz w:val="28"/>
          <w:szCs w:val="28"/>
        </w:rPr>
        <w:t>;</w:t>
      </w:r>
    </w:p>
    <w:p w:rsidR="009443C9" w:rsidRPr="00EB362A" w:rsidRDefault="009A0D93" w:rsidP="009A0D93">
      <w:pPr>
        <w:pStyle w:val="a4"/>
        <w:numPr>
          <w:ilvl w:val="0"/>
          <w:numId w:val="30"/>
        </w:numPr>
        <w:tabs>
          <w:tab w:val="left" w:pos="993"/>
        </w:tabs>
        <w:spacing w:before="0" w:beforeAutospacing="0" w:after="0" w:afterAutospacing="0"/>
        <w:ind w:left="0" w:firstLine="709"/>
        <w:jc w:val="both"/>
        <w:rPr>
          <w:sz w:val="28"/>
          <w:szCs w:val="28"/>
        </w:rPr>
      </w:pPr>
      <w:r>
        <w:rPr>
          <w:sz w:val="28"/>
          <w:szCs w:val="28"/>
        </w:rPr>
        <w:t>с</w:t>
      </w:r>
      <w:r w:rsidR="009443C9" w:rsidRPr="00EB362A">
        <w:rPr>
          <w:sz w:val="28"/>
          <w:szCs w:val="28"/>
        </w:rPr>
        <w:t xml:space="preserve">пособствовать возрождению </w:t>
      </w:r>
      <w:r>
        <w:rPr>
          <w:sz w:val="28"/>
          <w:szCs w:val="28"/>
        </w:rPr>
        <w:t xml:space="preserve">и </w:t>
      </w:r>
      <w:r w:rsidRPr="00EB362A">
        <w:rPr>
          <w:sz w:val="28"/>
          <w:szCs w:val="28"/>
          <w:shd w:val="clear" w:color="auto" w:fill="FFFFFF"/>
        </w:rPr>
        <w:t>поддержанию</w:t>
      </w:r>
      <w:r w:rsidRPr="00EB362A">
        <w:rPr>
          <w:sz w:val="28"/>
          <w:szCs w:val="28"/>
        </w:rPr>
        <w:t xml:space="preserve"> </w:t>
      </w:r>
      <w:r w:rsidR="009443C9" w:rsidRPr="00EB362A">
        <w:rPr>
          <w:sz w:val="28"/>
          <w:szCs w:val="28"/>
        </w:rPr>
        <w:t>традиции семейного чтения</w:t>
      </w:r>
      <w:r>
        <w:rPr>
          <w:sz w:val="28"/>
          <w:szCs w:val="28"/>
        </w:rPr>
        <w:t>;</w:t>
      </w:r>
    </w:p>
    <w:p w:rsidR="009443C9" w:rsidRPr="00EB362A" w:rsidRDefault="009443C9" w:rsidP="009A0D93">
      <w:pPr>
        <w:pStyle w:val="a4"/>
        <w:numPr>
          <w:ilvl w:val="0"/>
          <w:numId w:val="30"/>
        </w:numPr>
        <w:tabs>
          <w:tab w:val="left" w:pos="993"/>
        </w:tabs>
        <w:spacing w:before="0" w:beforeAutospacing="0" w:after="0" w:afterAutospacing="0"/>
        <w:ind w:left="0" w:firstLine="709"/>
        <w:jc w:val="both"/>
        <w:rPr>
          <w:sz w:val="28"/>
          <w:szCs w:val="28"/>
        </w:rPr>
      </w:pPr>
      <w:r w:rsidRPr="00EB362A">
        <w:rPr>
          <w:sz w:val="28"/>
          <w:szCs w:val="28"/>
          <w:shd w:val="clear" w:color="auto" w:fill="FFFFFF"/>
        </w:rPr>
        <w:t>повышать эффективность работы по приобщению детей к книге во взаимодействии всех участников образовательного процесса: педагогов, детей, родителей</w:t>
      </w:r>
      <w:r w:rsidR="009A0D93">
        <w:rPr>
          <w:sz w:val="28"/>
          <w:szCs w:val="28"/>
          <w:shd w:val="clear" w:color="auto" w:fill="FFFFFF"/>
        </w:rPr>
        <w:t>.</w:t>
      </w:r>
    </w:p>
    <w:p w:rsidR="009443C9" w:rsidRPr="00EB362A" w:rsidRDefault="009443C9" w:rsidP="009A0D93">
      <w:pPr>
        <w:pStyle w:val="a4"/>
        <w:tabs>
          <w:tab w:val="left" w:pos="993"/>
        </w:tabs>
        <w:spacing w:before="0" w:beforeAutospacing="0" w:after="0" w:afterAutospacing="0"/>
        <w:ind w:firstLine="709"/>
        <w:jc w:val="both"/>
        <w:rPr>
          <w:sz w:val="28"/>
          <w:szCs w:val="28"/>
          <w:u w:val="single"/>
        </w:rPr>
      </w:pPr>
      <w:r w:rsidRPr="00EB362A">
        <w:rPr>
          <w:sz w:val="28"/>
          <w:szCs w:val="28"/>
          <w:u w:val="single"/>
        </w:rPr>
        <w:t>Задачи:</w:t>
      </w:r>
    </w:p>
    <w:p w:rsidR="009443C9" w:rsidRPr="00EB362A" w:rsidRDefault="009443C9" w:rsidP="009A0D93">
      <w:pPr>
        <w:pStyle w:val="a4"/>
        <w:numPr>
          <w:ilvl w:val="0"/>
          <w:numId w:val="31"/>
        </w:numPr>
        <w:tabs>
          <w:tab w:val="left" w:pos="993"/>
        </w:tabs>
        <w:spacing w:before="0" w:beforeAutospacing="0" w:after="0" w:afterAutospacing="0"/>
        <w:ind w:left="0" w:firstLine="709"/>
        <w:jc w:val="both"/>
        <w:rPr>
          <w:sz w:val="28"/>
          <w:szCs w:val="28"/>
        </w:rPr>
      </w:pPr>
      <w:r w:rsidRPr="00EB362A">
        <w:rPr>
          <w:sz w:val="28"/>
          <w:szCs w:val="28"/>
        </w:rPr>
        <w:t>расширить социальное партнерство, привлечь детей и родителей к чтению</w:t>
      </w:r>
      <w:r w:rsidR="009A0D93">
        <w:rPr>
          <w:sz w:val="28"/>
          <w:szCs w:val="28"/>
        </w:rPr>
        <w:t>;</w:t>
      </w:r>
    </w:p>
    <w:p w:rsidR="009443C9" w:rsidRPr="00EB362A" w:rsidRDefault="009443C9" w:rsidP="009A0D93">
      <w:pPr>
        <w:pStyle w:val="a4"/>
        <w:numPr>
          <w:ilvl w:val="0"/>
          <w:numId w:val="31"/>
        </w:numPr>
        <w:tabs>
          <w:tab w:val="left" w:pos="993"/>
        </w:tabs>
        <w:spacing w:before="0" w:beforeAutospacing="0" w:after="0" w:afterAutospacing="0"/>
        <w:ind w:left="0" w:firstLine="709"/>
        <w:jc w:val="both"/>
        <w:rPr>
          <w:sz w:val="28"/>
          <w:szCs w:val="28"/>
        </w:rPr>
      </w:pPr>
      <w:r w:rsidRPr="00EB362A">
        <w:rPr>
          <w:sz w:val="28"/>
          <w:szCs w:val="28"/>
        </w:rPr>
        <w:t>помочь родителям осознать ценность детского чтения как эффективного средства образования и воспитания школьников, интеллектуального ресурса развития их личности</w:t>
      </w:r>
      <w:r w:rsidR="009A0D93">
        <w:rPr>
          <w:sz w:val="28"/>
          <w:szCs w:val="28"/>
        </w:rPr>
        <w:t>.</w:t>
      </w:r>
    </w:p>
    <w:p w:rsidR="009443C9" w:rsidRPr="00EB362A" w:rsidRDefault="009443C9" w:rsidP="009E486E">
      <w:pPr>
        <w:pStyle w:val="a4"/>
        <w:shd w:val="clear" w:color="auto" w:fill="FFFFFF"/>
        <w:spacing w:before="0" w:beforeAutospacing="0" w:after="0" w:afterAutospacing="0"/>
        <w:ind w:firstLine="709"/>
        <w:jc w:val="both"/>
        <w:rPr>
          <w:sz w:val="28"/>
          <w:szCs w:val="28"/>
        </w:rPr>
      </w:pPr>
      <w:r w:rsidRPr="00EB362A">
        <w:rPr>
          <w:sz w:val="28"/>
          <w:szCs w:val="28"/>
        </w:rPr>
        <w:t xml:space="preserve">«Без преувеличения можно сказать, что чтение в годы детства </w:t>
      </w:r>
      <w:r w:rsidR="009A0D93">
        <w:rPr>
          <w:sz w:val="28"/>
          <w:szCs w:val="28"/>
        </w:rPr>
        <w:t>-</w:t>
      </w:r>
      <w:r w:rsidRPr="00EB362A">
        <w:rPr>
          <w:sz w:val="28"/>
          <w:szCs w:val="28"/>
        </w:rPr>
        <w:t xml:space="preserve"> это, прежде всего, воспитание. Слово, раскрывающее благородные идеи, навсегда откладывает в детском сердце крупинки человечности, из которых складывается личность» </w:t>
      </w:r>
      <w:r w:rsidR="009A0D93">
        <w:rPr>
          <w:sz w:val="28"/>
          <w:szCs w:val="28"/>
        </w:rPr>
        <w:t>(</w:t>
      </w:r>
      <w:r w:rsidRPr="00EB362A">
        <w:rPr>
          <w:sz w:val="28"/>
          <w:szCs w:val="28"/>
        </w:rPr>
        <w:t>В.А.</w:t>
      </w:r>
      <w:r w:rsidR="009A0D93">
        <w:rPr>
          <w:sz w:val="28"/>
          <w:szCs w:val="28"/>
        </w:rPr>
        <w:t xml:space="preserve"> </w:t>
      </w:r>
      <w:r w:rsidRPr="00EB362A">
        <w:rPr>
          <w:sz w:val="28"/>
          <w:szCs w:val="28"/>
        </w:rPr>
        <w:t>Сухомлинский</w:t>
      </w:r>
      <w:r w:rsidR="009A0D93">
        <w:rPr>
          <w:sz w:val="28"/>
          <w:szCs w:val="28"/>
        </w:rPr>
        <w:t>).</w:t>
      </w:r>
    </w:p>
    <w:p w:rsidR="009443C9" w:rsidRPr="00EB362A" w:rsidRDefault="009443C9" w:rsidP="009E486E">
      <w:pPr>
        <w:pStyle w:val="a4"/>
        <w:spacing w:before="0" w:beforeAutospacing="0" w:after="0" w:afterAutospacing="0"/>
        <w:ind w:firstLine="709"/>
        <w:jc w:val="both"/>
        <w:rPr>
          <w:sz w:val="28"/>
          <w:szCs w:val="28"/>
        </w:rPr>
      </w:pPr>
      <w:r w:rsidRPr="00EB362A">
        <w:rPr>
          <w:sz w:val="28"/>
          <w:szCs w:val="28"/>
        </w:rPr>
        <w:t>Федеральный государственный образовательный стандарт начального образования ставит перед курсом литературного чтения проблему: добиться, чтобы младший школьник воспринимал литературу «как явление национальной и мировой культуры, средство сохранения и передачи нравственных ценностей и традиций».</w:t>
      </w:r>
    </w:p>
    <w:p w:rsidR="009443C9" w:rsidRPr="00EB362A" w:rsidRDefault="009443C9" w:rsidP="009E486E">
      <w:pPr>
        <w:pStyle w:val="a4"/>
        <w:spacing w:before="0" w:beforeAutospacing="0" w:after="0" w:afterAutospacing="0"/>
        <w:ind w:firstLine="709"/>
        <w:jc w:val="both"/>
        <w:rPr>
          <w:sz w:val="28"/>
          <w:szCs w:val="28"/>
          <w:shd w:val="clear" w:color="auto" w:fill="FFFFFF"/>
        </w:rPr>
      </w:pPr>
      <w:r w:rsidRPr="00EB362A">
        <w:rPr>
          <w:sz w:val="28"/>
          <w:szCs w:val="28"/>
        </w:rPr>
        <w:t>Несомненно, важная роль в воспитании молодого поколения, формировании у него системы нравственных ценностей и ориентиров принадлежит семье.</w:t>
      </w:r>
      <w:r w:rsidRPr="00EB362A">
        <w:rPr>
          <w:sz w:val="28"/>
          <w:szCs w:val="28"/>
          <w:shd w:val="clear" w:color="auto" w:fill="FFFFFF"/>
        </w:rPr>
        <w:t xml:space="preserve"> Дети живут жизнью семьи, и то, что составляет жизнь их родителей, становится естественным для них. </w:t>
      </w:r>
      <w:r w:rsidRPr="00EB362A">
        <w:rPr>
          <w:sz w:val="28"/>
          <w:szCs w:val="28"/>
        </w:rPr>
        <w:t>Дети ещё не умеют говорить, а книги уже слушают. В хорошей литературе богатый язык. Человек и думает по-другому, когда у него богатство языковое, и мысль свою более чётко, образно выразить может. И мысли у него возникают хорошие. Увеличивается словарный запас, что, несомненно, развивает ребёнка. Поэтому ничто не сравнится с тем богатством, которое есть в классической литературе. Литература, в первую очередь классическая, с ее накопленными веками духовными ценностями не только воспитывает в юных читателях лучшие человеческие качества.</w:t>
      </w:r>
      <w:r w:rsidRPr="00EB362A">
        <w:rPr>
          <w:rStyle w:val="apple-converted-space"/>
          <w:sz w:val="28"/>
          <w:szCs w:val="28"/>
        </w:rPr>
        <w:t> </w:t>
      </w:r>
      <w:r w:rsidRPr="00EB362A">
        <w:rPr>
          <w:sz w:val="28"/>
          <w:szCs w:val="28"/>
          <w:shd w:val="clear" w:color="auto" w:fill="FFFFFF"/>
        </w:rPr>
        <w:t xml:space="preserve">Замечено, что те дети, с которыми родители проводили много времени за книгой, более приспособлены к общению в социуме, </w:t>
      </w:r>
      <w:r w:rsidRPr="00EB362A">
        <w:rPr>
          <w:sz w:val="28"/>
          <w:szCs w:val="28"/>
        </w:rPr>
        <w:t>к ситуациям, с которыми столкнется ребёнок в будущем.</w:t>
      </w:r>
    </w:p>
    <w:p w:rsidR="009443C9" w:rsidRPr="00EB362A" w:rsidRDefault="009443C9" w:rsidP="009E486E">
      <w:pPr>
        <w:pStyle w:val="a4"/>
        <w:spacing w:before="0" w:beforeAutospacing="0" w:after="0" w:afterAutospacing="0"/>
        <w:ind w:firstLine="709"/>
        <w:jc w:val="both"/>
        <w:rPr>
          <w:rStyle w:val="af1"/>
          <w:i w:val="0"/>
          <w:iCs w:val="0"/>
          <w:sz w:val="28"/>
          <w:szCs w:val="28"/>
          <w:shd w:val="clear" w:color="auto" w:fill="FFFFFF"/>
        </w:rPr>
      </w:pPr>
      <w:r w:rsidRPr="00EB362A">
        <w:rPr>
          <w:sz w:val="28"/>
          <w:szCs w:val="28"/>
          <w:shd w:val="clear" w:color="auto" w:fill="FFFFFF"/>
        </w:rPr>
        <w:lastRenderedPageBreak/>
        <w:t xml:space="preserve">Семейное чтение тонкой нитью соединяет одну душу с другой, и тогда рождается родство души. </w:t>
      </w:r>
      <w:r w:rsidRPr="00EB362A">
        <w:rPr>
          <w:rStyle w:val="af1"/>
          <w:sz w:val="28"/>
          <w:szCs w:val="28"/>
          <w:shd w:val="clear" w:color="auto" w:fill="FFFFFF"/>
        </w:rPr>
        <w:t>Я. Корчак</w:t>
      </w:r>
    </w:p>
    <w:p w:rsidR="009443C9" w:rsidRPr="00EB362A" w:rsidRDefault="009443C9" w:rsidP="009E486E">
      <w:pPr>
        <w:pStyle w:val="a4"/>
        <w:spacing w:before="0" w:beforeAutospacing="0" w:after="0" w:afterAutospacing="0"/>
        <w:ind w:firstLine="709"/>
        <w:jc w:val="both"/>
        <w:rPr>
          <w:sz w:val="28"/>
          <w:szCs w:val="28"/>
          <w:shd w:val="clear" w:color="auto" w:fill="FFFFFF"/>
        </w:rPr>
      </w:pPr>
      <w:r w:rsidRPr="00EB362A">
        <w:rPr>
          <w:sz w:val="28"/>
          <w:szCs w:val="28"/>
          <w:shd w:val="clear" w:color="auto" w:fill="FFFFFF"/>
        </w:rPr>
        <w:t xml:space="preserve">Если ребенок с малых лет видит читающих родителей, то он будет копировать их модель поведения и в будущем сам пристрастится к литературе. Семейное чтение стимулирует внимание малыша к книге, дает первоначальные представления о художественных образах, особому стилю изложения. Также семейное чтение – средство эстетического воспитания личности. Когда ребенок слышит, как читает ему мама, он овладевает навыками правильной речи. </w:t>
      </w:r>
    </w:p>
    <w:p w:rsidR="009443C9" w:rsidRPr="00EB362A" w:rsidRDefault="009443C9" w:rsidP="009E486E">
      <w:pPr>
        <w:pStyle w:val="a4"/>
        <w:spacing w:before="0" w:beforeAutospacing="0" w:after="0" w:afterAutospacing="0"/>
        <w:ind w:firstLine="709"/>
        <w:jc w:val="both"/>
        <w:rPr>
          <w:sz w:val="28"/>
          <w:szCs w:val="28"/>
        </w:rPr>
      </w:pPr>
      <w:r w:rsidRPr="00EB362A">
        <w:rPr>
          <w:sz w:val="28"/>
          <w:szCs w:val="28"/>
        </w:rPr>
        <w:t>Семейное чтение – одно из средств духовно-нравственного воспитания, при этом оно не только обогащает и детей, и их родителей знаниями о семье, чистоте отношений, послушании, совести, добре и зле, но и сближает всех членов семьи, родных, близких людей разных поколений и разного жизненного опыта, способствует установлению более близких внутрисемейных контактов:</w:t>
      </w:r>
    </w:p>
    <w:p w:rsidR="009443C9" w:rsidRPr="00EB362A" w:rsidRDefault="009443C9" w:rsidP="009E486E">
      <w:pPr>
        <w:pStyle w:val="ac"/>
        <w:numPr>
          <w:ilvl w:val="0"/>
          <w:numId w:val="28"/>
        </w:numPr>
        <w:ind w:left="0" w:firstLine="709"/>
        <w:jc w:val="both"/>
        <w:rPr>
          <w:sz w:val="28"/>
          <w:szCs w:val="28"/>
        </w:rPr>
      </w:pPr>
      <w:r w:rsidRPr="00EB362A">
        <w:rPr>
          <w:sz w:val="28"/>
          <w:szCs w:val="28"/>
        </w:rPr>
        <w:t xml:space="preserve">совместное чтение побуждает ребенка задавать вопросы, искать пояснения непонятных слов и выражений, а значит, вступать в диалог </w:t>
      </w:r>
      <w:proofErr w:type="gramStart"/>
      <w:r w:rsidRPr="00EB362A">
        <w:rPr>
          <w:sz w:val="28"/>
          <w:szCs w:val="28"/>
        </w:rPr>
        <w:t>с</w:t>
      </w:r>
      <w:r w:rsidR="00A456FF">
        <w:rPr>
          <w:sz w:val="28"/>
          <w:szCs w:val="28"/>
        </w:rPr>
        <w:t>о</w:t>
      </w:r>
      <w:proofErr w:type="gramEnd"/>
      <w:r w:rsidRPr="00EB362A">
        <w:rPr>
          <w:sz w:val="28"/>
          <w:szCs w:val="28"/>
        </w:rPr>
        <w:t xml:space="preserve"> взрослыми, формулировать вопрос, стараться вникнуть в смысл ответа, что почти всегда способствует знакомству ребенка с народными обычаями, традициями, семейными историями;</w:t>
      </w:r>
    </w:p>
    <w:p w:rsidR="009443C9" w:rsidRPr="00EB362A" w:rsidRDefault="009443C9" w:rsidP="009E486E">
      <w:pPr>
        <w:pStyle w:val="ac"/>
        <w:numPr>
          <w:ilvl w:val="0"/>
          <w:numId w:val="28"/>
        </w:numPr>
        <w:ind w:left="0" w:firstLine="709"/>
        <w:jc w:val="both"/>
        <w:rPr>
          <w:sz w:val="28"/>
          <w:szCs w:val="28"/>
        </w:rPr>
      </w:pPr>
      <w:proofErr w:type="gramStart"/>
      <w:r w:rsidRPr="00EB362A">
        <w:rPr>
          <w:sz w:val="28"/>
          <w:szCs w:val="28"/>
        </w:rPr>
        <w:t xml:space="preserve">семейное чтение дает возможность почувствовать ценность жизненного опыта старших членов семьи, помогает узнать о своих близких что-то важное и интересное; </w:t>
      </w:r>
      <w:proofErr w:type="gramEnd"/>
    </w:p>
    <w:p w:rsidR="009443C9" w:rsidRPr="00EB362A" w:rsidRDefault="009443C9" w:rsidP="009E486E">
      <w:pPr>
        <w:pStyle w:val="a4"/>
        <w:spacing w:before="0" w:beforeAutospacing="0" w:after="0" w:afterAutospacing="0"/>
        <w:ind w:firstLine="709"/>
        <w:jc w:val="both"/>
        <w:rPr>
          <w:b/>
          <w:sz w:val="28"/>
          <w:szCs w:val="28"/>
          <w:shd w:val="clear" w:color="auto" w:fill="FFFFFF"/>
        </w:rPr>
      </w:pPr>
      <w:r w:rsidRPr="00EB362A">
        <w:rPr>
          <w:b/>
          <w:sz w:val="28"/>
          <w:szCs w:val="28"/>
          <w:shd w:val="clear" w:color="auto" w:fill="FFFFFF"/>
        </w:rPr>
        <w:t>Процесс семейного чтения включает в себя:</w:t>
      </w:r>
    </w:p>
    <w:p w:rsidR="009443C9" w:rsidRPr="00EB362A" w:rsidRDefault="009443C9" w:rsidP="009E486E">
      <w:pPr>
        <w:pStyle w:val="a4"/>
        <w:spacing w:before="0" w:beforeAutospacing="0" w:after="0" w:afterAutospacing="0"/>
        <w:ind w:firstLine="709"/>
        <w:jc w:val="both"/>
        <w:rPr>
          <w:sz w:val="28"/>
          <w:szCs w:val="28"/>
          <w:shd w:val="clear" w:color="auto" w:fill="FFFFFF"/>
        </w:rPr>
      </w:pPr>
      <w:r w:rsidRPr="00EB362A">
        <w:rPr>
          <w:sz w:val="28"/>
          <w:szCs w:val="28"/>
          <w:shd w:val="clear" w:color="auto" w:fill="FFFFFF"/>
        </w:rPr>
        <w:t>1) процесс чтения взрослыми ребенку;</w:t>
      </w:r>
    </w:p>
    <w:p w:rsidR="009443C9" w:rsidRPr="00EB362A" w:rsidRDefault="009443C9" w:rsidP="009E486E">
      <w:pPr>
        <w:pStyle w:val="a4"/>
        <w:spacing w:before="0" w:beforeAutospacing="0" w:after="0" w:afterAutospacing="0"/>
        <w:ind w:firstLine="709"/>
        <w:jc w:val="both"/>
        <w:rPr>
          <w:sz w:val="28"/>
          <w:szCs w:val="28"/>
          <w:shd w:val="clear" w:color="auto" w:fill="FFFFFF"/>
        </w:rPr>
      </w:pPr>
      <w:r w:rsidRPr="00EB362A">
        <w:rPr>
          <w:sz w:val="28"/>
          <w:szCs w:val="28"/>
          <w:shd w:val="clear" w:color="auto" w:fill="FFFFFF"/>
        </w:rPr>
        <w:t>2) чтение родителями педагогической и медицинской литературы для воспитания и ухода за ребенком;</w:t>
      </w:r>
    </w:p>
    <w:p w:rsidR="009443C9" w:rsidRPr="00EB362A" w:rsidRDefault="009443C9" w:rsidP="009E486E">
      <w:pPr>
        <w:pStyle w:val="a4"/>
        <w:spacing w:before="0" w:beforeAutospacing="0" w:after="0" w:afterAutospacing="0"/>
        <w:ind w:firstLine="709"/>
        <w:jc w:val="both"/>
        <w:rPr>
          <w:sz w:val="28"/>
          <w:szCs w:val="28"/>
          <w:shd w:val="clear" w:color="auto" w:fill="FFFFFF"/>
        </w:rPr>
      </w:pPr>
      <w:r w:rsidRPr="00EB362A">
        <w:rPr>
          <w:sz w:val="28"/>
          <w:szCs w:val="28"/>
          <w:shd w:val="clear" w:color="auto" w:fill="FFFFFF"/>
        </w:rPr>
        <w:t>3) организацию самостоятельного чтения ребенка (рекомендацию ему книг, их приобретение в книжных магазинах, походы в библиотеку за книгами, беседы о прочитанных книгах и др.).</w:t>
      </w:r>
    </w:p>
    <w:p w:rsidR="009443C9" w:rsidRPr="00EB362A" w:rsidRDefault="009443C9" w:rsidP="009E486E">
      <w:pPr>
        <w:pStyle w:val="a4"/>
        <w:spacing w:before="0" w:beforeAutospacing="0" w:after="0" w:afterAutospacing="0"/>
        <w:ind w:firstLine="709"/>
        <w:jc w:val="both"/>
        <w:rPr>
          <w:sz w:val="28"/>
          <w:szCs w:val="28"/>
          <w:shd w:val="clear" w:color="auto" w:fill="FFFFFF"/>
        </w:rPr>
      </w:pPr>
      <w:r w:rsidRPr="00EB362A">
        <w:rPr>
          <w:sz w:val="28"/>
          <w:szCs w:val="28"/>
          <w:shd w:val="clear" w:color="auto" w:fill="FFFFFF"/>
        </w:rPr>
        <w:t>Но не все дети разделяют родительский энтузиазм.</w:t>
      </w:r>
      <w:r w:rsidRPr="00EB362A">
        <w:rPr>
          <w:sz w:val="28"/>
          <w:szCs w:val="28"/>
        </w:rPr>
        <w:t xml:space="preserve"> Одна из задач учителя – помочь семье в духовно-нравственном становлении  личности ребенка через приобщение к  чтению литературы и формирование  у ребенка читательского вкуса, отношения к книге как к явлению культуры.</w:t>
      </w:r>
      <w:r w:rsidRPr="00EB362A">
        <w:rPr>
          <w:sz w:val="28"/>
          <w:szCs w:val="28"/>
          <w:shd w:val="clear" w:color="auto" w:fill="FFFFFF"/>
        </w:rPr>
        <w:t xml:space="preserve"> В связи с этим с родителями практикуются различные формы работы:</w:t>
      </w:r>
    </w:p>
    <w:p w:rsidR="009443C9" w:rsidRPr="00EB362A" w:rsidRDefault="009443C9" w:rsidP="009E486E">
      <w:pPr>
        <w:pStyle w:val="a4"/>
        <w:spacing w:before="0" w:beforeAutospacing="0" w:after="0" w:afterAutospacing="0"/>
        <w:ind w:firstLine="709"/>
        <w:jc w:val="both"/>
        <w:rPr>
          <w:b/>
          <w:sz w:val="28"/>
          <w:szCs w:val="28"/>
          <w:shd w:val="clear" w:color="auto" w:fill="FFFFFF"/>
        </w:rPr>
      </w:pPr>
      <w:r w:rsidRPr="00EB362A">
        <w:rPr>
          <w:b/>
          <w:sz w:val="28"/>
          <w:szCs w:val="28"/>
          <w:shd w:val="clear" w:color="auto" w:fill="FFFFFF"/>
        </w:rPr>
        <w:t>Формы работы</w:t>
      </w:r>
      <w:r w:rsidR="00A456FF">
        <w:rPr>
          <w:b/>
          <w:sz w:val="28"/>
          <w:szCs w:val="28"/>
          <w:shd w:val="clear" w:color="auto" w:fill="FFFFFF"/>
        </w:rPr>
        <w:t>:</w:t>
      </w:r>
    </w:p>
    <w:p w:rsidR="009443C9" w:rsidRPr="00EB362A" w:rsidRDefault="009443C9" w:rsidP="009E486E">
      <w:pPr>
        <w:pStyle w:val="a4"/>
        <w:numPr>
          <w:ilvl w:val="0"/>
          <w:numId w:val="37"/>
        </w:numPr>
        <w:spacing w:before="0" w:beforeAutospacing="0" w:after="0" w:afterAutospacing="0"/>
        <w:ind w:left="0" w:firstLine="709"/>
        <w:jc w:val="both"/>
        <w:rPr>
          <w:sz w:val="28"/>
          <w:szCs w:val="28"/>
          <w:shd w:val="clear" w:color="auto" w:fill="FFFFFF"/>
        </w:rPr>
      </w:pPr>
      <w:r w:rsidRPr="00EB362A">
        <w:rPr>
          <w:sz w:val="28"/>
          <w:szCs w:val="28"/>
        </w:rPr>
        <w:t>Анкетирование родителей «Ваш ребенок в зеркале чтения»</w:t>
      </w:r>
      <w:r w:rsidR="00A456FF">
        <w:rPr>
          <w:sz w:val="28"/>
          <w:szCs w:val="28"/>
        </w:rPr>
        <w:t>.</w:t>
      </w:r>
      <w:r w:rsidRPr="00EB362A">
        <w:rPr>
          <w:sz w:val="28"/>
          <w:szCs w:val="28"/>
        </w:rPr>
        <w:t xml:space="preserve"> </w:t>
      </w:r>
      <w:r w:rsidRPr="00EB362A">
        <w:rPr>
          <w:bCs/>
          <w:sz w:val="28"/>
          <w:szCs w:val="28"/>
        </w:rPr>
        <w:t> </w:t>
      </w:r>
      <w:r w:rsidRPr="00EB362A">
        <w:rPr>
          <w:sz w:val="28"/>
          <w:szCs w:val="28"/>
        </w:rPr>
        <w:t xml:space="preserve"> </w:t>
      </w:r>
    </w:p>
    <w:p w:rsidR="009443C9" w:rsidRPr="00EB362A" w:rsidRDefault="009443C9" w:rsidP="009E486E">
      <w:pPr>
        <w:pStyle w:val="a4"/>
        <w:numPr>
          <w:ilvl w:val="0"/>
          <w:numId w:val="37"/>
        </w:numPr>
        <w:shd w:val="clear" w:color="auto" w:fill="FFFFFF"/>
        <w:spacing w:before="0" w:beforeAutospacing="0" w:after="0" w:afterAutospacing="0"/>
        <w:ind w:left="0" w:firstLine="709"/>
        <w:jc w:val="both"/>
        <w:rPr>
          <w:sz w:val="28"/>
          <w:szCs w:val="28"/>
        </w:rPr>
      </w:pPr>
      <w:r w:rsidRPr="00EB362A">
        <w:rPr>
          <w:bCs/>
          <w:sz w:val="28"/>
          <w:szCs w:val="28"/>
        </w:rPr>
        <w:t>Анкетирование детей:</w:t>
      </w:r>
      <w:r w:rsidRPr="00EB362A">
        <w:rPr>
          <w:sz w:val="28"/>
          <w:szCs w:val="28"/>
        </w:rPr>
        <w:t xml:space="preserve"> «На какого книжного героя я похож…»  </w:t>
      </w:r>
    </w:p>
    <w:p w:rsidR="009443C9" w:rsidRPr="00EB362A" w:rsidRDefault="009443C9" w:rsidP="009E486E">
      <w:pPr>
        <w:pStyle w:val="a4"/>
        <w:numPr>
          <w:ilvl w:val="0"/>
          <w:numId w:val="37"/>
        </w:numPr>
        <w:shd w:val="clear" w:color="auto" w:fill="FFFFFF"/>
        <w:spacing w:before="0" w:beforeAutospacing="0" w:after="0" w:afterAutospacing="0"/>
        <w:ind w:left="0" w:firstLine="709"/>
        <w:jc w:val="both"/>
        <w:rPr>
          <w:sz w:val="28"/>
          <w:szCs w:val="28"/>
        </w:rPr>
      </w:pPr>
      <w:r w:rsidRPr="00EB362A">
        <w:rPr>
          <w:sz w:val="28"/>
          <w:szCs w:val="28"/>
        </w:rPr>
        <w:t>Коллективные беседы по таким темам, как «Как стать родителем читающего ребенка».</w:t>
      </w:r>
    </w:p>
    <w:p w:rsidR="009443C9" w:rsidRPr="00EB362A" w:rsidRDefault="009443C9" w:rsidP="009E486E">
      <w:pPr>
        <w:pStyle w:val="a4"/>
        <w:numPr>
          <w:ilvl w:val="0"/>
          <w:numId w:val="37"/>
        </w:numPr>
        <w:shd w:val="clear" w:color="auto" w:fill="FFFFFF"/>
        <w:spacing w:before="0" w:beforeAutospacing="0" w:after="0" w:afterAutospacing="0"/>
        <w:ind w:left="0" w:firstLine="709"/>
        <w:jc w:val="both"/>
        <w:rPr>
          <w:sz w:val="28"/>
          <w:szCs w:val="28"/>
        </w:rPr>
      </w:pPr>
      <w:r w:rsidRPr="00EB362A">
        <w:rPr>
          <w:sz w:val="28"/>
          <w:szCs w:val="28"/>
        </w:rPr>
        <w:t>Рекомендательный список литературы для родителей «Почитайте вместе с детьми»</w:t>
      </w:r>
      <w:r w:rsidR="00A456FF">
        <w:rPr>
          <w:sz w:val="28"/>
          <w:szCs w:val="28"/>
        </w:rPr>
        <w:t>.</w:t>
      </w:r>
    </w:p>
    <w:p w:rsidR="009443C9" w:rsidRPr="00EB362A" w:rsidRDefault="00A456FF" w:rsidP="009E486E">
      <w:pPr>
        <w:pStyle w:val="a4"/>
        <w:numPr>
          <w:ilvl w:val="0"/>
          <w:numId w:val="37"/>
        </w:numPr>
        <w:shd w:val="clear" w:color="auto" w:fill="FFFFFF"/>
        <w:spacing w:before="0" w:beforeAutospacing="0" w:after="0" w:afterAutospacing="0"/>
        <w:ind w:left="0" w:firstLine="709"/>
        <w:jc w:val="both"/>
        <w:rPr>
          <w:sz w:val="28"/>
          <w:szCs w:val="28"/>
        </w:rPr>
      </w:pPr>
      <w:r>
        <w:rPr>
          <w:sz w:val="28"/>
          <w:szCs w:val="28"/>
        </w:rPr>
        <w:t>И</w:t>
      </w:r>
      <w:r w:rsidR="009443C9" w:rsidRPr="00EB362A">
        <w:rPr>
          <w:sz w:val="28"/>
          <w:szCs w:val="28"/>
        </w:rPr>
        <w:t>ндивидуальные беседы – рекомендации книг, как для родителей, так и для детей</w:t>
      </w:r>
      <w:r>
        <w:rPr>
          <w:sz w:val="28"/>
          <w:szCs w:val="28"/>
        </w:rPr>
        <w:t>.</w:t>
      </w:r>
    </w:p>
    <w:p w:rsidR="009443C9" w:rsidRPr="00EB362A" w:rsidRDefault="00A456FF" w:rsidP="009E486E">
      <w:pPr>
        <w:pStyle w:val="a4"/>
        <w:numPr>
          <w:ilvl w:val="0"/>
          <w:numId w:val="37"/>
        </w:numPr>
        <w:shd w:val="clear" w:color="auto" w:fill="FFFFFF"/>
        <w:spacing w:before="0" w:beforeAutospacing="0" w:after="0" w:afterAutospacing="0"/>
        <w:ind w:left="0" w:firstLine="709"/>
        <w:jc w:val="both"/>
        <w:rPr>
          <w:sz w:val="28"/>
          <w:szCs w:val="28"/>
        </w:rPr>
      </w:pPr>
      <w:r>
        <w:rPr>
          <w:sz w:val="28"/>
          <w:szCs w:val="28"/>
        </w:rPr>
        <w:t>И</w:t>
      </w:r>
      <w:r w:rsidR="009443C9" w:rsidRPr="00EB362A">
        <w:rPr>
          <w:sz w:val="28"/>
          <w:szCs w:val="28"/>
        </w:rPr>
        <w:t>зготовление книжки</w:t>
      </w:r>
      <w:r>
        <w:rPr>
          <w:sz w:val="28"/>
          <w:szCs w:val="28"/>
        </w:rPr>
        <w:t>-</w:t>
      </w:r>
      <w:r w:rsidR="009443C9" w:rsidRPr="00EB362A">
        <w:rPr>
          <w:sz w:val="28"/>
          <w:szCs w:val="28"/>
        </w:rPr>
        <w:t>малышки «Рекомендации по организации семейного чтения»</w:t>
      </w:r>
      <w:r>
        <w:rPr>
          <w:sz w:val="28"/>
          <w:szCs w:val="28"/>
        </w:rPr>
        <w:t>.</w:t>
      </w:r>
    </w:p>
    <w:p w:rsidR="009443C9" w:rsidRPr="00EB362A" w:rsidRDefault="00A456FF" w:rsidP="009E486E">
      <w:pPr>
        <w:pStyle w:val="a4"/>
        <w:numPr>
          <w:ilvl w:val="0"/>
          <w:numId w:val="37"/>
        </w:numPr>
        <w:shd w:val="clear" w:color="auto" w:fill="FFFFFF"/>
        <w:spacing w:before="0" w:beforeAutospacing="0" w:after="0" w:afterAutospacing="0"/>
        <w:ind w:left="0" w:firstLine="709"/>
        <w:jc w:val="both"/>
        <w:rPr>
          <w:sz w:val="28"/>
          <w:szCs w:val="28"/>
        </w:rPr>
      </w:pPr>
      <w:r>
        <w:rPr>
          <w:sz w:val="28"/>
          <w:szCs w:val="28"/>
        </w:rPr>
        <w:lastRenderedPageBreak/>
        <w:t>О</w:t>
      </w:r>
      <w:r w:rsidR="009443C9" w:rsidRPr="00EB362A">
        <w:rPr>
          <w:sz w:val="28"/>
          <w:szCs w:val="28"/>
        </w:rPr>
        <w:t>формление выставки художественной литературы книгами, которые родители читают детям</w:t>
      </w:r>
      <w:r>
        <w:rPr>
          <w:sz w:val="28"/>
          <w:szCs w:val="28"/>
        </w:rPr>
        <w:t>.</w:t>
      </w:r>
    </w:p>
    <w:p w:rsidR="009443C9" w:rsidRPr="00EB362A" w:rsidRDefault="00A456FF" w:rsidP="009E486E">
      <w:pPr>
        <w:pStyle w:val="a4"/>
        <w:numPr>
          <w:ilvl w:val="0"/>
          <w:numId w:val="37"/>
        </w:numPr>
        <w:shd w:val="clear" w:color="auto" w:fill="FFFFFF"/>
        <w:spacing w:before="0" w:beforeAutospacing="0" w:after="0" w:afterAutospacing="0"/>
        <w:ind w:left="0" w:firstLine="709"/>
        <w:jc w:val="both"/>
        <w:rPr>
          <w:sz w:val="28"/>
          <w:szCs w:val="28"/>
        </w:rPr>
      </w:pPr>
      <w:r>
        <w:rPr>
          <w:sz w:val="28"/>
          <w:szCs w:val="28"/>
        </w:rPr>
        <w:t>Р</w:t>
      </w:r>
      <w:r w:rsidR="009443C9" w:rsidRPr="00EB362A">
        <w:rPr>
          <w:sz w:val="28"/>
          <w:szCs w:val="28"/>
        </w:rPr>
        <w:t xml:space="preserve">азличные рекомендации для родителей по развитию читательского интереса: «Советы родителям в помощь чтению», «Как начать семейное чтение», «Памятка для родителей» и др. </w:t>
      </w:r>
    </w:p>
    <w:p w:rsidR="009443C9" w:rsidRPr="00EB362A" w:rsidRDefault="009443C9" w:rsidP="009E486E">
      <w:pPr>
        <w:pStyle w:val="a4"/>
        <w:numPr>
          <w:ilvl w:val="0"/>
          <w:numId w:val="37"/>
        </w:numPr>
        <w:shd w:val="clear" w:color="auto" w:fill="FFFFFF"/>
        <w:spacing w:before="0" w:beforeAutospacing="0" w:after="0" w:afterAutospacing="0"/>
        <w:ind w:left="0" w:firstLine="709"/>
        <w:jc w:val="both"/>
        <w:rPr>
          <w:sz w:val="28"/>
          <w:szCs w:val="28"/>
        </w:rPr>
      </w:pPr>
      <w:r w:rsidRPr="00EB362A">
        <w:rPr>
          <w:sz w:val="28"/>
          <w:szCs w:val="28"/>
        </w:rPr>
        <w:t xml:space="preserve">Проведение открытых занятий для родителей по литературным произведениям. </w:t>
      </w:r>
    </w:p>
    <w:p w:rsidR="009443C9" w:rsidRPr="00EB362A" w:rsidRDefault="009443C9" w:rsidP="009E486E">
      <w:pPr>
        <w:pStyle w:val="a4"/>
        <w:numPr>
          <w:ilvl w:val="0"/>
          <w:numId w:val="37"/>
        </w:numPr>
        <w:shd w:val="clear" w:color="auto" w:fill="FFFFFF"/>
        <w:spacing w:before="0" w:beforeAutospacing="0" w:after="0" w:afterAutospacing="0"/>
        <w:ind w:left="0" w:firstLine="709"/>
        <w:jc w:val="both"/>
        <w:rPr>
          <w:sz w:val="28"/>
          <w:szCs w:val="28"/>
        </w:rPr>
      </w:pPr>
      <w:r w:rsidRPr="00EB362A">
        <w:rPr>
          <w:sz w:val="28"/>
          <w:szCs w:val="28"/>
        </w:rPr>
        <w:t>Совместные досуги родителей и детей на литературные темы: «Вместе с книгой мы растем», День творческого семейного общения</w:t>
      </w:r>
      <w:r w:rsidR="00A456FF">
        <w:rPr>
          <w:sz w:val="28"/>
          <w:szCs w:val="28"/>
        </w:rPr>
        <w:t>.</w:t>
      </w:r>
    </w:p>
    <w:p w:rsidR="009443C9" w:rsidRPr="00EB362A" w:rsidRDefault="009443C9" w:rsidP="009E486E">
      <w:pPr>
        <w:pStyle w:val="a4"/>
        <w:numPr>
          <w:ilvl w:val="0"/>
          <w:numId w:val="37"/>
        </w:numPr>
        <w:shd w:val="clear" w:color="auto" w:fill="FFFFFF"/>
        <w:spacing w:before="0" w:beforeAutospacing="0" w:after="0" w:afterAutospacing="0"/>
        <w:ind w:left="0" w:firstLine="709"/>
        <w:jc w:val="both"/>
        <w:rPr>
          <w:sz w:val="28"/>
          <w:szCs w:val="28"/>
        </w:rPr>
      </w:pPr>
      <w:r w:rsidRPr="00EB362A">
        <w:rPr>
          <w:sz w:val="28"/>
          <w:szCs w:val="28"/>
        </w:rPr>
        <w:t>Книга моего детства /о самых любимых книгах, прочитанных в детстве родителями/:</w:t>
      </w:r>
    </w:p>
    <w:p w:rsidR="009443C9" w:rsidRPr="00EB362A" w:rsidRDefault="009443C9" w:rsidP="009E486E">
      <w:pPr>
        <w:pStyle w:val="a4"/>
        <w:numPr>
          <w:ilvl w:val="0"/>
          <w:numId w:val="38"/>
        </w:numPr>
        <w:shd w:val="clear" w:color="auto" w:fill="FFFFFF"/>
        <w:spacing w:before="0" w:beforeAutospacing="0" w:after="0" w:afterAutospacing="0"/>
        <w:ind w:left="0" w:firstLine="709"/>
        <w:jc w:val="both"/>
        <w:rPr>
          <w:sz w:val="28"/>
          <w:szCs w:val="28"/>
        </w:rPr>
      </w:pPr>
      <w:r w:rsidRPr="00EB362A">
        <w:rPr>
          <w:iCs/>
          <w:sz w:val="28"/>
          <w:szCs w:val="28"/>
        </w:rPr>
        <w:t>конкурс мини-сочинений среди родителей</w:t>
      </w:r>
      <w:r w:rsidRPr="00EB362A">
        <w:rPr>
          <w:sz w:val="28"/>
          <w:szCs w:val="28"/>
        </w:rPr>
        <w:t xml:space="preserve"> </w:t>
      </w:r>
      <w:r w:rsidRPr="00EB362A">
        <w:rPr>
          <w:iCs/>
          <w:sz w:val="28"/>
          <w:szCs w:val="28"/>
        </w:rPr>
        <w:t>«Книга моего детства»,</w:t>
      </w:r>
    </w:p>
    <w:p w:rsidR="009443C9" w:rsidRPr="00EB362A" w:rsidRDefault="009443C9" w:rsidP="009E486E">
      <w:pPr>
        <w:pStyle w:val="a4"/>
        <w:numPr>
          <w:ilvl w:val="0"/>
          <w:numId w:val="38"/>
        </w:numPr>
        <w:shd w:val="clear" w:color="auto" w:fill="FFFFFF"/>
        <w:spacing w:before="0" w:beforeAutospacing="0" w:after="0" w:afterAutospacing="0"/>
        <w:ind w:left="0" w:firstLine="709"/>
        <w:jc w:val="both"/>
        <w:rPr>
          <w:sz w:val="28"/>
          <w:szCs w:val="28"/>
        </w:rPr>
      </w:pPr>
      <w:r w:rsidRPr="00EB362A">
        <w:rPr>
          <w:iCs/>
          <w:sz w:val="28"/>
          <w:szCs w:val="28"/>
        </w:rPr>
        <w:t xml:space="preserve">выставка книг, прочитанных родителями в детстве </w:t>
      </w:r>
    </w:p>
    <w:p w:rsidR="009443C9" w:rsidRPr="00EB362A" w:rsidRDefault="009443C9" w:rsidP="009E486E">
      <w:pPr>
        <w:pStyle w:val="a4"/>
        <w:numPr>
          <w:ilvl w:val="0"/>
          <w:numId w:val="37"/>
        </w:numPr>
        <w:shd w:val="clear" w:color="auto" w:fill="FFFFFF"/>
        <w:spacing w:before="0" w:beforeAutospacing="0" w:after="0" w:afterAutospacing="0"/>
        <w:ind w:left="0" w:firstLine="709"/>
        <w:jc w:val="both"/>
        <w:rPr>
          <w:sz w:val="28"/>
          <w:szCs w:val="28"/>
        </w:rPr>
      </w:pPr>
      <w:r w:rsidRPr="00EB362A">
        <w:rPr>
          <w:sz w:val="28"/>
          <w:szCs w:val="28"/>
        </w:rPr>
        <w:t xml:space="preserve">рекламная акция «Прочти меня ещё раз» </w:t>
      </w:r>
    </w:p>
    <w:p w:rsidR="009443C9" w:rsidRPr="00EB362A" w:rsidRDefault="009443C9" w:rsidP="009E486E">
      <w:pPr>
        <w:pStyle w:val="a4"/>
        <w:numPr>
          <w:ilvl w:val="0"/>
          <w:numId w:val="37"/>
        </w:numPr>
        <w:shd w:val="clear" w:color="auto" w:fill="FFFFFF"/>
        <w:spacing w:before="0" w:beforeAutospacing="0" w:after="0" w:afterAutospacing="0"/>
        <w:ind w:left="0" w:firstLine="709"/>
        <w:jc w:val="both"/>
        <w:rPr>
          <w:sz w:val="28"/>
          <w:szCs w:val="28"/>
        </w:rPr>
      </w:pPr>
      <w:r w:rsidRPr="00EB362A">
        <w:rPr>
          <w:sz w:val="28"/>
          <w:szCs w:val="28"/>
        </w:rPr>
        <w:t>Конкурс «Мама, папа, я – читающая семья!»</w:t>
      </w:r>
    </w:p>
    <w:p w:rsidR="009443C9" w:rsidRPr="00EB362A" w:rsidRDefault="009443C9" w:rsidP="009E486E">
      <w:pPr>
        <w:pStyle w:val="ac"/>
        <w:numPr>
          <w:ilvl w:val="0"/>
          <w:numId w:val="37"/>
        </w:numPr>
        <w:ind w:left="0" w:firstLine="709"/>
        <w:jc w:val="both"/>
        <w:rPr>
          <w:bCs/>
          <w:sz w:val="28"/>
          <w:szCs w:val="28"/>
        </w:rPr>
      </w:pPr>
      <w:r w:rsidRPr="00EB362A">
        <w:rPr>
          <w:sz w:val="28"/>
          <w:szCs w:val="28"/>
        </w:rPr>
        <w:t>Особая роль принадлежит родительским собраниям – наиболее емкой форме педагогического просвещения родителей. Здесь они имеют возможность получить необходимую информацию, обсудить наиболее важные вопросы детского чтения, поделиться опытом чтения книг в семье: показать рисунки, отражающие впечатления ребенка от прочитанного произведения и т.д. Также способствует формированию любви к книгам театрализация любимых произведений, посещение театральных представлений в театрах города.</w:t>
      </w:r>
    </w:p>
    <w:p w:rsidR="009443C9" w:rsidRPr="00EB362A" w:rsidRDefault="009443C9" w:rsidP="009E486E">
      <w:pPr>
        <w:pStyle w:val="ac"/>
        <w:ind w:left="0" w:firstLine="709"/>
        <w:jc w:val="both"/>
        <w:rPr>
          <w:sz w:val="28"/>
          <w:szCs w:val="28"/>
        </w:rPr>
      </w:pPr>
    </w:p>
    <w:p w:rsidR="009443C9" w:rsidRPr="00EB362A" w:rsidRDefault="009443C9" w:rsidP="009E486E">
      <w:pPr>
        <w:pStyle w:val="ac"/>
        <w:numPr>
          <w:ilvl w:val="1"/>
          <w:numId w:val="30"/>
        </w:numPr>
        <w:ind w:firstLine="709"/>
        <w:jc w:val="both"/>
        <w:rPr>
          <w:b/>
          <w:sz w:val="28"/>
          <w:szCs w:val="28"/>
        </w:rPr>
      </w:pPr>
      <w:r w:rsidRPr="00EB362A">
        <w:rPr>
          <w:b/>
          <w:sz w:val="28"/>
          <w:szCs w:val="28"/>
        </w:rPr>
        <w:t>причин читать (информация для родителей):</w:t>
      </w:r>
    </w:p>
    <w:p w:rsidR="009443C9" w:rsidRPr="00EB362A" w:rsidRDefault="009443C9" w:rsidP="009E486E">
      <w:pPr>
        <w:pStyle w:val="ac"/>
        <w:numPr>
          <w:ilvl w:val="0"/>
          <w:numId w:val="32"/>
        </w:numPr>
        <w:ind w:firstLine="709"/>
        <w:jc w:val="both"/>
        <w:rPr>
          <w:sz w:val="28"/>
          <w:szCs w:val="28"/>
        </w:rPr>
      </w:pPr>
      <w:r w:rsidRPr="00EB362A">
        <w:rPr>
          <w:sz w:val="28"/>
          <w:szCs w:val="28"/>
        </w:rPr>
        <w:t xml:space="preserve">Семейное чтение обладает поистине уникальными свойствами, способными создать теплую семейную атмосферу и успешную почву для развития личности ребенка. Если вы способны уделить детям такое внимание, они знают, что вы их любите. </w:t>
      </w:r>
    </w:p>
    <w:p w:rsidR="009443C9" w:rsidRPr="00EB362A" w:rsidRDefault="009443C9" w:rsidP="009E486E">
      <w:pPr>
        <w:pStyle w:val="ac"/>
        <w:numPr>
          <w:ilvl w:val="0"/>
          <w:numId w:val="32"/>
        </w:numPr>
        <w:ind w:firstLine="709"/>
        <w:jc w:val="both"/>
        <w:rPr>
          <w:sz w:val="28"/>
          <w:szCs w:val="28"/>
        </w:rPr>
      </w:pPr>
      <w:r w:rsidRPr="00EB362A">
        <w:rPr>
          <w:sz w:val="28"/>
          <w:szCs w:val="28"/>
        </w:rPr>
        <w:t xml:space="preserve">Чтение для детей делает из них читателей в будущем. </w:t>
      </w:r>
    </w:p>
    <w:p w:rsidR="009443C9" w:rsidRPr="00EB362A" w:rsidRDefault="009443C9" w:rsidP="009E486E">
      <w:pPr>
        <w:pStyle w:val="ac"/>
        <w:numPr>
          <w:ilvl w:val="0"/>
          <w:numId w:val="32"/>
        </w:numPr>
        <w:ind w:firstLine="709"/>
        <w:jc w:val="both"/>
        <w:rPr>
          <w:sz w:val="28"/>
          <w:szCs w:val="28"/>
        </w:rPr>
      </w:pPr>
      <w:r w:rsidRPr="00EB362A">
        <w:rPr>
          <w:sz w:val="28"/>
          <w:szCs w:val="28"/>
        </w:rPr>
        <w:t xml:space="preserve">Детские книги сегодня так хорошо написаны, что будут интересны даже для взрослых. </w:t>
      </w:r>
    </w:p>
    <w:p w:rsidR="009443C9" w:rsidRPr="00EB362A" w:rsidRDefault="009443C9" w:rsidP="009E486E">
      <w:pPr>
        <w:pStyle w:val="ac"/>
        <w:numPr>
          <w:ilvl w:val="0"/>
          <w:numId w:val="32"/>
        </w:numPr>
        <w:ind w:firstLine="709"/>
        <w:jc w:val="both"/>
        <w:rPr>
          <w:sz w:val="28"/>
          <w:szCs w:val="28"/>
        </w:rPr>
      </w:pPr>
      <w:r w:rsidRPr="00EB362A">
        <w:rPr>
          <w:sz w:val="28"/>
          <w:szCs w:val="28"/>
        </w:rPr>
        <w:t xml:space="preserve">Иллюстрации в книгах обогащают детей, способствуют их творческому развитию. Дети будут благодарны Вам за это в течение всей жизни. </w:t>
      </w:r>
    </w:p>
    <w:p w:rsidR="009443C9" w:rsidRPr="00EB362A" w:rsidRDefault="009443C9" w:rsidP="009E486E">
      <w:pPr>
        <w:pStyle w:val="ac"/>
        <w:numPr>
          <w:ilvl w:val="0"/>
          <w:numId w:val="32"/>
        </w:numPr>
        <w:ind w:firstLine="709"/>
        <w:jc w:val="both"/>
        <w:rPr>
          <w:sz w:val="28"/>
          <w:szCs w:val="28"/>
        </w:rPr>
      </w:pPr>
      <w:r w:rsidRPr="00EB362A">
        <w:rPr>
          <w:sz w:val="28"/>
          <w:szCs w:val="28"/>
        </w:rPr>
        <w:t xml:space="preserve">Книги способны привить детям ценности, которые они пронесут через всю жизнь. </w:t>
      </w:r>
    </w:p>
    <w:p w:rsidR="009443C9" w:rsidRPr="00EB362A" w:rsidRDefault="009443C9" w:rsidP="009E486E">
      <w:pPr>
        <w:pStyle w:val="ac"/>
        <w:numPr>
          <w:ilvl w:val="0"/>
          <w:numId w:val="32"/>
        </w:numPr>
        <w:ind w:firstLine="709"/>
        <w:jc w:val="both"/>
        <w:rPr>
          <w:sz w:val="28"/>
          <w:szCs w:val="28"/>
        </w:rPr>
      </w:pPr>
      <w:r w:rsidRPr="00EB362A">
        <w:rPr>
          <w:sz w:val="28"/>
          <w:szCs w:val="28"/>
        </w:rPr>
        <w:t xml:space="preserve">Книги помогут вашим детям научиться размышлять и фантазировать. </w:t>
      </w:r>
    </w:p>
    <w:p w:rsidR="009443C9" w:rsidRPr="00EB362A" w:rsidRDefault="009443C9" w:rsidP="009E486E">
      <w:pPr>
        <w:pStyle w:val="ac"/>
        <w:numPr>
          <w:ilvl w:val="0"/>
          <w:numId w:val="32"/>
        </w:numPr>
        <w:ind w:firstLine="709"/>
        <w:jc w:val="both"/>
        <w:rPr>
          <w:sz w:val="28"/>
          <w:szCs w:val="28"/>
        </w:rPr>
      </w:pPr>
      <w:r w:rsidRPr="00EB362A">
        <w:rPr>
          <w:sz w:val="28"/>
          <w:szCs w:val="28"/>
        </w:rPr>
        <w:t xml:space="preserve">До тех пор, пока дети учатся читать, они будут считать Вас волшебником, создающим магию из слов. </w:t>
      </w:r>
    </w:p>
    <w:p w:rsidR="009443C9" w:rsidRPr="00EB362A" w:rsidRDefault="009443C9" w:rsidP="009E486E">
      <w:pPr>
        <w:pStyle w:val="ac"/>
        <w:numPr>
          <w:ilvl w:val="0"/>
          <w:numId w:val="32"/>
        </w:numPr>
        <w:ind w:firstLine="709"/>
        <w:jc w:val="both"/>
        <w:rPr>
          <w:sz w:val="28"/>
          <w:szCs w:val="28"/>
        </w:rPr>
      </w:pPr>
      <w:r w:rsidRPr="00EB362A">
        <w:rPr>
          <w:sz w:val="28"/>
          <w:szCs w:val="28"/>
        </w:rPr>
        <w:t xml:space="preserve">Чтение вслух способствует развитию внимания у вашего ребенка. </w:t>
      </w:r>
    </w:p>
    <w:p w:rsidR="009443C9" w:rsidRPr="00EB362A" w:rsidRDefault="009443C9" w:rsidP="009E486E">
      <w:pPr>
        <w:pStyle w:val="ac"/>
        <w:numPr>
          <w:ilvl w:val="0"/>
          <w:numId w:val="32"/>
        </w:numPr>
        <w:ind w:firstLine="709"/>
        <w:jc w:val="both"/>
        <w:rPr>
          <w:sz w:val="28"/>
          <w:szCs w:val="28"/>
        </w:rPr>
      </w:pPr>
      <w:r w:rsidRPr="00EB362A">
        <w:rPr>
          <w:sz w:val="28"/>
          <w:szCs w:val="28"/>
        </w:rPr>
        <w:lastRenderedPageBreak/>
        <w:t xml:space="preserve">Вы создаете удивительные воспоминания о прекрасных семейных вечерах и о теплом общении с ребенком. </w:t>
      </w:r>
    </w:p>
    <w:p w:rsidR="009443C9" w:rsidRPr="00EB362A" w:rsidRDefault="009443C9" w:rsidP="009E486E">
      <w:pPr>
        <w:pStyle w:val="ac"/>
        <w:numPr>
          <w:ilvl w:val="0"/>
          <w:numId w:val="32"/>
        </w:numPr>
        <w:ind w:firstLine="709"/>
        <w:jc w:val="both"/>
        <w:rPr>
          <w:sz w:val="28"/>
          <w:szCs w:val="28"/>
        </w:rPr>
      </w:pPr>
      <w:r w:rsidRPr="00EB362A">
        <w:rPr>
          <w:sz w:val="28"/>
          <w:szCs w:val="28"/>
        </w:rPr>
        <w:t>Рано или поздно Вам обязательно скажут спасибо за умного и воспитанного ребенка</w:t>
      </w:r>
    </w:p>
    <w:p w:rsidR="00A456FF" w:rsidRDefault="00A456FF" w:rsidP="009E486E">
      <w:pPr>
        <w:pStyle w:val="a4"/>
        <w:shd w:val="clear" w:color="auto" w:fill="FFFFFF"/>
        <w:spacing w:before="0" w:beforeAutospacing="0" w:after="0" w:afterAutospacing="0"/>
        <w:ind w:firstLine="709"/>
        <w:jc w:val="both"/>
        <w:rPr>
          <w:b/>
          <w:sz w:val="28"/>
          <w:szCs w:val="28"/>
        </w:rPr>
      </w:pPr>
    </w:p>
    <w:p w:rsidR="009443C9" w:rsidRPr="00EB362A" w:rsidRDefault="009443C9" w:rsidP="009E486E">
      <w:pPr>
        <w:pStyle w:val="a4"/>
        <w:shd w:val="clear" w:color="auto" w:fill="FFFFFF"/>
        <w:spacing w:before="0" w:beforeAutospacing="0" w:after="0" w:afterAutospacing="0"/>
        <w:ind w:firstLine="709"/>
        <w:jc w:val="both"/>
        <w:rPr>
          <w:b/>
          <w:sz w:val="28"/>
          <w:szCs w:val="28"/>
        </w:rPr>
      </w:pPr>
      <w:r w:rsidRPr="00EB362A">
        <w:rPr>
          <w:b/>
          <w:sz w:val="28"/>
          <w:szCs w:val="28"/>
        </w:rPr>
        <w:t>Тематика семейного чтения</w:t>
      </w:r>
    </w:p>
    <w:p w:rsidR="009443C9" w:rsidRPr="00EB362A" w:rsidRDefault="009443C9" w:rsidP="009E486E">
      <w:pPr>
        <w:pStyle w:val="a4"/>
        <w:numPr>
          <w:ilvl w:val="0"/>
          <w:numId w:val="33"/>
        </w:numPr>
        <w:shd w:val="clear" w:color="auto" w:fill="FFFFFF"/>
        <w:spacing w:before="0" w:beforeAutospacing="0" w:after="0" w:afterAutospacing="0"/>
        <w:ind w:left="0" w:firstLine="709"/>
        <w:jc w:val="both"/>
        <w:rPr>
          <w:sz w:val="28"/>
          <w:szCs w:val="28"/>
        </w:rPr>
      </w:pPr>
      <w:r w:rsidRPr="00EB362A">
        <w:rPr>
          <w:sz w:val="28"/>
          <w:szCs w:val="28"/>
        </w:rPr>
        <w:t>Сказки/терапевтические сказки</w:t>
      </w:r>
    </w:p>
    <w:p w:rsidR="009443C9" w:rsidRPr="00EB362A" w:rsidRDefault="009443C9" w:rsidP="009E486E">
      <w:pPr>
        <w:pStyle w:val="a4"/>
        <w:numPr>
          <w:ilvl w:val="0"/>
          <w:numId w:val="33"/>
        </w:numPr>
        <w:shd w:val="clear" w:color="auto" w:fill="FFFFFF"/>
        <w:spacing w:before="0" w:beforeAutospacing="0" w:after="0" w:afterAutospacing="0"/>
        <w:ind w:left="0" w:firstLine="709"/>
        <w:jc w:val="both"/>
        <w:rPr>
          <w:sz w:val="28"/>
          <w:szCs w:val="28"/>
        </w:rPr>
      </w:pPr>
      <w:r w:rsidRPr="00EB362A">
        <w:rPr>
          <w:sz w:val="28"/>
          <w:szCs w:val="28"/>
        </w:rPr>
        <w:t>Рассказы о сверстниках</w:t>
      </w:r>
    </w:p>
    <w:p w:rsidR="009443C9" w:rsidRPr="00EB362A" w:rsidRDefault="009443C9" w:rsidP="009E486E">
      <w:pPr>
        <w:pStyle w:val="a4"/>
        <w:numPr>
          <w:ilvl w:val="0"/>
          <w:numId w:val="33"/>
        </w:numPr>
        <w:shd w:val="clear" w:color="auto" w:fill="FFFFFF"/>
        <w:spacing w:before="0" w:beforeAutospacing="0" w:after="0" w:afterAutospacing="0"/>
        <w:ind w:left="0" w:firstLine="709"/>
        <w:jc w:val="both"/>
        <w:rPr>
          <w:sz w:val="28"/>
          <w:szCs w:val="28"/>
        </w:rPr>
      </w:pPr>
      <w:r w:rsidRPr="00EB362A">
        <w:rPr>
          <w:sz w:val="28"/>
          <w:szCs w:val="28"/>
        </w:rPr>
        <w:t>Научно-познавательная литература (экологическое направление)</w:t>
      </w:r>
    </w:p>
    <w:p w:rsidR="009443C9" w:rsidRPr="00EB362A" w:rsidRDefault="009443C9" w:rsidP="009E486E">
      <w:pPr>
        <w:pStyle w:val="ac"/>
        <w:numPr>
          <w:ilvl w:val="0"/>
          <w:numId w:val="33"/>
        </w:numPr>
        <w:ind w:left="0" w:firstLine="709"/>
        <w:jc w:val="both"/>
        <w:rPr>
          <w:sz w:val="28"/>
          <w:szCs w:val="28"/>
          <w:shd w:val="clear" w:color="auto" w:fill="FFFFFF"/>
        </w:rPr>
      </w:pPr>
      <w:r w:rsidRPr="00EB362A">
        <w:rPr>
          <w:sz w:val="28"/>
          <w:szCs w:val="28"/>
        </w:rPr>
        <w:t>Рассказы о героическом прошлом…</w:t>
      </w:r>
      <w:r w:rsidRPr="00EB362A">
        <w:rPr>
          <w:sz w:val="28"/>
          <w:szCs w:val="28"/>
          <w:shd w:val="clear" w:color="auto" w:fill="FFFFFF"/>
        </w:rPr>
        <w:t xml:space="preserve"> </w:t>
      </w:r>
    </w:p>
    <w:p w:rsidR="009443C9" w:rsidRPr="00EB362A" w:rsidRDefault="009443C9"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shd w:val="clear" w:color="auto" w:fill="FFFFFF"/>
        </w:rPr>
        <w:t>Однажды Альберта Эйнштейна спросили, как мы можем сделать наших детей умнее. Его ответ был простым и мудрым: «Если вы хотите, чтобы ваши дети были умны, читайте им сказки. Если вы хотите, чтобы они были еще умнее, читайте им еще больше сказок».</w:t>
      </w:r>
    </w:p>
    <w:p w:rsidR="009443C9" w:rsidRPr="00EB362A" w:rsidRDefault="009443C9" w:rsidP="009E486E">
      <w:pPr>
        <w:pStyle w:val="ac"/>
        <w:numPr>
          <w:ilvl w:val="0"/>
          <w:numId w:val="39"/>
        </w:numPr>
        <w:ind w:firstLine="709"/>
        <w:jc w:val="both"/>
        <w:rPr>
          <w:sz w:val="28"/>
          <w:szCs w:val="28"/>
        </w:rPr>
      </w:pPr>
      <w:r w:rsidRPr="00EB362A">
        <w:rPr>
          <w:sz w:val="28"/>
          <w:szCs w:val="28"/>
        </w:rPr>
        <w:t>Совместное времяпрепровождение за чтением поучительных или волшебных сказок способствует не только пополнению «жизненной копилки» знаний и впечатлений человека, но и затрагивает подсознание, а значит, оживляет родовую, генетическую память кровных родственников</w:t>
      </w:r>
      <w:r w:rsidR="00A456FF">
        <w:rPr>
          <w:sz w:val="28"/>
          <w:szCs w:val="28"/>
        </w:rPr>
        <w:t>.</w:t>
      </w:r>
    </w:p>
    <w:p w:rsidR="009443C9" w:rsidRPr="00EB362A" w:rsidRDefault="009443C9" w:rsidP="009E486E">
      <w:pPr>
        <w:pStyle w:val="ac"/>
        <w:numPr>
          <w:ilvl w:val="0"/>
          <w:numId w:val="39"/>
        </w:numPr>
        <w:ind w:firstLine="709"/>
        <w:jc w:val="both"/>
        <w:rPr>
          <w:sz w:val="28"/>
          <w:szCs w:val="28"/>
        </w:rPr>
      </w:pPr>
      <w:r w:rsidRPr="00EB362A">
        <w:rPr>
          <w:sz w:val="28"/>
          <w:szCs w:val="28"/>
        </w:rPr>
        <w:t>После чтения предлагаемых сказов и сказок слушатели втягиваются в разговор о похожих событиях и ситуациях в их собственной жизни, что позволяет вскрыть родовые связи и на этой основе заинтересоваться собственным семейным древом, побудить к созданию своей родословной, опираясь на опыт старших представителей рода;</w:t>
      </w:r>
    </w:p>
    <w:p w:rsidR="009443C9" w:rsidRPr="00EB362A" w:rsidRDefault="009443C9" w:rsidP="009E486E">
      <w:pPr>
        <w:pStyle w:val="a4"/>
        <w:numPr>
          <w:ilvl w:val="0"/>
          <w:numId w:val="39"/>
        </w:numPr>
        <w:shd w:val="clear" w:color="auto" w:fill="FFFFFF"/>
        <w:spacing w:before="0" w:beforeAutospacing="0" w:after="0" w:afterAutospacing="0"/>
        <w:ind w:firstLine="709"/>
        <w:jc w:val="both"/>
        <w:rPr>
          <w:sz w:val="28"/>
          <w:szCs w:val="28"/>
        </w:rPr>
      </w:pPr>
      <w:r w:rsidRPr="00EB362A">
        <w:rPr>
          <w:sz w:val="28"/>
          <w:szCs w:val="28"/>
        </w:rPr>
        <w:t>Чтение сказок позволяет детям уяснить значение понятий, о которых они не слышат ни в школе, ни во дворе, ни в семейном общении, например, что такое добродетель, благочестие, самопожертвование</w:t>
      </w:r>
      <w:r w:rsidR="005F65F7">
        <w:rPr>
          <w:sz w:val="28"/>
          <w:szCs w:val="28"/>
        </w:rPr>
        <w:t>.</w:t>
      </w:r>
    </w:p>
    <w:p w:rsidR="009443C9" w:rsidRPr="00EB362A" w:rsidRDefault="009443C9" w:rsidP="009E486E">
      <w:pPr>
        <w:pStyle w:val="a4"/>
        <w:shd w:val="clear" w:color="auto" w:fill="FFFFFF"/>
        <w:spacing w:before="0" w:beforeAutospacing="0" w:after="0" w:afterAutospacing="0"/>
        <w:ind w:firstLine="709"/>
        <w:jc w:val="both"/>
        <w:rPr>
          <w:b/>
          <w:sz w:val="28"/>
          <w:szCs w:val="28"/>
        </w:rPr>
      </w:pPr>
      <w:r w:rsidRPr="00EB362A">
        <w:rPr>
          <w:b/>
          <w:sz w:val="28"/>
          <w:szCs w:val="28"/>
        </w:rPr>
        <w:t>Формы работы со сказками</w:t>
      </w:r>
    </w:p>
    <w:p w:rsidR="009443C9" w:rsidRPr="00EB362A" w:rsidRDefault="009443C9" w:rsidP="009E486E">
      <w:pPr>
        <w:pStyle w:val="a4"/>
        <w:numPr>
          <w:ilvl w:val="0"/>
          <w:numId w:val="34"/>
        </w:numPr>
        <w:shd w:val="clear" w:color="auto" w:fill="FFFFFF"/>
        <w:spacing w:before="0" w:beforeAutospacing="0" w:after="0" w:afterAutospacing="0"/>
        <w:ind w:left="0" w:firstLine="709"/>
        <w:jc w:val="both"/>
        <w:rPr>
          <w:sz w:val="28"/>
          <w:szCs w:val="28"/>
        </w:rPr>
      </w:pPr>
      <w:r w:rsidRPr="00EB362A">
        <w:rPr>
          <w:sz w:val="28"/>
          <w:szCs w:val="28"/>
        </w:rPr>
        <w:t>Сказка в семейном кругу /семейное чтение сказок/</w:t>
      </w:r>
    </w:p>
    <w:p w:rsidR="009443C9" w:rsidRPr="00EB362A" w:rsidRDefault="009443C9" w:rsidP="009E486E">
      <w:pPr>
        <w:pStyle w:val="a4"/>
        <w:numPr>
          <w:ilvl w:val="0"/>
          <w:numId w:val="34"/>
        </w:numPr>
        <w:shd w:val="clear" w:color="auto" w:fill="FFFFFF"/>
        <w:spacing w:before="0" w:beforeAutospacing="0" w:after="0" w:afterAutospacing="0"/>
        <w:ind w:left="0" w:firstLine="709"/>
        <w:jc w:val="both"/>
        <w:rPr>
          <w:sz w:val="28"/>
          <w:szCs w:val="28"/>
        </w:rPr>
      </w:pPr>
      <w:r w:rsidRPr="00EB362A">
        <w:rPr>
          <w:sz w:val="28"/>
          <w:szCs w:val="28"/>
        </w:rPr>
        <w:t>Поиск</w:t>
      </w:r>
      <w:r w:rsidR="00A6187B">
        <w:rPr>
          <w:sz w:val="28"/>
          <w:szCs w:val="28"/>
        </w:rPr>
        <w:t>-</w:t>
      </w:r>
      <w:r w:rsidRPr="00EB362A">
        <w:rPr>
          <w:sz w:val="28"/>
          <w:szCs w:val="28"/>
        </w:rPr>
        <w:t>расследование «Похожие сказки разных народов»</w:t>
      </w:r>
    </w:p>
    <w:p w:rsidR="009443C9" w:rsidRPr="00EB362A" w:rsidRDefault="009443C9" w:rsidP="009E486E">
      <w:pPr>
        <w:pStyle w:val="a4"/>
        <w:numPr>
          <w:ilvl w:val="0"/>
          <w:numId w:val="34"/>
        </w:numPr>
        <w:shd w:val="clear" w:color="auto" w:fill="FFFFFF"/>
        <w:spacing w:before="0" w:beforeAutospacing="0" w:after="0" w:afterAutospacing="0"/>
        <w:ind w:left="0" w:firstLine="709"/>
        <w:jc w:val="both"/>
        <w:rPr>
          <w:sz w:val="28"/>
          <w:szCs w:val="28"/>
        </w:rPr>
      </w:pPr>
      <w:r w:rsidRPr="00EB362A">
        <w:rPr>
          <w:sz w:val="28"/>
          <w:szCs w:val="28"/>
        </w:rPr>
        <w:t>Творческая мастерская «Любимые сказочные герои»</w:t>
      </w:r>
    </w:p>
    <w:p w:rsidR="009443C9" w:rsidRPr="00EB362A" w:rsidRDefault="009443C9" w:rsidP="009E486E">
      <w:pPr>
        <w:pStyle w:val="a4"/>
        <w:numPr>
          <w:ilvl w:val="0"/>
          <w:numId w:val="34"/>
        </w:numPr>
        <w:shd w:val="clear" w:color="auto" w:fill="FFFFFF"/>
        <w:spacing w:before="0" w:beforeAutospacing="0" w:after="0" w:afterAutospacing="0"/>
        <w:ind w:left="0" w:firstLine="709"/>
        <w:jc w:val="both"/>
        <w:rPr>
          <w:sz w:val="28"/>
          <w:szCs w:val="28"/>
        </w:rPr>
      </w:pPr>
      <w:r w:rsidRPr="00EB362A">
        <w:rPr>
          <w:sz w:val="28"/>
          <w:szCs w:val="28"/>
        </w:rPr>
        <w:t xml:space="preserve">«Мама, почитай мне сказку» (вместе с родителями разбираем сказки, пробуем найти их скрытый смысл) </w:t>
      </w:r>
    </w:p>
    <w:p w:rsidR="009443C9" w:rsidRPr="00EB362A" w:rsidRDefault="009443C9" w:rsidP="009E486E">
      <w:pPr>
        <w:pStyle w:val="a4"/>
        <w:numPr>
          <w:ilvl w:val="0"/>
          <w:numId w:val="34"/>
        </w:numPr>
        <w:shd w:val="clear" w:color="auto" w:fill="FFFFFF"/>
        <w:spacing w:before="0" w:beforeAutospacing="0" w:after="0" w:afterAutospacing="0"/>
        <w:ind w:left="0" w:firstLine="709"/>
        <w:jc w:val="both"/>
        <w:rPr>
          <w:sz w:val="28"/>
          <w:szCs w:val="28"/>
        </w:rPr>
      </w:pPr>
      <w:r w:rsidRPr="00EB362A">
        <w:rPr>
          <w:sz w:val="28"/>
          <w:szCs w:val="28"/>
        </w:rPr>
        <w:t>Конкурс для детей «Путешествие по русским народным сказкам»</w:t>
      </w:r>
    </w:p>
    <w:p w:rsidR="009443C9" w:rsidRPr="00EB362A" w:rsidRDefault="009443C9" w:rsidP="009E486E">
      <w:pPr>
        <w:pStyle w:val="a4"/>
        <w:numPr>
          <w:ilvl w:val="0"/>
          <w:numId w:val="34"/>
        </w:numPr>
        <w:shd w:val="clear" w:color="auto" w:fill="FFFFFF"/>
        <w:spacing w:before="0" w:beforeAutospacing="0" w:after="0" w:afterAutospacing="0"/>
        <w:ind w:left="0" w:firstLine="709"/>
        <w:jc w:val="both"/>
        <w:rPr>
          <w:sz w:val="28"/>
          <w:szCs w:val="28"/>
        </w:rPr>
      </w:pPr>
      <w:r w:rsidRPr="00EB362A">
        <w:rPr>
          <w:sz w:val="28"/>
          <w:szCs w:val="28"/>
        </w:rPr>
        <w:t xml:space="preserve">Игра-драматизация </w:t>
      </w:r>
    </w:p>
    <w:p w:rsidR="009443C9" w:rsidRPr="00EB362A" w:rsidRDefault="009443C9" w:rsidP="009E486E">
      <w:pPr>
        <w:pStyle w:val="a4"/>
        <w:shd w:val="clear" w:color="auto" w:fill="FFFFFF"/>
        <w:spacing w:before="0" w:beforeAutospacing="0" w:after="0" w:afterAutospacing="0"/>
        <w:ind w:firstLine="709"/>
        <w:jc w:val="both"/>
        <w:rPr>
          <w:sz w:val="28"/>
          <w:szCs w:val="28"/>
        </w:rPr>
      </w:pPr>
      <w:r w:rsidRPr="00EB362A">
        <w:rPr>
          <w:sz w:val="28"/>
          <w:szCs w:val="28"/>
        </w:rPr>
        <w:t xml:space="preserve">Игра-драматизация позволит </w:t>
      </w:r>
      <w:proofErr w:type="gramStart"/>
      <w:r w:rsidRPr="00EB362A">
        <w:rPr>
          <w:sz w:val="28"/>
          <w:szCs w:val="28"/>
        </w:rPr>
        <w:t>семье</w:t>
      </w:r>
      <w:proofErr w:type="gramEnd"/>
      <w:r w:rsidRPr="00EB362A">
        <w:rPr>
          <w:sz w:val="28"/>
          <w:szCs w:val="28"/>
        </w:rPr>
        <w:t xml:space="preserve"> и поиграть, и помастерить, и пообщаться с детьми. Ребенок начинает разыгрывать сценки из сказки, одевать кукол в одежду героев сказки. Родители могут принять участие в этом, взяв на себя роль одного из героев, помочь сделать кукол. Творчество - это способность, которая обычно развивается у детей под воздействием образца творческих находок и выдумок другого человека. Роли ребенок может распределить по своему усмотрению, приняв в свою сказку</w:t>
      </w:r>
      <w:r w:rsidR="005F65F7">
        <w:rPr>
          <w:sz w:val="28"/>
          <w:szCs w:val="28"/>
        </w:rPr>
        <w:t>-</w:t>
      </w:r>
      <w:r w:rsidRPr="00EB362A">
        <w:rPr>
          <w:sz w:val="28"/>
          <w:szCs w:val="28"/>
        </w:rPr>
        <w:t>спектакль всех членов семьи. Игра-драматизация по сюжету полюбившейся сказки позволит ребенку «примерить» на себя образ персонажа, испытать различные его чувства. Это раздвигает границы жизненного опыта, упражняет</w:t>
      </w:r>
      <w:r w:rsidR="00A6187B">
        <w:rPr>
          <w:sz w:val="28"/>
          <w:szCs w:val="28"/>
        </w:rPr>
        <w:t>.</w:t>
      </w:r>
    </w:p>
    <w:p w:rsidR="009443C9" w:rsidRPr="00EB362A" w:rsidRDefault="009443C9" w:rsidP="009E486E">
      <w:pPr>
        <w:pStyle w:val="a4"/>
        <w:shd w:val="clear" w:color="auto" w:fill="FFFFFF"/>
        <w:spacing w:before="0" w:beforeAutospacing="0" w:after="0" w:afterAutospacing="0"/>
        <w:ind w:firstLine="709"/>
        <w:jc w:val="both"/>
        <w:rPr>
          <w:b/>
          <w:sz w:val="28"/>
          <w:szCs w:val="28"/>
        </w:rPr>
      </w:pPr>
      <w:r w:rsidRPr="00EB362A">
        <w:rPr>
          <w:b/>
          <w:sz w:val="28"/>
          <w:szCs w:val="28"/>
        </w:rPr>
        <w:lastRenderedPageBreak/>
        <w:t>Практика</w:t>
      </w:r>
    </w:p>
    <w:p w:rsidR="009443C9" w:rsidRPr="00EB362A" w:rsidRDefault="009443C9" w:rsidP="009E486E">
      <w:pPr>
        <w:pStyle w:val="a4"/>
        <w:numPr>
          <w:ilvl w:val="0"/>
          <w:numId w:val="35"/>
        </w:numPr>
        <w:shd w:val="clear" w:color="auto" w:fill="FFFFFF"/>
        <w:spacing w:before="0" w:beforeAutospacing="0" w:after="0" w:afterAutospacing="0"/>
        <w:ind w:left="0" w:firstLine="709"/>
        <w:jc w:val="both"/>
        <w:rPr>
          <w:sz w:val="28"/>
          <w:szCs w:val="28"/>
        </w:rPr>
      </w:pPr>
      <w:proofErr w:type="gramStart"/>
      <w:r w:rsidRPr="00EB362A">
        <w:rPr>
          <w:sz w:val="28"/>
          <w:szCs w:val="28"/>
        </w:rPr>
        <w:t>Сказочное</w:t>
      </w:r>
      <w:proofErr w:type="gramEnd"/>
      <w:r w:rsidRPr="00EB362A">
        <w:rPr>
          <w:sz w:val="28"/>
          <w:szCs w:val="28"/>
        </w:rPr>
        <w:t xml:space="preserve"> </w:t>
      </w:r>
      <w:proofErr w:type="spellStart"/>
      <w:r w:rsidRPr="00EB362A">
        <w:rPr>
          <w:sz w:val="28"/>
          <w:szCs w:val="28"/>
        </w:rPr>
        <w:t>новогодье</w:t>
      </w:r>
      <w:proofErr w:type="spellEnd"/>
      <w:r w:rsidRPr="00EB362A">
        <w:rPr>
          <w:sz w:val="28"/>
          <w:szCs w:val="28"/>
        </w:rPr>
        <w:t xml:space="preserve"> (викторина по прочитанным родителями сказкам с обсуждением поступков и характеров героев)</w:t>
      </w:r>
      <w:r w:rsidR="00A6187B">
        <w:rPr>
          <w:sz w:val="28"/>
          <w:szCs w:val="28"/>
        </w:rPr>
        <w:t>.</w:t>
      </w:r>
    </w:p>
    <w:p w:rsidR="009443C9" w:rsidRPr="00EB362A" w:rsidRDefault="009443C9" w:rsidP="009E486E">
      <w:pPr>
        <w:pStyle w:val="a4"/>
        <w:numPr>
          <w:ilvl w:val="0"/>
          <w:numId w:val="35"/>
        </w:numPr>
        <w:shd w:val="clear" w:color="auto" w:fill="FFFFFF"/>
        <w:spacing w:before="0" w:beforeAutospacing="0" w:after="0" w:afterAutospacing="0"/>
        <w:ind w:left="0" w:firstLine="709"/>
        <w:jc w:val="both"/>
        <w:rPr>
          <w:sz w:val="28"/>
          <w:szCs w:val="28"/>
        </w:rPr>
      </w:pPr>
      <w:proofErr w:type="gramStart"/>
      <w:r w:rsidRPr="00EB362A">
        <w:rPr>
          <w:sz w:val="28"/>
          <w:szCs w:val="28"/>
        </w:rPr>
        <w:t xml:space="preserve">Кузькин </w:t>
      </w:r>
      <w:proofErr w:type="spellStart"/>
      <w:r w:rsidRPr="00EB362A">
        <w:rPr>
          <w:sz w:val="28"/>
          <w:szCs w:val="28"/>
        </w:rPr>
        <w:t>флешмоб</w:t>
      </w:r>
      <w:proofErr w:type="spellEnd"/>
      <w:r w:rsidRPr="00EB362A">
        <w:rPr>
          <w:sz w:val="28"/>
          <w:szCs w:val="28"/>
        </w:rPr>
        <w:t xml:space="preserve"> (литературная игра, которая прошла в библиотеке совместно с родителями. </w:t>
      </w:r>
      <w:proofErr w:type="gramEnd"/>
    </w:p>
    <w:p w:rsidR="009443C9" w:rsidRPr="00EB362A" w:rsidRDefault="009443C9" w:rsidP="009E486E">
      <w:pPr>
        <w:pStyle w:val="a4"/>
        <w:shd w:val="clear" w:color="auto" w:fill="FFFFFF"/>
        <w:spacing w:before="0" w:beforeAutospacing="0" w:after="0" w:afterAutospacing="0"/>
        <w:ind w:firstLine="709"/>
        <w:jc w:val="both"/>
        <w:rPr>
          <w:sz w:val="28"/>
          <w:szCs w:val="28"/>
        </w:rPr>
      </w:pPr>
      <w:r w:rsidRPr="00EB362A">
        <w:rPr>
          <w:sz w:val="28"/>
          <w:szCs w:val="28"/>
        </w:rPr>
        <w:t>Домовёнок Кузька принёс ребятам новые книги, а Баба Яга их спрятала и отдала тогда, когда ребята разгадали её загадки. А потом «мгновенная толпа» увлечённо читала новые красочные книги, отгадывала, из какой книжки пожаловали литературные герои</w:t>
      </w:r>
      <w:r w:rsidR="00A6187B">
        <w:rPr>
          <w:sz w:val="28"/>
          <w:szCs w:val="28"/>
        </w:rPr>
        <w:t>,</w:t>
      </w:r>
      <w:r w:rsidRPr="00EB362A">
        <w:rPr>
          <w:sz w:val="28"/>
          <w:szCs w:val="28"/>
        </w:rPr>
        <w:t xml:space="preserve"> и пробовала на вкус пилюли Домовёнка Кузьки, которые пробуждали интерес к чтению</w:t>
      </w:r>
      <w:r w:rsidRPr="00EB362A">
        <w:rPr>
          <w:i/>
          <w:iCs/>
          <w:sz w:val="28"/>
          <w:szCs w:val="28"/>
        </w:rPr>
        <w:t xml:space="preserve">. </w:t>
      </w:r>
      <w:proofErr w:type="gramStart"/>
      <w:r w:rsidRPr="00EB362A">
        <w:rPr>
          <w:iCs/>
          <w:sz w:val="28"/>
          <w:szCs w:val="28"/>
        </w:rPr>
        <w:t>В результате игры дети выбрали и предложили родителям книги для семейного чтения).</w:t>
      </w:r>
      <w:proofErr w:type="gramEnd"/>
    </w:p>
    <w:p w:rsidR="009443C9" w:rsidRPr="00EB362A" w:rsidRDefault="009443C9" w:rsidP="009E486E">
      <w:pPr>
        <w:pStyle w:val="a4"/>
        <w:numPr>
          <w:ilvl w:val="0"/>
          <w:numId w:val="35"/>
        </w:numPr>
        <w:shd w:val="clear" w:color="auto" w:fill="FFFFFF"/>
        <w:spacing w:before="0" w:beforeAutospacing="0" w:after="0" w:afterAutospacing="0"/>
        <w:ind w:left="0" w:firstLine="709"/>
        <w:jc w:val="both"/>
        <w:rPr>
          <w:sz w:val="28"/>
          <w:szCs w:val="28"/>
        </w:rPr>
      </w:pPr>
      <w:r w:rsidRPr="00EB362A">
        <w:rPr>
          <w:sz w:val="28"/>
          <w:szCs w:val="28"/>
        </w:rPr>
        <w:t>Урок-игра по произведению Ю. Алеши «Три толстяка» (с обсуждением поступков и характеров героев)</w:t>
      </w:r>
    </w:p>
    <w:p w:rsidR="009443C9" w:rsidRPr="00EB362A" w:rsidRDefault="009443C9" w:rsidP="009E486E">
      <w:pPr>
        <w:pStyle w:val="a4"/>
        <w:numPr>
          <w:ilvl w:val="0"/>
          <w:numId w:val="35"/>
        </w:numPr>
        <w:shd w:val="clear" w:color="auto" w:fill="FFFFFF"/>
        <w:spacing w:before="0" w:beforeAutospacing="0" w:after="0" w:afterAutospacing="0"/>
        <w:ind w:left="0" w:firstLine="709"/>
        <w:jc w:val="both"/>
        <w:rPr>
          <w:sz w:val="28"/>
          <w:szCs w:val="28"/>
        </w:rPr>
      </w:pPr>
      <w:r w:rsidRPr="00EB362A">
        <w:rPr>
          <w:sz w:val="28"/>
          <w:szCs w:val="28"/>
        </w:rPr>
        <w:t>Терапевтические сказки:</w:t>
      </w:r>
      <w:r w:rsidRPr="00EB362A">
        <w:rPr>
          <w:b/>
          <w:sz w:val="28"/>
          <w:szCs w:val="28"/>
        </w:rPr>
        <w:t xml:space="preserve"> </w:t>
      </w:r>
    </w:p>
    <w:p w:rsidR="009443C9" w:rsidRPr="00EB362A" w:rsidRDefault="009443C9" w:rsidP="009E486E">
      <w:pPr>
        <w:pStyle w:val="a4"/>
        <w:shd w:val="clear" w:color="auto" w:fill="FFFFFF"/>
        <w:spacing w:before="0" w:beforeAutospacing="0" w:after="0" w:afterAutospacing="0"/>
        <w:ind w:firstLine="709"/>
        <w:jc w:val="both"/>
        <w:rPr>
          <w:bCs/>
          <w:iCs/>
          <w:sz w:val="28"/>
          <w:szCs w:val="28"/>
        </w:rPr>
      </w:pPr>
      <w:r w:rsidRPr="00EB362A">
        <w:rPr>
          <w:bCs/>
          <w:iCs/>
          <w:sz w:val="28"/>
          <w:szCs w:val="28"/>
        </w:rPr>
        <w:t>Введение для родителей</w:t>
      </w:r>
    </w:p>
    <w:p w:rsidR="009443C9" w:rsidRPr="00EB362A" w:rsidRDefault="00A6187B" w:rsidP="009E486E">
      <w:pPr>
        <w:pStyle w:val="a4"/>
        <w:shd w:val="clear" w:color="auto" w:fill="FFFFFF"/>
        <w:spacing w:before="0" w:beforeAutospacing="0" w:after="0" w:afterAutospacing="0"/>
        <w:ind w:firstLine="709"/>
        <w:jc w:val="both"/>
        <w:rPr>
          <w:sz w:val="28"/>
          <w:szCs w:val="28"/>
        </w:rPr>
      </w:pPr>
      <w:r>
        <w:rPr>
          <w:sz w:val="28"/>
          <w:szCs w:val="28"/>
        </w:rPr>
        <w:t xml:space="preserve">- </w:t>
      </w:r>
      <w:r w:rsidR="009443C9" w:rsidRPr="00EB362A">
        <w:rPr>
          <w:sz w:val="28"/>
          <w:szCs w:val="28"/>
        </w:rPr>
        <w:t>Вы хотите лучше узнать своего ребенка?</w:t>
      </w:r>
    </w:p>
    <w:p w:rsidR="009443C9" w:rsidRPr="00EB362A" w:rsidRDefault="00A6187B" w:rsidP="009E486E">
      <w:pPr>
        <w:pStyle w:val="a4"/>
        <w:shd w:val="clear" w:color="auto" w:fill="FFFFFF"/>
        <w:spacing w:before="0" w:beforeAutospacing="0" w:after="0" w:afterAutospacing="0"/>
        <w:ind w:firstLine="709"/>
        <w:jc w:val="both"/>
        <w:rPr>
          <w:sz w:val="28"/>
          <w:szCs w:val="28"/>
        </w:rPr>
      </w:pPr>
      <w:r>
        <w:rPr>
          <w:sz w:val="28"/>
          <w:szCs w:val="28"/>
        </w:rPr>
        <w:t>-</w:t>
      </w:r>
      <w:r w:rsidR="009443C9" w:rsidRPr="00EB362A">
        <w:rPr>
          <w:sz w:val="28"/>
          <w:szCs w:val="28"/>
        </w:rPr>
        <w:t>Вы хотите стать ребенку ближе, сделать так, чтобы у вас получалось лучше понимать друг друга?</w:t>
      </w:r>
    </w:p>
    <w:p w:rsidR="009443C9" w:rsidRPr="00EB362A" w:rsidRDefault="00A6187B" w:rsidP="009E486E">
      <w:pPr>
        <w:pStyle w:val="a4"/>
        <w:shd w:val="clear" w:color="auto" w:fill="FFFFFF"/>
        <w:spacing w:before="0" w:beforeAutospacing="0" w:after="0" w:afterAutospacing="0"/>
        <w:ind w:firstLine="709"/>
        <w:jc w:val="both"/>
        <w:rPr>
          <w:sz w:val="28"/>
          <w:szCs w:val="28"/>
        </w:rPr>
      </w:pPr>
      <w:r>
        <w:rPr>
          <w:sz w:val="28"/>
          <w:szCs w:val="28"/>
        </w:rPr>
        <w:t xml:space="preserve">- </w:t>
      </w:r>
      <w:r w:rsidR="009443C9" w:rsidRPr="00EB362A">
        <w:rPr>
          <w:sz w:val="28"/>
          <w:szCs w:val="28"/>
        </w:rPr>
        <w:t>Вам кажется, что у вашего ребенка психологические проблемы и трудности?</w:t>
      </w:r>
    </w:p>
    <w:p w:rsidR="009443C9" w:rsidRPr="00EB362A" w:rsidRDefault="00A6187B" w:rsidP="009E486E">
      <w:pPr>
        <w:pStyle w:val="a4"/>
        <w:shd w:val="clear" w:color="auto" w:fill="FFFFFF"/>
        <w:spacing w:before="0" w:beforeAutospacing="0" w:after="0" w:afterAutospacing="0"/>
        <w:ind w:firstLine="709"/>
        <w:jc w:val="both"/>
        <w:rPr>
          <w:sz w:val="28"/>
          <w:szCs w:val="28"/>
        </w:rPr>
      </w:pPr>
      <w:r>
        <w:rPr>
          <w:sz w:val="28"/>
          <w:szCs w:val="28"/>
        </w:rPr>
        <w:t xml:space="preserve">- </w:t>
      </w:r>
      <w:r w:rsidR="009443C9" w:rsidRPr="00EB362A">
        <w:rPr>
          <w:sz w:val="28"/>
          <w:szCs w:val="28"/>
        </w:rPr>
        <w:t>Вам хочется развлечь своего ребенка так, чтобы это приносило пользу?</w:t>
      </w:r>
    </w:p>
    <w:p w:rsidR="009443C9" w:rsidRPr="00EB362A" w:rsidRDefault="00A6187B" w:rsidP="009E486E">
      <w:pPr>
        <w:pStyle w:val="a4"/>
        <w:shd w:val="clear" w:color="auto" w:fill="FFFFFF"/>
        <w:spacing w:before="0" w:beforeAutospacing="0" w:after="0" w:afterAutospacing="0"/>
        <w:ind w:firstLine="709"/>
        <w:jc w:val="both"/>
        <w:rPr>
          <w:b/>
          <w:sz w:val="28"/>
          <w:szCs w:val="28"/>
        </w:rPr>
      </w:pPr>
      <w:r>
        <w:rPr>
          <w:sz w:val="28"/>
          <w:szCs w:val="28"/>
        </w:rPr>
        <w:t xml:space="preserve">- </w:t>
      </w:r>
      <w:r w:rsidR="009443C9" w:rsidRPr="00EB362A">
        <w:rPr>
          <w:sz w:val="28"/>
          <w:szCs w:val="28"/>
        </w:rPr>
        <w:t>Вам нужно помочь ребенку справиться с естественными возрастными трудностями?</w:t>
      </w:r>
      <w:r w:rsidR="009443C9" w:rsidRPr="00EB362A">
        <w:rPr>
          <w:b/>
          <w:sz w:val="28"/>
          <w:szCs w:val="28"/>
        </w:rPr>
        <w:t xml:space="preserve"> </w:t>
      </w:r>
    </w:p>
    <w:p w:rsidR="009443C9" w:rsidRPr="00EB362A" w:rsidRDefault="009443C9" w:rsidP="009E486E">
      <w:pPr>
        <w:pStyle w:val="a4"/>
        <w:shd w:val="clear" w:color="auto" w:fill="FFFFFF"/>
        <w:spacing w:before="0" w:beforeAutospacing="0" w:after="0" w:afterAutospacing="0"/>
        <w:ind w:firstLine="709"/>
        <w:jc w:val="both"/>
        <w:rPr>
          <w:sz w:val="28"/>
          <w:szCs w:val="28"/>
        </w:rPr>
      </w:pPr>
      <w:r w:rsidRPr="00EB362A">
        <w:rPr>
          <w:sz w:val="28"/>
          <w:szCs w:val="28"/>
        </w:rPr>
        <w:t xml:space="preserve">Терапевтические сказки творят настоящие чудеса. Они способны решать детские проблемы и справляться с возникающими жизненными трудностями. Они гораздо результативнее всяческих уговоров родителей. Хорошая сказка на самом деле творит настоящее чудо. </w:t>
      </w:r>
    </w:p>
    <w:p w:rsidR="009443C9" w:rsidRPr="00EB362A" w:rsidRDefault="009443C9" w:rsidP="009E486E">
      <w:pPr>
        <w:pStyle w:val="a4"/>
        <w:shd w:val="clear" w:color="auto" w:fill="FFFFFF"/>
        <w:spacing w:before="0" w:beforeAutospacing="0" w:after="0" w:afterAutospacing="0"/>
        <w:ind w:firstLine="709"/>
        <w:jc w:val="both"/>
        <w:rPr>
          <w:sz w:val="28"/>
          <w:szCs w:val="28"/>
        </w:rPr>
      </w:pPr>
      <w:r w:rsidRPr="00EB362A">
        <w:rPr>
          <w:sz w:val="28"/>
          <w:szCs w:val="28"/>
        </w:rPr>
        <w:t>Литература для родителей:</w:t>
      </w:r>
    </w:p>
    <w:p w:rsidR="009443C9" w:rsidRPr="00EB362A" w:rsidRDefault="009443C9" w:rsidP="009E486E">
      <w:pPr>
        <w:pStyle w:val="a4"/>
        <w:shd w:val="clear" w:color="auto" w:fill="FFFFFF"/>
        <w:spacing w:before="0" w:beforeAutospacing="0" w:after="0" w:afterAutospacing="0"/>
        <w:ind w:firstLine="709"/>
        <w:jc w:val="both"/>
        <w:rPr>
          <w:b/>
          <w:bCs/>
          <w:i/>
          <w:iCs/>
          <w:sz w:val="28"/>
          <w:szCs w:val="28"/>
        </w:rPr>
      </w:pPr>
      <w:r w:rsidRPr="00EB362A">
        <w:rPr>
          <w:b/>
          <w:bCs/>
          <w:i/>
          <w:iCs/>
          <w:sz w:val="28"/>
          <w:szCs w:val="28"/>
        </w:rPr>
        <w:t>Лабиринт души. Терапевтические сказки</w:t>
      </w:r>
      <w:r w:rsidRPr="00EB362A">
        <w:rPr>
          <w:sz w:val="28"/>
          <w:szCs w:val="28"/>
        </w:rPr>
        <w:br/>
      </w:r>
      <w:r w:rsidRPr="00EB362A">
        <w:rPr>
          <w:b/>
          <w:bCs/>
          <w:i/>
          <w:iCs/>
          <w:sz w:val="28"/>
          <w:szCs w:val="28"/>
        </w:rPr>
        <w:t xml:space="preserve">(под редакцией О.В. </w:t>
      </w:r>
      <w:proofErr w:type="spellStart"/>
      <w:r w:rsidRPr="00EB362A">
        <w:rPr>
          <w:b/>
          <w:bCs/>
          <w:i/>
          <w:iCs/>
          <w:sz w:val="28"/>
          <w:szCs w:val="28"/>
        </w:rPr>
        <w:t>Хухлаевой</w:t>
      </w:r>
      <w:proofErr w:type="spellEnd"/>
      <w:r w:rsidRPr="00EB362A">
        <w:rPr>
          <w:b/>
          <w:bCs/>
          <w:i/>
          <w:iCs/>
          <w:sz w:val="28"/>
          <w:szCs w:val="28"/>
        </w:rPr>
        <w:t xml:space="preserve">, О.Е. </w:t>
      </w:r>
      <w:proofErr w:type="spellStart"/>
      <w:r w:rsidRPr="00EB362A">
        <w:rPr>
          <w:b/>
          <w:bCs/>
          <w:i/>
          <w:iCs/>
          <w:sz w:val="28"/>
          <w:szCs w:val="28"/>
        </w:rPr>
        <w:t>Хухлаева</w:t>
      </w:r>
      <w:proofErr w:type="spellEnd"/>
      <w:r w:rsidRPr="00EB362A">
        <w:rPr>
          <w:b/>
          <w:bCs/>
          <w:i/>
          <w:iCs/>
          <w:sz w:val="28"/>
          <w:szCs w:val="28"/>
        </w:rPr>
        <w:t>)</w:t>
      </w:r>
    </w:p>
    <w:p w:rsidR="009443C9" w:rsidRPr="00E12FC1" w:rsidRDefault="009443C9" w:rsidP="009E486E">
      <w:pPr>
        <w:pStyle w:val="a4"/>
        <w:shd w:val="clear" w:color="auto" w:fill="FFFFFF"/>
        <w:spacing w:before="0" w:beforeAutospacing="0" w:after="0" w:afterAutospacing="0"/>
        <w:ind w:firstLine="709"/>
        <w:jc w:val="both"/>
        <w:rPr>
          <w:sz w:val="16"/>
          <w:szCs w:val="16"/>
        </w:rPr>
      </w:pPr>
    </w:p>
    <w:p w:rsidR="009443C9" w:rsidRPr="00EB362A" w:rsidRDefault="009443C9" w:rsidP="009E486E">
      <w:pPr>
        <w:pStyle w:val="a4"/>
        <w:numPr>
          <w:ilvl w:val="0"/>
          <w:numId w:val="36"/>
        </w:numPr>
        <w:shd w:val="clear" w:color="auto" w:fill="FFFFFF"/>
        <w:spacing w:before="0" w:beforeAutospacing="0" w:after="0" w:afterAutospacing="0"/>
        <w:ind w:left="0" w:firstLine="709"/>
        <w:jc w:val="both"/>
        <w:rPr>
          <w:sz w:val="28"/>
          <w:szCs w:val="28"/>
        </w:rPr>
      </w:pPr>
      <w:r w:rsidRPr="00EB362A">
        <w:rPr>
          <w:bCs/>
          <w:iCs/>
          <w:sz w:val="28"/>
          <w:szCs w:val="28"/>
        </w:rPr>
        <w:t>Экологическая игра «Сбережём планету» (совместное занятие с родителями, перед проведением которого родители должны были прочитать детям «Детскую энциклопедию»)</w:t>
      </w:r>
    </w:p>
    <w:p w:rsidR="009443C9" w:rsidRPr="00EB362A" w:rsidRDefault="009443C9" w:rsidP="009E486E">
      <w:pPr>
        <w:pStyle w:val="a4"/>
        <w:numPr>
          <w:ilvl w:val="0"/>
          <w:numId w:val="36"/>
        </w:numPr>
        <w:shd w:val="clear" w:color="auto" w:fill="FFFFFF"/>
        <w:spacing w:before="0" w:beforeAutospacing="0" w:after="0" w:afterAutospacing="0"/>
        <w:ind w:left="0" w:firstLine="709"/>
        <w:jc w:val="both"/>
        <w:rPr>
          <w:sz w:val="28"/>
          <w:szCs w:val="28"/>
        </w:rPr>
      </w:pPr>
      <w:r w:rsidRPr="00EB362A">
        <w:rPr>
          <w:sz w:val="28"/>
          <w:szCs w:val="28"/>
        </w:rPr>
        <w:t>Уроки добра по произведениям В.</w:t>
      </w:r>
      <w:r w:rsidR="00E12FC1">
        <w:rPr>
          <w:sz w:val="28"/>
          <w:szCs w:val="28"/>
        </w:rPr>
        <w:t xml:space="preserve"> </w:t>
      </w:r>
      <w:r w:rsidRPr="00EB362A">
        <w:rPr>
          <w:sz w:val="28"/>
          <w:szCs w:val="28"/>
        </w:rPr>
        <w:t>Осеевой</w:t>
      </w:r>
    </w:p>
    <w:p w:rsidR="009443C9" w:rsidRPr="00EB362A" w:rsidRDefault="009443C9" w:rsidP="009E486E">
      <w:pPr>
        <w:pStyle w:val="a4"/>
        <w:numPr>
          <w:ilvl w:val="0"/>
          <w:numId w:val="36"/>
        </w:numPr>
        <w:shd w:val="clear" w:color="auto" w:fill="FFFFFF"/>
        <w:spacing w:before="0" w:beforeAutospacing="0" w:after="0" w:afterAutospacing="0"/>
        <w:ind w:left="0" w:firstLine="709"/>
        <w:jc w:val="both"/>
        <w:rPr>
          <w:sz w:val="28"/>
          <w:szCs w:val="28"/>
        </w:rPr>
      </w:pPr>
      <w:r w:rsidRPr="00EB362A">
        <w:rPr>
          <w:sz w:val="28"/>
          <w:szCs w:val="28"/>
        </w:rPr>
        <w:t>Уроки воспитания по произведению Медведева «</w:t>
      </w:r>
      <w:proofErr w:type="spellStart"/>
      <w:r w:rsidRPr="00EB362A">
        <w:rPr>
          <w:sz w:val="28"/>
          <w:szCs w:val="28"/>
        </w:rPr>
        <w:t>Баранкин</w:t>
      </w:r>
      <w:proofErr w:type="spellEnd"/>
      <w:r w:rsidRPr="00EB362A">
        <w:rPr>
          <w:sz w:val="28"/>
          <w:szCs w:val="28"/>
        </w:rPr>
        <w:t>, будь человеком!»</w:t>
      </w:r>
    </w:p>
    <w:p w:rsidR="009443C9" w:rsidRPr="00EB362A" w:rsidRDefault="009443C9" w:rsidP="009E486E">
      <w:pPr>
        <w:pStyle w:val="a4"/>
        <w:shd w:val="clear" w:color="auto" w:fill="FFFFFF"/>
        <w:spacing w:before="0" w:beforeAutospacing="0" w:after="0" w:afterAutospacing="0"/>
        <w:ind w:firstLine="709"/>
        <w:jc w:val="both"/>
        <w:rPr>
          <w:b/>
          <w:sz w:val="28"/>
          <w:szCs w:val="28"/>
        </w:rPr>
      </w:pPr>
      <w:r w:rsidRPr="00EB362A">
        <w:rPr>
          <w:b/>
          <w:sz w:val="28"/>
          <w:szCs w:val="28"/>
        </w:rPr>
        <w:t>Вывод</w:t>
      </w:r>
      <w:r w:rsidR="00E12FC1">
        <w:rPr>
          <w:b/>
          <w:sz w:val="28"/>
          <w:szCs w:val="28"/>
        </w:rPr>
        <w:t>.</w:t>
      </w:r>
    </w:p>
    <w:p w:rsidR="009443C9" w:rsidRPr="00EB362A" w:rsidRDefault="009443C9" w:rsidP="009E486E">
      <w:pPr>
        <w:pStyle w:val="a4"/>
        <w:shd w:val="clear" w:color="auto" w:fill="FFFFFF"/>
        <w:spacing w:before="0" w:beforeAutospacing="0" w:after="0" w:afterAutospacing="0"/>
        <w:ind w:firstLine="709"/>
        <w:jc w:val="both"/>
        <w:rPr>
          <w:sz w:val="28"/>
          <w:szCs w:val="28"/>
        </w:rPr>
      </w:pPr>
      <w:proofErr w:type="gramStart"/>
      <w:r w:rsidRPr="00EB362A">
        <w:rPr>
          <w:sz w:val="28"/>
          <w:szCs w:val="28"/>
        </w:rPr>
        <w:t>Время, отданное семейному чтению, сблизит родителей и детей, воспитает желание наблюдать, мыслить, размышлять, чувствовать, сопереживать.</w:t>
      </w:r>
      <w:proofErr w:type="gramEnd"/>
      <w:r w:rsidRPr="00EB362A">
        <w:rPr>
          <w:sz w:val="28"/>
          <w:szCs w:val="28"/>
        </w:rPr>
        <w:t xml:space="preserve"> Семья – важный элемент системы образования, где системообразующей основой являются традиции, обычаи, предания. Вот почему семейное чтение – самый доступный и короткий путь приобщения детей к жизненному опыту наших предков, а, следовательно, средство духовно-нравственного воспитания личности. </w:t>
      </w:r>
    </w:p>
    <w:p w:rsidR="009443C9" w:rsidRPr="00E12FC1" w:rsidRDefault="00E12FC1" w:rsidP="00E12FC1">
      <w:pPr>
        <w:spacing w:after="0" w:line="240" w:lineRule="auto"/>
        <w:jc w:val="center"/>
        <w:rPr>
          <w:rFonts w:ascii="Times New Roman" w:hAnsi="Times New Roman" w:cs="Times New Roman"/>
          <w:b/>
          <w:sz w:val="28"/>
          <w:szCs w:val="28"/>
        </w:rPr>
      </w:pPr>
      <w:r w:rsidRPr="00E12FC1">
        <w:rPr>
          <w:rFonts w:ascii="Times New Roman" w:hAnsi="Times New Roman" w:cs="Times New Roman"/>
          <w:b/>
          <w:sz w:val="28"/>
          <w:szCs w:val="28"/>
        </w:rPr>
        <w:lastRenderedPageBreak/>
        <w:t>Список</w:t>
      </w:r>
      <w:r w:rsidR="009443C9" w:rsidRPr="00E12FC1">
        <w:rPr>
          <w:rFonts w:ascii="Times New Roman" w:hAnsi="Times New Roman" w:cs="Times New Roman"/>
          <w:b/>
          <w:sz w:val="28"/>
          <w:szCs w:val="28"/>
        </w:rPr>
        <w:t xml:space="preserve"> литератур</w:t>
      </w:r>
      <w:r w:rsidRPr="00E12FC1">
        <w:rPr>
          <w:rFonts w:ascii="Times New Roman" w:hAnsi="Times New Roman" w:cs="Times New Roman"/>
          <w:b/>
          <w:sz w:val="28"/>
          <w:szCs w:val="28"/>
        </w:rPr>
        <w:t>ы</w:t>
      </w:r>
    </w:p>
    <w:p w:rsidR="009443C9" w:rsidRPr="00E12FC1" w:rsidRDefault="009443C9" w:rsidP="009E486E">
      <w:pPr>
        <w:pStyle w:val="ac"/>
        <w:ind w:left="0" w:firstLine="709"/>
        <w:jc w:val="both"/>
        <w:rPr>
          <w:sz w:val="16"/>
          <w:szCs w:val="16"/>
        </w:rPr>
      </w:pPr>
    </w:p>
    <w:p w:rsidR="009443C9" w:rsidRPr="00EB362A" w:rsidRDefault="009443C9" w:rsidP="00E12FC1">
      <w:pPr>
        <w:pStyle w:val="ac"/>
        <w:numPr>
          <w:ilvl w:val="0"/>
          <w:numId w:val="29"/>
        </w:numPr>
        <w:tabs>
          <w:tab w:val="left" w:pos="993"/>
        </w:tabs>
        <w:ind w:left="0" w:firstLine="709"/>
        <w:jc w:val="both"/>
        <w:rPr>
          <w:sz w:val="28"/>
          <w:szCs w:val="28"/>
        </w:rPr>
      </w:pPr>
      <w:proofErr w:type="spellStart"/>
      <w:r w:rsidRPr="00E12FC1">
        <w:rPr>
          <w:spacing w:val="-2"/>
          <w:sz w:val="28"/>
          <w:szCs w:val="28"/>
          <w:shd w:val="clear" w:color="auto" w:fill="FFFFFF"/>
        </w:rPr>
        <w:t>Барковская</w:t>
      </w:r>
      <w:proofErr w:type="spellEnd"/>
      <w:r w:rsidRPr="00E12FC1">
        <w:rPr>
          <w:spacing w:val="-2"/>
          <w:sz w:val="28"/>
          <w:szCs w:val="28"/>
          <w:shd w:val="clear" w:color="auto" w:fill="FFFFFF"/>
        </w:rPr>
        <w:t xml:space="preserve"> Н.В. Роль детской книги в семейном воспитании / Н.В. </w:t>
      </w:r>
      <w:proofErr w:type="spellStart"/>
      <w:r w:rsidRPr="00E12FC1">
        <w:rPr>
          <w:spacing w:val="-2"/>
          <w:sz w:val="28"/>
          <w:szCs w:val="28"/>
          <w:shd w:val="clear" w:color="auto" w:fill="FFFFFF"/>
        </w:rPr>
        <w:t>Барковская</w:t>
      </w:r>
      <w:proofErr w:type="spellEnd"/>
      <w:r w:rsidRPr="00E12FC1">
        <w:rPr>
          <w:spacing w:val="-2"/>
          <w:sz w:val="28"/>
          <w:szCs w:val="28"/>
          <w:shd w:val="clear" w:color="auto" w:fill="FFFFFF"/>
        </w:rPr>
        <w:t xml:space="preserve"> // Педагогическое образование в России. – 2015. – № 4. – С. 140–141</w:t>
      </w:r>
      <w:r w:rsidRPr="00EB362A">
        <w:rPr>
          <w:sz w:val="28"/>
          <w:szCs w:val="28"/>
          <w:shd w:val="clear" w:color="auto" w:fill="FFFFFF"/>
        </w:rPr>
        <w:t>.</w:t>
      </w:r>
      <w:r w:rsidRPr="00EB362A">
        <w:rPr>
          <w:iCs/>
          <w:sz w:val="28"/>
          <w:szCs w:val="28"/>
        </w:rPr>
        <w:t xml:space="preserve"> </w:t>
      </w:r>
    </w:p>
    <w:p w:rsidR="009443C9" w:rsidRPr="00EB362A" w:rsidRDefault="009443C9" w:rsidP="00E12FC1">
      <w:pPr>
        <w:pStyle w:val="ac"/>
        <w:numPr>
          <w:ilvl w:val="0"/>
          <w:numId w:val="29"/>
        </w:numPr>
        <w:tabs>
          <w:tab w:val="left" w:pos="993"/>
        </w:tabs>
        <w:ind w:left="0" w:firstLine="709"/>
        <w:jc w:val="both"/>
        <w:rPr>
          <w:sz w:val="28"/>
          <w:szCs w:val="28"/>
        </w:rPr>
      </w:pPr>
      <w:r w:rsidRPr="00EB362A">
        <w:rPr>
          <w:iCs/>
          <w:sz w:val="28"/>
          <w:szCs w:val="28"/>
        </w:rPr>
        <w:t>Бодрова Е.</w:t>
      </w:r>
      <w:proofErr w:type="gramStart"/>
      <w:r w:rsidRPr="00EB362A">
        <w:rPr>
          <w:iCs/>
          <w:sz w:val="28"/>
          <w:szCs w:val="28"/>
        </w:rPr>
        <w:t>В.</w:t>
      </w:r>
      <w:proofErr w:type="gramEnd"/>
      <w:r w:rsidRPr="00EB362A">
        <w:rPr>
          <w:sz w:val="28"/>
          <w:szCs w:val="28"/>
        </w:rPr>
        <w:t xml:space="preserve"> Когда мы читаем детям // Календарь для родителей. – 1989</w:t>
      </w:r>
      <w:r w:rsidR="00E12FC1">
        <w:rPr>
          <w:sz w:val="28"/>
          <w:szCs w:val="28"/>
        </w:rPr>
        <w:t>.</w:t>
      </w:r>
    </w:p>
    <w:p w:rsidR="009443C9" w:rsidRPr="00EB362A" w:rsidRDefault="009443C9" w:rsidP="00E12FC1">
      <w:pPr>
        <w:pStyle w:val="ac"/>
        <w:numPr>
          <w:ilvl w:val="0"/>
          <w:numId w:val="29"/>
        </w:numPr>
        <w:tabs>
          <w:tab w:val="left" w:pos="993"/>
        </w:tabs>
        <w:ind w:left="0" w:firstLine="709"/>
        <w:jc w:val="both"/>
        <w:rPr>
          <w:sz w:val="28"/>
          <w:szCs w:val="28"/>
        </w:rPr>
      </w:pPr>
      <w:proofErr w:type="spellStart"/>
      <w:r w:rsidRPr="00EB362A">
        <w:rPr>
          <w:sz w:val="28"/>
          <w:szCs w:val="28"/>
          <w:shd w:val="clear" w:color="auto" w:fill="FFFFFF"/>
        </w:rPr>
        <w:t>Бикеева</w:t>
      </w:r>
      <w:proofErr w:type="spellEnd"/>
      <w:r w:rsidRPr="00EB362A">
        <w:rPr>
          <w:sz w:val="28"/>
          <w:szCs w:val="28"/>
          <w:shd w:val="clear" w:color="auto" w:fill="FFFFFF"/>
        </w:rPr>
        <w:t xml:space="preserve"> А.С. Семья особого назначения, или рецепты позитивного </w:t>
      </w:r>
      <w:proofErr w:type="spellStart"/>
      <w:r w:rsidRPr="00EB362A">
        <w:rPr>
          <w:sz w:val="28"/>
          <w:szCs w:val="28"/>
          <w:shd w:val="clear" w:color="auto" w:fill="FFFFFF"/>
        </w:rPr>
        <w:t>родительства</w:t>
      </w:r>
      <w:proofErr w:type="spellEnd"/>
      <w:r w:rsidRPr="00EB362A">
        <w:rPr>
          <w:sz w:val="28"/>
          <w:szCs w:val="28"/>
          <w:shd w:val="clear" w:color="auto" w:fill="FFFFFF"/>
        </w:rPr>
        <w:t xml:space="preserve"> на каждый день / А.С. </w:t>
      </w:r>
      <w:proofErr w:type="spellStart"/>
      <w:r w:rsidRPr="00EB362A">
        <w:rPr>
          <w:sz w:val="28"/>
          <w:szCs w:val="28"/>
          <w:shd w:val="clear" w:color="auto" w:fill="FFFFFF"/>
        </w:rPr>
        <w:t>Бикеева</w:t>
      </w:r>
      <w:proofErr w:type="spellEnd"/>
      <w:r w:rsidRPr="00EB362A">
        <w:rPr>
          <w:sz w:val="28"/>
          <w:szCs w:val="28"/>
          <w:shd w:val="clear" w:color="auto" w:fill="FFFFFF"/>
        </w:rPr>
        <w:t xml:space="preserve"> // Воспитание школьников. – 2012. – № 2. – С. 69–71.</w:t>
      </w:r>
    </w:p>
    <w:p w:rsidR="009443C9" w:rsidRPr="00EB362A" w:rsidRDefault="009443C9" w:rsidP="00E12FC1">
      <w:pPr>
        <w:pStyle w:val="ac"/>
        <w:numPr>
          <w:ilvl w:val="0"/>
          <w:numId w:val="29"/>
        </w:numPr>
        <w:tabs>
          <w:tab w:val="left" w:pos="993"/>
        </w:tabs>
        <w:ind w:left="0" w:firstLine="709"/>
        <w:jc w:val="both"/>
        <w:rPr>
          <w:sz w:val="28"/>
          <w:szCs w:val="28"/>
        </w:rPr>
      </w:pPr>
      <w:r w:rsidRPr="00EB362A">
        <w:rPr>
          <w:iCs/>
          <w:sz w:val="28"/>
          <w:szCs w:val="28"/>
        </w:rPr>
        <w:t xml:space="preserve"> </w:t>
      </w:r>
      <w:proofErr w:type="spellStart"/>
      <w:r w:rsidRPr="00EB362A">
        <w:rPr>
          <w:iCs/>
          <w:sz w:val="28"/>
          <w:szCs w:val="28"/>
        </w:rPr>
        <w:t>Воликова</w:t>
      </w:r>
      <w:proofErr w:type="spellEnd"/>
      <w:r w:rsidRPr="00EB362A">
        <w:rPr>
          <w:iCs/>
          <w:sz w:val="28"/>
          <w:szCs w:val="28"/>
        </w:rPr>
        <w:t xml:space="preserve"> Т.В.</w:t>
      </w:r>
      <w:r w:rsidRPr="00EB362A">
        <w:rPr>
          <w:sz w:val="28"/>
          <w:szCs w:val="28"/>
        </w:rPr>
        <w:t xml:space="preserve"> Учитель и семья. – М.: Просвещение, 1979</w:t>
      </w:r>
      <w:r w:rsidR="00E12FC1">
        <w:rPr>
          <w:sz w:val="28"/>
          <w:szCs w:val="28"/>
        </w:rPr>
        <w:t>.</w:t>
      </w:r>
    </w:p>
    <w:p w:rsidR="009443C9" w:rsidRPr="00EB362A" w:rsidRDefault="009443C9" w:rsidP="00E12FC1">
      <w:pPr>
        <w:pStyle w:val="a4"/>
        <w:numPr>
          <w:ilvl w:val="0"/>
          <w:numId w:val="29"/>
        </w:numPr>
        <w:tabs>
          <w:tab w:val="left" w:pos="993"/>
        </w:tabs>
        <w:spacing w:before="0" w:beforeAutospacing="0" w:after="0" w:afterAutospacing="0"/>
        <w:ind w:left="0" w:firstLine="709"/>
        <w:jc w:val="both"/>
        <w:rPr>
          <w:sz w:val="28"/>
          <w:szCs w:val="28"/>
          <w:shd w:val="clear" w:color="auto" w:fill="FFFFFF"/>
        </w:rPr>
      </w:pPr>
      <w:r w:rsidRPr="00EB362A">
        <w:rPr>
          <w:sz w:val="28"/>
          <w:szCs w:val="28"/>
          <w:shd w:val="clear" w:color="auto" w:fill="FFFFFF"/>
        </w:rPr>
        <w:t>Павлова Т.В. Рекомендации. Книга в жизни ребенка. Семейное чтение. Рекомендации для родителей [Электронный ресурс]: PISMOREF.RU Мобильные рефераты. – URL: http://pismoref.ru/3487815760.html (дата обращения 27.10.2015).</w:t>
      </w:r>
    </w:p>
    <w:p w:rsidR="009443C9" w:rsidRPr="00EB362A" w:rsidRDefault="009443C9" w:rsidP="00E12FC1">
      <w:pPr>
        <w:pStyle w:val="a4"/>
        <w:numPr>
          <w:ilvl w:val="0"/>
          <w:numId w:val="29"/>
        </w:numPr>
        <w:tabs>
          <w:tab w:val="left" w:pos="993"/>
        </w:tabs>
        <w:spacing w:before="0" w:beforeAutospacing="0" w:after="0" w:afterAutospacing="0"/>
        <w:ind w:left="0" w:firstLine="709"/>
        <w:jc w:val="both"/>
        <w:rPr>
          <w:sz w:val="28"/>
          <w:szCs w:val="28"/>
          <w:shd w:val="clear" w:color="auto" w:fill="FFFFFF"/>
        </w:rPr>
      </w:pPr>
      <w:r w:rsidRPr="00EB362A">
        <w:rPr>
          <w:sz w:val="28"/>
          <w:szCs w:val="28"/>
          <w:shd w:val="clear" w:color="auto" w:fill="FFFFFF"/>
        </w:rPr>
        <w:t>Федосеева В.В. Роль семейного чтения в развитии личности ребенка как составляющая повышения качества образования</w:t>
      </w:r>
      <w:r w:rsidR="00E12FC1">
        <w:rPr>
          <w:sz w:val="28"/>
          <w:szCs w:val="28"/>
          <w:shd w:val="clear" w:color="auto" w:fill="FFFFFF"/>
        </w:rPr>
        <w:t>.</w:t>
      </w:r>
      <w:r w:rsidRPr="00EB362A">
        <w:rPr>
          <w:sz w:val="28"/>
          <w:szCs w:val="28"/>
          <w:shd w:val="clear" w:color="auto" w:fill="FFFFFF"/>
        </w:rPr>
        <w:t xml:space="preserve"> </w:t>
      </w:r>
    </w:p>
    <w:p w:rsidR="009443C9" w:rsidRPr="00EB362A" w:rsidRDefault="009443C9" w:rsidP="009E486E">
      <w:pPr>
        <w:pStyle w:val="ac"/>
        <w:ind w:left="0" w:firstLine="709"/>
        <w:jc w:val="both"/>
        <w:rPr>
          <w:sz w:val="28"/>
          <w:szCs w:val="28"/>
        </w:rPr>
      </w:pPr>
    </w:p>
    <w:p w:rsidR="009443C9" w:rsidRPr="00EB362A" w:rsidRDefault="009443C9" w:rsidP="009E486E">
      <w:pPr>
        <w:pStyle w:val="a4"/>
        <w:spacing w:before="0" w:beforeAutospacing="0" w:after="0" w:afterAutospacing="0"/>
        <w:ind w:firstLine="709"/>
        <w:jc w:val="both"/>
        <w:rPr>
          <w:sz w:val="28"/>
          <w:szCs w:val="28"/>
          <w:shd w:val="clear" w:color="auto" w:fill="FFFFFF"/>
        </w:rPr>
      </w:pPr>
    </w:p>
    <w:p w:rsidR="00E12FC1" w:rsidRDefault="00E12FC1" w:rsidP="00E12FC1">
      <w:pPr>
        <w:pStyle w:val="a4"/>
        <w:shd w:val="clear" w:color="auto" w:fill="FFFFFF"/>
        <w:spacing w:before="0" w:beforeAutospacing="0" w:after="0" w:afterAutospacing="0"/>
        <w:ind w:firstLine="709"/>
        <w:jc w:val="right"/>
        <w:rPr>
          <w:i/>
          <w:sz w:val="28"/>
          <w:szCs w:val="28"/>
        </w:rPr>
      </w:pPr>
      <w:r w:rsidRPr="00E12FC1">
        <w:rPr>
          <w:i/>
          <w:sz w:val="28"/>
          <w:szCs w:val="28"/>
        </w:rPr>
        <w:t xml:space="preserve">Ковалёва В.С., </w:t>
      </w:r>
    </w:p>
    <w:p w:rsidR="00E12FC1" w:rsidRPr="00E12FC1" w:rsidRDefault="00E12FC1" w:rsidP="00E12FC1">
      <w:pPr>
        <w:pStyle w:val="a4"/>
        <w:shd w:val="clear" w:color="auto" w:fill="FFFFFF"/>
        <w:spacing w:before="0" w:beforeAutospacing="0" w:after="0" w:afterAutospacing="0"/>
        <w:ind w:firstLine="709"/>
        <w:jc w:val="right"/>
        <w:rPr>
          <w:i/>
          <w:sz w:val="28"/>
          <w:szCs w:val="28"/>
        </w:rPr>
      </w:pPr>
      <w:r w:rsidRPr="00E12FC1">
        <w:rPr>
          <w:i/>
          <w:sz w:val="28"/>
          <w:szCs w:val="28"/>
        </w:rPr>
        <w:t>воспитатель МБДОУ № 1</w:t>
      </w:r>
      <w:r>
        <w:rPr>
          <w:i/>
          <w:sz w:val="28"/>
          <w:szCs w:val="28"/>
        </w:rPr>
        <w:t xml:space="preserve"> </w:t>
      </w:r>
      <w:r w:rsidRPr="00E12FC1">
        <w:rPr>
          <w:i/>
          <w:sz w:val="28"/>
          <w:szCs w:val="28"/>
        </w:rPr>
        <w:t xml:space="preserve">г. Апатиты </w:t>
      </w:r>
    </w:p>
    <w:p w:rsidR="00E12FC1" w:rsidRPr="00E12FC1" w:rsidRDefault="00E12FC1" w:rsidP="00E12FC1">
      <w:pPr>
        <w:pStyle w:val="a4"/>
        <w:shd w:val="clear" w:color="auto" w:fill="FFFFFF"/>
        <w:spacing w:before="0" w:beforeAutospacing="0" w:after="0" w:afterAutospacing="0"/>
        <w:jc w:val="center"/>
        <w:rPr>
          <w:b/>
          <w:sz w:val="16"/>
          <w:szCs w:val="16"/>
        </w:rPr>
      </w:pPr>
    </w:p>
    <w:p w:rsidR="00E12FC1" w:rsidRDefault="00E12FC1" w:rsidP="00E12FC1">
      <w:pPr>
        <w:pStyle w:val="a4"/>
        <w:shd w:val="clear" w:color="auto" w:fill="FFFFFF"/>
        <w:spacing w:before="0" w:beforeAutospacing="0" w:after="0" w:afterAutospacing="0"/>
        <w:jc w:val="center"/>
        <w:rPr>
          <w:b/>
          <w:sz w:val="28"/>
          <w:szCs w:val="28"/>
        </w:rPr>
      </w:pPr>
      <w:r w:rsidRPr="00E12FC1">
        <w:rPr>
          <w:b/>
          <w:sz w:val="28"/>
          <w:szCs w:val="28"/>
        </w:rPr>
        <w:t>Семейное чтение</w:t>
      </w:r>
      <w:r w:rsidR="009443C9" w:rsidRPr="00E12FC1">
        <w:rPr>
          <w:b/>
          <w:sz w:val="28"/>
          <w:szCs w:val="28"/>
        </w:rPr>
        <w:t xml:space="preserve"> как источник формирования интереса к книге </w:t>
      </w:r>
    </w:p>
    <w:p w:rsidR="009443C9" w:rsidRPr="00E12FC1" w:rsidRDefault="009443C9" w:rsidP="00E12FC1">
      <w:pPr>
        <w:pStyle w:val="a4"/>
        <w:shd w:val="clear" w:color="auto" w:fill="FFFFFF"/>
        <w:spacing w:before="0" w:beforeAutospacing="0" w:after="0" w:afterAutospacing="0"/>
        <w:jc w:val="center"/>
        <w:rPr>
          <w:sz w:val="28"/>
          <w:szCs w:val="28"/>
        </w:rPr>
      </w:pPr>
      <w:r w:rsidRPr="00E12FC1">
        <w:rPr>
          <w:b/>
          <w:sz w:val="28"/>
          <w:szCs w:val="28"/>
        </w:rPr>
        <w:t>и духовного обогащения семьи</w:t>
      </w:r>
    </w:p>
    <w:p w:rsidR="009443C9" w:rsidRPr="00E12FC1" w:rsidRDefault="009443C9" w:rsidP="009E486E">
      <w:pPr>
        <w:pStyle w:val="a4"/>
        <w:shd w:val="clear" w:color="auto" w:fill="FFFFFF"/>
        <w:spacing w:before="0" w:beforeAutospacing="0" w:after="0" w:afterAutospacing="0"/>
        <w:ind w:firstLine="709"/>
        <w:jc w:val="both"/>
        <w:rPr>
          <w:sz w:val="16"/>
          <w:szCs w:val="16"/>
        </w:rPr>
      </w:pPr>
    </w:p>
    <w:p w:rsidR="009443C9" w:rsidRPr="00EB362A" w:rsidRDefault="009443C9" w:rsidP="00E12FC1">
      <w:pPr>
        <w:pStyle w:val="a4"/>
        <w:shd w:val="clear" w:color="auto" w:fill="FFFFFF"/>
        <w:spacing w:before="0" w:beforeAutospacing="0" w:after="0" w:afterAutospacing="0"/>
        <w:ind w:firstLine="709"/>
        <w:jc w:val="right"/>
        <w:rPr>
          <w:bCs/>
          <w:i/>
          <w:sz w:val="28"/>
          <w:szCs w:val="28"/>
        </w:rPr>
      </w:pPr>
      <w:r w:rsidRPr="00EB362A">
        <w:rPr>
          <w:bCs/>
          <w:i/>
          <w:sz w:val="28"/>
          <w:szCs w:val="28"/>
        </w:rPr>
        <w:t>Чтение – это окошко,  через которое дети видят мир и познают себя</w:t>
      </w:r>
      <w:r w:rsidR="00E12FC1">
        <w:rPr>
          <w:bCs/>
          <w:i/>
          <w:sz w:val="28"/>
          <w:szCs w:val="28"/>
        </w:rPr>
        <w:t>.</w:t>
      </w:r>
      <w:r w:rsidRPr="00EB362A">
        <w:rPr>
          <w:bCs/>
          <w:i/>
          <w:sz w:val="28"/>
          <w:szCs w:val="28"/>
        </w:rPr>
        <w:t xml:space="preserve"> </w:t>
      </w:r>
    </w:p>
    <w:p w:rsidR="009443C9" w:rsidRPr="00EB362A" w:rsidRDefault="009443C9" w:rsidP="00E12FC1">
      <w:pPr>
        <w:pStyle w:val="a4"/>
        <w:shd w:val="clear" w:color="auto" w:fill="FFFFFF"/>
        <w:spacing w:before="0" w:beforeAutospacing="0" w:after="0" w:afterAutospacing="0"/>
        <w:ind w:firstLine="709"/>
        <w:jc w:val="right"/>
        <w:rPr>
          <w:bCs/>
          <w:i/>
          <w:sz w:val="28"/>
          <w:szCs w:val="28"/>
        </w:rPr>
      </w:pPr>
      <w:r w:rsidRPr="00EB362A">
        <w:rPr>
          <w:bCs/>
          <w:i/>
          <w:sz w:val="28"/>
          <w:szCs w:val="28"/>
        </w:rPr>
        <w:t xml:space="preserve">В. А. Сухомлинский </w:t>
      </w:r>
    </w:p>
    <w:p w:rsidR="009443C9" w:rsidRPr="00E12FC1" w:rsidRDefault="009443C9" w:rsidP="009E486E">
      <w:pPr>
        <w:pStyle w:val="a4"/>
        <w:shd w:val="clear" w:color="auto" w:fill="FFFFFF"/>
        <w:spacing w:before="0" w:beforeAutospacing="0" w:after="0" w:afterAutospacing="0"/>
        <w:ind w:firstLine="709"/>
        <w:jc w:val="both"/>
        <w:rPr>
          <w:sz w:val="16"/>
          <w:szCs w:val="16"/>
        </w:rPr>
      </w:pPr>
    </w:p>
    <w:p w:rsidR="009443C9" w:rsidRPr="00EB362A" w:rsidRDefault="009443C9" w:rsidP="009E486E">
      <w:pPr>
        <w:pStyle w:val="a4"/>
        <w:shd w:val="clear" w:color="auto" w:fill="FFFFFF"/>
        <w:spacing w:before="0" w:beforeAutospacing="0" w:after="0" w:afterAutospacing="0"/>
        <w:ind w:firstLine="709"/>
        <w:jc w:val="both"/>
        <w:rPr>
          <w:sz w:val="28"/>
          <w:szCs w:val="28"/>
        </w:rPr>
      </w:pPr>
      <w:r w:rsidRPr="00EB362A">
        <w:rPr>
          <w:sz w:val="28"/>
          <w:szCs w:val="28"/>
        </w:rPr>
        <w:t>Современная ситуация, сложившаяся в обществе, характеризуется падением престижа чтения и роли библиотек в целом среди детей и молодежи. Утрачиваются традиции семейного чтения. Как показывают данные социологических опросов, в 70-е годы регулярно читали детям в 80</w:t>
      </w:r>
      <w:r w:rsidR="00E12FC1">
        <w:rPr>
          <w:sz w:val="28"/>
          <w:szCs w:val="28"/>
        </w:rPr>
        <w:t xml:space="preserve"> </w:t>
      </w:r>
      <w:r w:rsidRPr="00EB362A">
        <w:rPr>
          <w:sz w:val="28"/>
          <w:szCs w:val="28"/>
        </w:rPr>
        <w:t>% семей, сегодня только в 7 % [3,</w:t>
      </w:r>
      <w:r w:rsidR="00E12FC1">
        <w:rPr>
          <w:sz w:val="28"/>
          <w:szCs w:val="28"/>
        </w:rPr>
        <w:t xml:space="preserve"> </w:t>
      </w:r>
      <w:r w:rsidRPr="00EB362A">
        <w:rPr>
          <w:sz w:val="28"/>
          <w:szCs w:val="28"/>
        </w:rPr>
        <w:t>с.</w:t>
      </w:r>
      <w:r w:rsidR="00E12FC1">
        <w:rPr>
          <w:sz w:val="28"/>
          <w:szCs w:val="28"/>
        </w:rPr>
        <w:t xml:space="preserve"> </w:t>
      </w:r>
      <w:r w:rsidRPr="00EB362A">
        <w:rPr>
          <w:sz w:val="28"/>
          <w:szCs w:val="28"/>
        </w:rPr>
        <w:t xml:space="preserve">132-134]. Снижается интерес населения к печатной прессе, растет невзыскательность вкуса и предпочтений в области чтения, ухудшается владение родным языком, снижается уровень грамотности населения. Все это неизбежно ведет к быстрой культурной деградации общества, к снижению уровня общекультурной и профессиональной компетентности населения. </w:t>
      </w:r>
    </w:p>
    <w:p w:rsidR="009443C9" w:rsidRPr="00EB362A" w:rsidRDefault="009443C9" w:rsidP="009E486E">
      <w:pPr>
        <w:pStyle w:val="a4"/>
        <w:shd w:val="clear" w:color="auto" w:fill="FFFFFF"/>
        <w:spacing w:before="0" w:beforeAutospacing="0" w:after="0" w:afterAutospacing="0"/>
        <w:ind w:firstLine="709"/>
        <w:jc w:val="both"/>
        <w:rPr>
          <w:sz w:val="28"/>
          <w:szCs w:val="28"/>
        </w:rPr>
      </w:pPr>
      <w:r w:rsidRPr="00EB362A">
        <w:rPr>
          <w:sz w:val="28"/>
          <w:szCs w:val="28"/>
        </w:rPr>
        <w:t xml:space="preserve">Человечество не знает иного пути эффективного приобретения знаний, кроме чтения. Первая встреча человека с книгой происходит в семье, благодаря устным рассказам, чтению вслух. </w:t>
      </w:r>
      <w:r w:rsidRPr="00EB362A">
        <w:rPr>
          <w:rStyle w:val="af1"/>
          <w:i w:val="0"/>
          <w:sz w:val="28"/>
          <w:szCs w:val="28"/>
        </w:rPr>
        <w:t>Семья – это одновременно и школа любви, и школа нравственности, источник наших самых сокровенных ценностей.</w:t>
      </w:r>
      <w:r w:rsidRPr="00EB362A">
        <w:rPr>
          <w:rStyle w:val="af1"/>
          <w:sz w:val="28"/>
          <w:szCs w:val="28"/>
        </w:rPr>
        <w:t xml:space="preserve"> </w:t>
      </w:r>
      <w:r w:rsidRPr="00EB362A">
        <w:rPr>
          <w:sz w:val="28"/>
          <w:szCs w:val="28"/>
        </w:rPr>
        <w:t>Чтение играет очень важную роль в</w:t>
      </w:r>
      <w:r w:rsidR="00E12FC1">
        <w:rPr>
          <w:sz w:val="28"/>
          <w:szCs w:val="28"/>
        </w:rPr>
        <w:t xml:space="preserve"> </w:t>
      </w:r>
      <w:r w:rsidRPr="00EB362A">
        <w:rPr>
          <w:sz w:val="28"/>
          <w:szCs w:val="28"/>
        </w:rPr>
        <w:t>формировании и духовно-нравственном воспитании личности, обогащении человека знаниями. Благодаря чтению развиваются смысловое восприятие, внимание, память, мышление и</w:t>
      </w:r>
      <w:r w:rsidR="00E12FC1">
        <w:rPr>
          <w:sz w:val="28"/>
          <w:szCs w:val="28"/>
        </w:rPr>
        <w:t xml:space="preserve"> </w:t>
      </w:r>
      <w:r w:rsidRPr="00EB362A">
        <w:rPr>
          <w:sz w:val="28"/>
          <w:szCs w:val="28"/>
        </w:rPr>
        <w:t>воображение ребенка.</w:t>
      </w:r>
      <w:r w:rsidR="00E12FC1">
        <w:rPr>
          <w:sz w:val="28"/>
          <w:szCs w:val="28"/>
        </w:rPr>
        <w:t xml:space="preserve"> </w:t>
      </w:r>
      <w:r w:rsidRPr="00EB362A">
        <w:rPr>
          <w:sz w:val="28"/>
          <w:szCs w:val="28"/>
        </w:rPr>
        <w:t>Книга служит</w:t>
      </w:r>
      <w:r w:rsidR="00E12FC1">
        <w:rPr>
          <w:sz w:val="28"/>
          <w:szCs w:val="28"/>
        </w:rPr>
        <w:t xml:space="preserve"> </w:t>
      </w:r>
      <w:r w:rsidRPr="00EB362A">
        <w:rPr>
          <w:sz w:val="28"/>
          <w:szCs w:val="28"/>
        </w:rPr>
        <w:t>не</w:t>
      </w:r>
      <w:r w:rsidR="00E12FC1">
        <w:rPr>
          <w:sz w:val="28"/>
          <w:szCs w:val="28"/>
        </w:rPr>
        <w:t xml:space="preserve"> </w:t>
      </w:r>
      <w:r w:rsidRPr="00EB362A">
        <w:rPr>
          <w:sz w:val="28"/>
          <w:szCs w:val="28"/>
        </w:rPr>
        <w:t>т</w:t>
      </w:r>
      <w:r w:rsidR="00E12FC1">
        <w:rPr>
          <w:sz w:val="28"/>
          <w:szCs w:val="28"/>
        </w:rPr>
        <w:t>о</w:t>
      </w:r>
      <w:r w:rsidRPr="00EB362A">
        <w:rPr>
          <w:sz w:val="28"/>
          <w:szCs w:val="28"/>
        </w:rPr>
        <w:t>лько источником информации, но</w:t>
      </w:r>
      <w:r w:rsidR="00E12FC1">
        <w:rPr>
          <w:sz w:val="28"/>
          <w:szCs w:val="28"/>
        </w:rPr>
        <w:t xml:space="preserve"> </w:t>
      </w:r>
      <w:r w:rsidRPr="00EB362A">
        <w:rPr>
          <w:sz w:val="28"/>
          <w:szCs w:val="28"/>
        </w:rPr>
        <w:t>и</w:t>
      </w:r>
      <w:r w:rsidR="00E12FC1">
        <w:rPr>
          <w:sz w:val="28"/>
          <w:szCs w:val="28"/>
        </w:rPr>
        <w:t xml:space="preserve"> </w:t>
      </w:r>
      <w:r w:rsidRPr="00EB362A">
        <w:rPr>
          <w:sz w:val="28"/>
          <w:szCs w:val="28"/>
        </w:rPr>
        <w:t>пищей для</w:t>
      </w:r>
      <w:r w:rsidR="00E12FC1">
        <w:rPr>
          <w:sz w:val="28"/>
          <w:szCs w:val="28"/>
        </w:rPr>
        <w:t xml:space="preserve"> </w:t>
      </w:r>
      <w:r w:rsidRPr="00EB362A">
        <w:rPr>
          <w:sz w:val="28"/>
          <w:szCs w:val="28"/>
        </w:rPr>
        <w:t>души, сердца, средством общения с</w:t>
      </w:r>
      <w:r w:rsidR="00E12FC1">
        <w:rPr>
          <w:sz w:val="28"/>
          <w:szCs w:val="28"/>
        </w:rPr>
        <w:t xml:space="preserve"> </w:t>
      </w:r>
      <w:r w:rsidRPr="00EB362A">
        <w:rPr>
          <w:sz w:val="28"/>
          <w:szCs w:val="28"/>
        </w:rPr>
        <w:t>миром, с</w:t>
      </w:r>
      <w:r w:rsidR="00E12FC1">
        <w:rPr>
          <w:sz w:val="28"/>
          <w:szCs w:val="28"/>
        </w:rPr>
        <w:t xml:space="preserve"> </w:t>
      </w:r>
      <w:r w:rsidRPr="00EB362A">
        <w:rPr>
          <w:sz w:val="28"/>
          <w:szCs w:val="28"/>
        </w:rPr>
        <w:t xml:space="preserve">близкими людьми. </w:t>
      </w:r>
      <w:r w:rsidRPr="00EB362A">
        <w:rPr>
          <w:sz w:val="28"/>
          <w:szCs w:val="28"/>
        </w:rPr>
        <w:lastRenderedPageBreak/>
        <w:t>Семейное чтение все больше становится чрезвычайно важным феноменом, который определяет уровень культуры будущего общества. Одним из ориентиров ребенка должен стать интерес к книге.</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Я думаю, вы со мной согласитесь, что становление ребенка как читателя не может проходить без активного участия взрослого. Именно они должны мотивировать</w:t>
      </w:r>
      <w:r w:rsidR="00E12FC1">
        <w:rPr>
          <w:rFonts w:ascii="Times New Roman" w:hAnsi="Times New Roman" w:cs="Times New Roman"/>
          <w:sz w:val="28"/>
          <w:szCs w:val="28"/>
        </w:rPr>
        <w:t xml:space="preserve"> </w:t>
      </w:r>
      <w:r w:rsidRPr="00EB362A">
        <w:rPr>
          <w:rFonts w:ascii="Times New Roman" w:hAnsi="Times New Roman" w:cs="Times New Roman"/>
          <w:bCs/>
          <w:sz w:val="28"/>
          <w:szCs w:val="28"/>
          <w:bdr w:val="none" w:sz="0" w:space="0" w:color="auto" w:frame="1"/>
        </w:rPr>
        <w:t>интерес к чтению</w:t>
      </w:r>
      <w:r w:rsidRPr="00EB362A">
        <w:rPr>
          <w:rFonts w:ascii="Times New Roman" w:hAnsi="Times New Roman" w:cs="Times New Roman"/>
          <w:sz w:val="28"/>
          <w:szCs w:val="28"/>
        </w:rPr>
        <w:t>, поскольку в наш век полноценным читателям надо успеть стать в детстве, иначе жизнь может не оставить для этого времени. Проблема</w:t>
      </w:r>
      <w:r w:rsidR="00E12FC1">
        <w:rPr>
          <w:rFonts w:ascii="Times New Roman" w:hAnsi="Times New Roman" w:cs="Times New Roman"/>
          <w:sz w:val="28"/>
          <w:szCs w:val="28"/>
        </w:rPr>
        <w:t xml:space="preserve"> </w:t>
      </w:r>
      <w:r w:rsidRPr="00EB362A">
        <w:rPr>
          <w:rFonts w:ascii="Times New Roman" w:hAnsi="Times New Roman" w:cs="Times New Roman"/>
          <w:bCs/>
          <w:sz w:val="28"/>
          <w:szCs w:val="28"/>
          <w:bdr w:val="none" w:sz="0" w:space="0" w:color="auto" w:frame="1"/>
        </w:rPr>
        <w:t>семейного чтения</w:t>
      </w:r>
      <w:r w:rsidR="00E12FC1">
        <w:rPr>
          <w:rFonts w:ascii="Times New Roman" w:hAnsi="Times New Roman" w:cs="Times New Roman"/>
          <w:bCs/>
          <w:sz w:val="28"/>
          <w:szCs w:val="28"/>
          <w:bdr w:val="none" w:sz="0" w:space="0" w:color="auto" w:frame="1"/>
        </w:rPr>
        <w:t xml:space="preserve"> </w:t>
      </w:r>
      <w:r w:rsidRPr="00EB362A">
        <w:rPr>
          <w:rFonts w:ascii="Times New Roman" w:hAnsi="Times New Roman" w:cs="Times New Roman"/>
          <w:sz w:val="28"/>
          <w:szCs w:val="28"/>
        </w:rPr>
        <w:t>сейчас не просто актуальна, она архиактуальна [1, с.</w:t>
      </w:r>
      <w:r w:rsidR="000F2074">
        <w:rPr>
          <w:rFonts w:ascii="Times New Roman" w:hAnsi="Times New Roman" w:cs="Times New Roman"/>
          <w:sz w:val="28"/>
          <w:szCs w:val="28"/>
        </w:rPr>
        <w:t xml:space="preserve"> </w:t>
      </w:r>
      <w:r w:rsidRPr="00EB362A">
        <w:rPr>
          <w:rFonts w:ascii="Times New Roman" w:hAnsi="Times New Roman" w:cs="Times New Roman"/>
          <w:sz w:val="28"/>
          <w:szCs w:val="28"/>
        </w:rPr>
        <w:t>68]. Сейчас мы видим даже маленьких детей отдающ</w:t>
      </w:r>
      <w:r w:rsidR="000F2074">
        <w:rPr>
          <w:rFonts w:ascii="Times New Roman" w:hAnsi="Times New Roman" w:cs="Times New Roman"/>
          <w:sz w:val="28"/>
          <w:szCs w:val="28"/>
        </w:rPr>
        <w:t>их</w:t>
      </w:r>
      <w:r w:rsidRPr="00EB362A">
        <w:rPr>
          <w:rFonts w:ascii="Times New Roman" w:hAnsi="Times New Roman" w:cs="Times New Roman"/>
          <w:sz w:val="28"/>
          <w:szCs w:val="28"/>
        </w:rPr>
        <w:t xml:space="preserve"> всё своё свободное время </w:t>
      </w:r>
      <w:r w:rsidR="000F2074">
        <w:rPr>
          <w:rFonts w:ascii="Times New Roman" w:hAnsi="Times New Roman" w:cs="Times New Roman"/>
          <w:sz w:val="28"/>
          <w:szCs w:val="28"/>
        </w:rPr>
        <w:t>«</w:t>
      </w:r>
      <w:r w:rsidRPr="00EB362A">
        <w:rPr>
          <w:rFonts w:ascii="Times New Roman" w:hAnsi="Times New Roman" w:cs="Times New Roman"/>
          <w:sz w:val="28"/>
          <w:szCs w:val="28"/>
        </w:rPr>
        <w:t>чудесам техники</w:t>
      </w:r>
      <w:r w:rsidR="000F2074">
        <w:rPr>
          <w:rFonts w:ascii="Times New Roman" w:hAnsi="Times New Roman" w:cs="Times New Roman"/>
          <w:sz w:val="28"/>
          <w:szCs w:val="28"/>
        </w:rPr>
        <w:t>»</w:t>
      </w:r>
      <w:r w:rsidRPr="00EB362A">
        <w:rPr>
          <w:rFonts w:ascii="Times New Roman" w:hAnsi="Times New Roman" w:cs="Times New Roman"/>
          <w:sz w:val="28"/>
          <w:szCs w:val="28"/>
        </w:rPr>
        <w:t>. Какова же роль педагогов в этом вопросе? Изучением новых методов и</w:t>
      </w:r>
      <w:r w:rsidR="000F2074">
        <w:rPr>
          <w:rFonts w:ascii="Times New Roman" w:hAnsi="Times New Roman" w:cs="Times New Roman"/>
          <w:sz w:val="28"/>
          <w:szCs w:val="28"/>
        </w:rPr>
        <w:t xml:space="preserve"> </w:t>
      </w:r>
      <w:r w:rsidRPr="00EB362A">
        <w:rPr>
          <w:rFonts w:ascii="Times New Roman" w:hAnsi="Times New Roman" w:cs="Times New Roman"/>
          <w:bCs/>
          <w:sz w:val="28"/>
          <w:szCs w:val="28"/>
          <w:bdr w:val="none" w:sz="0" w:space="0" w:color="auto" w:frame="1"/>
        </w:rPr>
        <w:t>форм</w:t>
      </w:r>
      <w:r w:rsidR="000F2074">
        <w:rPr>
          <w:rFonts w:ascii="Times New Roman" w:hAnsi="Times New Roman" w:cs="Times New Roman"/>
          <w:bCs/>
          <w:sz w:val="28"/>
          <w:szCs w:val="28"/>
          <w:bdr w:val="none" w:sz="0" w:space="0" w:color="auto" w:frame="1"/>
        </w:rPr>
        <w:t xml:space="preserve"> </w:t>
      </w:r>
      <w:r w:rsidRPr="00EB362A">
        <w:rPr>
          <w:rFonts w:ascii="Times New Roman" w:hAnsi="Times New Roman" w:cs="Times New Roman"/>
          <w:sz w:val="28"/>
          <w:szCs w:val="28"/>
        </w:rPr>
        <w:t>организации работы с родителями по данной теме я и занялась.</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Определить актуальность темы и</w:t>
      </w:r>
      <w:r w:rsidR="000F2074">
        <w:rPr>
          <w:rFonts w:ascii="Times New Roman" w:hAnsi="Times New Roman" w:cs="Times New Roman"/>
          <w:sz w:val="28"/>
          <w:szCs w:val="28"/>
        </w:rPr>
        <w:t xml:space="preserve"> </w:t>
      </w:r>
      <w:r w:rsidRPr="00EB362A">
        <w:rPr>
          <w:rFonts w:ascii="Times New Roman" w:hAnsi="Times New Roman" w:cs="Times New Roman"/>
          <w:bCs/>
          <w:sz w:val="28"/>
          <w:szCs w:val="28"/>
          <w:bdr w:val="none" w:sz="0" w:space="0" w:color="auto" w:frame="1"/>
        </w:rPr>
        <w:t>заинтересованность</w:t>
      </w:r>
      <w:r w:rsidR="000F2074">
        <w:rPr>
          <w:rFonts w:ascii="Times New Roman" w:hAnsi="Times New Roman" w:cs="Times New Roman"/>
          <w:bCs/>
          <w:sz w:val="28"/>
          <w:szCs w:val="28"/>
          <w:bdr w:val="none" w:sz="0" w:space="0" w:color="auto" w:frame="1"/>
        </w:rPr>
        <w:t xml:space="preserve"> </w:t>
      </w:r>
      <w:r w:rsidRPr="00EB362A">
        <w:rPr>
          <w:rFonts w:ascii="Times New Roman" w:hAnsi="Times New Roman" w:cs="Times New Roman"/>
          <w:sz w:val="28"/>
          <w:szCs w:val="28"/>
        </w:rPr>
        <w:t>родителей мне помогла индивидуальная беседа с ними. В результате чего выяснила, что наиболее активные участники процесса приобщения детей к</w:t>
      </w:r>
      <w:r w:rsidR="000F2074">
        <w:rPr>
          <w:rFonts w:ascii="Times New Roman" w:hAnsi="Times New Roman" w:cs="Times New Roman"/>
          <w:sz w:val="28"/>
          <w:szCs w:val="28"/>
        </w:rPr>
        <w:t xml:space="preserve"> </w:t>
      </w:r>
      <w:r w:rsidRPr="00EB362A">
        <w:rPr>
          <w:rFonts w:ascii="Times New Roman" w:hAnsi="Times New Roman" w:cs="Times New Roman"/>
          <w:bCs/>
          <w:sz w:val="28"/>
          <w:szCs w:val="28"/>
          <w:bdr w:val="none" w:sz="0" w:space="0" w:color="auto" w:frame="1"/>
        </w:rPr>
        <w:t>чтению</w:t>
      </w:r>
      <w:r w:rsidR="000F2074">
        <w:rPr>
          <w:rFonts w:ascii="Times New Roman" w:hAnsi="Times New Roman" w:cs="Times New Roman"/>
          <w:bCs/>
          <w:sz w:val="28"/>
          <w:szCs w:val="28"/>
          <w:bdr w:val="none" w:sz="0" w:space="0" w:color="auto" w:frame="1"/>
        </w:rPr>
        <w:t xml:space="preserve"> </w:t>
      </w:r>
      <w:r w:rsidRPr="00EB362A">
        <w:rPr>
          <w:rFonts w:ascii="Times New Roman" w:hAnsi="Times New Roman" w:cs="Times New Roman"/>
          <w:sz w:val="28"/>
          <w:szCs w:val="28"/>
        </w:rPr>
        <w:t xml:space="preserve">- это мамы и бабушки. </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Несмотря на это, почти в каждой</w:t>
      </w:r>
      <w:r w:rsidR="000F2074">
        <w:rPr>
          <w:rFonts w:ascii="Times New Roman" w:hAnsi="Times New Roman" w:cs="Times New Roman"/>
          <w:sz w:val="28"/>
          <w:szCs w:val="28"/>
        </w:rPr>
        <w:t xml:space="preserve"> </w:t>
      </w:r>
      <w:r w:rsidRPr="00EB362A">
        <w:rPr>
          <w:rFonts w:ascii="Times New Roman" w:hAnsi="Times New Roman" w:cs="Times New Roman"/>
          <w:bCs/>
          <w:sz w:val="28"/>
          <w:szCs w:val="28"/>
          <w:bdr w:val="none" w:sz="0" w:space="0" w:color="auto" w:frame="1"/>
        </w:rPr>
        <w:t>семье</w:t>
      </w:r>
      <w:r w:rsidRPr="00EB362A">
        <w:rPr>
          <w:rFonts w:ascii="Times New Roman" w:hAnsi="Times New Roman" w:cs="Times New Roman"/>
          <w:sz w:val="28"/>
          <w:szCs w:val="28"/>
        </w:rPr>
        <w:t>, что очень приятно, есть домашняя библиотека, объем которой колеблется от нескольких</w:t>
      </w:r>
      <w:r w:rsidR="000F2074">
        <w:rPr>
          <w:rFonts w:ascii="Times New Roman" w:hAnsi="Times New Roman" w:cs="Times New Roman"/>
          <w:sz w:val="28"/>
          <w:szCs w:val="28"/>
        </w:rPr>
        <w:t xml:space="preserve"> </w:t>
      </w:r>
      <w:r w:rsidRPr="00EB362A">
        <w:rPr>
          <w:rFonts w:ascii="Times New Roman" w:hAnsi="Times New Roman" w:cs="Times New Roman"/>
          <w:bCs/>
          <w:sz w:val="28"/>
          <w:szCs w:val="28"/>
          <w:bdr w:val="none" w:sz="0" w:space="0" w:color="auto" w:frame="1"/>
        </w:rPr>
        <w:t>книг до десятков</w:t>
      </w:r>
      <w:r w:rsidRPr="00EB362A">
        <w:rPr>
          <w:rFonts w:ascii="Times New Roman" w:hAnsi="Times New Roman" w:cs="Times New Roman"/>
          <w:sz w:val="28"/>
          <w:szCs w:val="28"/>
        </w:rPr>
        <w:t>. В детской домашней библиотеке преобладают сказки…</w:t>
      </w:r>
    </w:p>
    <w:p w:rsidR="009443C9" w:rsidRPr="00EB362A" w:rsidRDefault="009443C9" w:rsidP="009E486E">
      <w:pPr>
        <w:pStyle w:val="a4"/>
        <w:spacing w:before="115" w:beforeAutospacing="0" w:after="0" w:afterAutospacing="0"/>
        <w:ind w:firstLine="709"/>
        <w:jc w:val="both"/>
        <w:textAlignment w:val="baseline"/>
        <w:rPr>
          <w:sz w:val="28"/>
          <w:szCs w:val="28"/>
        </w:rPr>
      </w:pPr>
      <w:r w:rsidRPr="00EB362A">
        <w:rPr>
          <w:sz w:val="28"/>
          <w:szCs w:val="28"/>
        </w:rPr>
        <w:t>Целью работы в этом направлении является</w:t>
      </w:r>
      <w:r w:rsidRPr="00EB362A">
        <w:rPr>
          <w:bCs/>
          <w:iCs/>
          <w:sz w:val="28"/>
          <w:szCs w:val="28"/>
        </w:rPr>
        <w:t xml:space="preserve"> повышение компетентности родителей в деле воспитания детей, способности взаимопонимания педагогов и родителя, родителя и ребенка посредством родительских чтений</w:t>
      </w:r>
      <w:r w:rsidR="000F2074">
        <w:rPr>
          <w:bCs/>
          <w:iCs/>
          <w:sz w:val="28"/>
          <w:szCs w:val="28"/>
        </w:rPr>
        <w:t>.</w:t>
      </w:r>
    </w:p>
    <w:p w:rsidR="009443C9" w:rsidRPr="00EB362A" w:rsidRDefault="009443C9" w:rsidP="009E486E">
      <w:pPr>
        <w:pStyle w:val="a4"/>
        <w:shd w:val="clear" w:color="auto" w:fill="FFFFFF"/>
        <w:spacing w:before="0" w:beforeAutospacing="0" w:after="0" w:afterAutospacing="0"/>
        <w:ind w:firstLine="709"/>
        <w:jc w:val="both"/>
        <w:rPr>
          <w:sz w:val="28"/>
          <w:szCs w:val="28"/>
        </w:rPr>
      </w:pPr>
      <w:r w:rsidRPr="00EB362A">
        <w:rPr>
          <w:sz w:val="28"/>
          <w:szCs w:val="28"/>
        </w:rPr>
        <w:t>Воспитание читателя-дошкольника связано с тем, что в силу возрастных особенностей его считают не читателем, а слушателем. А ведь именно в дошкольном возрасте формируются стереотипы читателя. Чтение и обсуждение книг вместе с детьми, в которых описываются ситуации, сходные с теми, что имеют место в реальной жизни детей, является «</w:t>
      </w:r>
      <w:proofErr w:type="spellStart"/>
      <w:r w:rsidRPr="00EB362A">
        <w:rPr>
          <w:sz w:val="28"/>
          <w:szCs w:val="28"/>
        </w:rPr>
        <w:t>библиотерапией</w:t>
      </w:r>
      <w:proofErr w:type="spellEnd"/>
      <w:r w:rsidRPr="00EB362A">
        <w:rPr>
          <w:sz w:val="28"/>
          <w:szCs w:val="28"/>
        </w:rPr>
        <w:t>» («лечение» книгой). Приведу несколько примеров. Если дошкольник привык относиться к чтению только как к развлечению, а любимым его «</w:t>
      </w:r>
      <w:proofErr w:type="gramStart"/>
      <w:r w:rsidRPr="00EB362A">
        <w:rPr>
          <w:sz w:val="28"/>
          <w:szCs w:val="28"/>
        </w:rPr>
        <w:t>чтивом</w:t>
      </w:r>
      <w:proofErr w:type="gramEnd"/>
      <w:r w:rsidRPr="00EB362A">
        <w:rPr>
          <w:sz w:val="28"/>
          <w:szCs w:val="28"/>
        </w:rPr>
        <w:t>» являются комиксы, то воспитать в таком ребенке вдумчивого читателя, для которого чтение - серьезное занятие, сложно. Если в семье ребенка постоянно заставляют читать, прибегая к наказаниям, он будет воспринимать чтение как скучную обязанность и творческого, заинтересованного читателя из него не получится. Дошкольники же «всерьез» воспринимают все прочитанное и увиденное, и, если не формировать критическое восприятие, велика вероятность, что они будут копировать негативные образцы, подражать отрицательным героям, т. е. у них начнут формироваться неадекватные модели поведения. Например, во многих сказках зло наказывается, причем жестоко. И если ребенок неверно воспринимает сказку (ее смысл, поступки главных героев и т. д.)</w:t>
      </w:r>
      <w:r w:rsidR="000F2074">
        <w:rPr>
          <w:sz w:val="28"/>
          <w:szCs w:val="28"/>
        </w:rPr>
        <w:t>,</w:t>
      </w:r>
      <w:r w:rsidRPr="00EB362A">
        <w:rPr>
          <w:sz w:val="28"/>
          <w:szCs w:val="28"/>
        </w:rPr>
        <w:t xml:space="preserve"> у него может сформироваться агрессивная модель поведения. Поэтому произведения и события жизни должны переплетаться. Книга должна </w:t>
      </w:r>
      <w:proofErr w:type="gramStart"/>
      <w:r w:rsidRPr="00EB362A">
        <w:rPr>
          <w:sz w:val="28"/>
          <w:szCs w:val="28"/>
        </w:rPr>
        <w:t>помогать человеку анализировать</w:t>
      </w:r>
      <w:proofErr w:type="gramEnd"/>
      <w:r w:rsidRPr="00EB362A">
        <w:rPr>
          <w:sz w:val="28"/>
          <w:szCs w:val="28"/>
        </w:rPr>
        <w:t xml:space="preserve"> происходящее.</w:t>
      </w:r>
    </w:p>
    <w:p w:rsidR="009443C9" w:rsidRPr="00EB362A" w:rsidRDefault="009443C9" w:rsidP="009E486E">
      <w:pPr>
        <w:pStyle w:val="a4"/>
        <w:shd w:val="clear" w:color="auto" w:fill="FFFFFF"/>
        <w:spacing w:before="0" w:beforeAutospacing="0" w:after="0" w:afterAutospacing="0"/>
        <w:ind w:firstLine="709"/>
        <w:jc w:val="both"/>
        <w:rPr>
          <w:sz w:val="28"/>
          <w:szCs w:val="28"/>
        </w:rPr>
      </w:pPr>
      <w:r w:rsidRPr="00EB362A">
        <w:rPr>
          <w:sz w:val="28"/>
          <w:szCs w:val="28"/>
        </w:rPr>
        <w:lastRenderedPageBreak/>
        <w:t>Любовь к искусству, литературе связана с любовью человека к слову вообще. Именно поэтому настоящая литература должна войти в жизнь ребенка в период, когда у него формируется и развивается речь. Дошкольники восприимчивы, способны глубоко чувствовать художественный текст, поэтому полюбившиеся им в раннем детстве литературные образы останутся с ними на долгие годы.</w:t>
      </w:r>
    </w:p>
    <w:p w:rsidR="009443C9" w:rsidRPr="00EB362A" w:rsidRDefault="009443C9" w:rsidP="009E486E">
      <w:pPr>
        <w:pStyle w:val="a4"/>
        <w:shd w:val="clear" w:color="auto" w:fill="FFFFFF"/>
        <w:spacing w:before="0" w:beforeAutospacing="0" w:after="0" w:afterAutospacing="0"/>
        <w:ind w:firstLine="709"/>
        <w:jc w:val="both"/>
        <w:rPr>
          <w:sz w:val="28"/>
          <w:szCs w:val="28"/>
        </w:rPr>
      </w:pPr>
      <w:r w:rsidRPr="00EB362A">
        <w:rPr>
          <w:sz w:val="28"/>
          <w:szCs w:val="28"/>
        </w:rPr>
        <w:t>Художественная литература должна занимать в жизни ребенка важное место. Приобщение к книге - одна из основных задач художественно-эстетического воспитания дошкольника. Знакомство с доступными ему образцами художественной литературы и фольклора должно начинаться с первых лет жизни.</w:t>
      </w:r>
    </w:p>
    <w:p w:rsidR="009443C9" w:rsidRPr="00EB362A" w:rsidRDefault="009443C9" w:rsidP="009E486E">
      <w:pPr>
        <w:pStyle w:val="a4"/>
        <w:shd w:val="clear" w:color="auto" w:fill="FFFFFF"/>
        <w:spacing w:before="0" w:beforeAutospacing="0" w:after="0" w:afterAutospacing="0"/>
        <w:ind w:firstLine="709"/>
        <w:jc w:val="both"/>
        <w:rPr>
          <w:sz w:val="28"/>
          <w:szCs w:val="28"/>
        </w:rPr>
      </w:pPr>
      <w:r w:rsidRPr="00EB362A">
        <w:rPr>
          <w:bCs/>
          <w:sz w:val="28"/>
          <w:szCs w:val="28"/>
        </w:rPr>
        <w:t>Чтение художественной литературы по ФГОС содержится в двух образовательных областях: «Художественно-эстетическое развитие» и «Речевое развитие».</w:t>
      </w:r>
    </w:p>
    <w:p w:rsidR="009443C9" w:rsidRPr="00EB362A" w:rsidRDefault="009443C9" w:rsidP="009E486E">
      <w:pPr>
        <w:pStyle w:val="a4"/>
        <w:shd w:val="clear" w:color="auto" w:fill="FFFFFF"/>
        <w:spacing w:before="0" w:beforeAutospacing="0" w:after="0" w:afterAutospacing="0"/>
        <w:ind w:firstLine="709"/>
        <w:jc w:val="both"/>
        <w:rPr>
          <w:sz w:val="28"/>
          <w:szCs w:val="28"/>
        </w:rPr>
      </w:pPr>
      <w:r w:rsidRPr="00EB362A">
        <w:rPr>
          <w:bCs/>
          <w:sz w:val="28"/>
          <w:szCs w:val="28"/>
        </w:rPr>
        <w:t>Образовательная область «Художественно-эстетическое развитие» предполагает</w:t>
      </w:r>
      <w:r w:rsidR="000F2074">
        <w:rPr>
          <w:bCs/>
          <w:sz w:val="28"/>
          <w:szCs w:val="28"/>
        </w:rPr>
        <w:t>:</w:t>
      </w:r>
    </w:p>
    <w:p w:rsidR="009443C9" w:rsidRPr="00EB362A" w:rsidRDefault="009443C9" w:rsidP="009E486E">
      <w:pPr>
        <w:pStyle w:val="a4"/>
        <w:shd w:val="clear" w:color="auto" w:fill="FFFFFF"/>
        <w:spacing w:before="0" w:beforeAutospacing="0" w:after="0" w:afterAutospacing="0"/>
        <w:ind w:firstLine="709"/>
        <w:jc w:val="both"/>
        <w:rPr>
          <w:sz w:val="28"/>
          <w:szCs w:val="28"/>
        </w:rPr>
      </w:pPr>
      <w:r w:rsidRPr="00EB362A">
        <w:rPr>
          <w:sz w:val="28"/>
          <w:szCs w:val="28"/>
        </w:rPr>
        <w:t>• развитие предпосылок ценностно-смыслового восприятия и понимания произведений искусства</w:t>
      </w:r>
      <w:r w:rsidR="000F2074">
        <w:rPr>
          <w:sz w:val="28"/>
          <w:szCs w:val="28"/>
        </w:rPr>
        <w:t>,</w:t>
      </w:r>
      <w:r w:rsidRPr="00EB362A">
        <w:rPr>
          <w:sz w:val="28"/>
          <w:szCs w:val="28"/>
        </w:rPr>
        <w:t xml:space="preserve"> в том числе словесного</w:t>
      </w:r>
      <w:r w:rsidR="000F2074">
        <w:rPr>
          <w:sz w:val="28"/>
          <w:szCs w:val="28"/>
        </w:rPr>
        <w:t>;</w:t>
      </w:r>
    </w:p>
    <w:p w:rsidR="009443C9" w:rsidRPr="00EB362A" w:rsidRDefault="009443C9" w:rsidP="009E486E">
      <w:pPr>
        <w:pStyle w:val="a4"/>
        <w:shd w:val="clear" w:color="auto" w:fill="FFFFFF"/>
        <w:spacing w:before="0" w:beforeAutospacing="0" w:after="0" w:afterAutospacing="0"/>
        <w:ind w:firstLine="709"/>
        <w:jc w:val="both"/>
        <w:rPr>
          <w:sz w:val="28"/>
          <w:szCs w:val="28"/>
        </w:rPr>
      </w:pPr>
      <w:r w:rsidRPr="00EB362A">
        <w:rPr>
          <w:sz w:val="28"/>
          <w:szCs w:val="28"/>
        </w:rPr>
        <w:t>• становление эстетического отношения к окружающему миру;</w:t>
      </w:r>
    </w:p>
    <w:p w:rsidR="009443C9" w:rsidRPr="00EB362A" w:rsidRDefault="009443C9" w:rsidP="009E486E">
      <w:pPr>
        <w:pStyle w:val="a4"/>
        <w:shd w:val="clear" w:color="auto" w:fill="FFFFFF"/>
        <w:spacing w:before="0" w:beforeAutospacing="0" w:after="0" w:afterAutospacing="0"/>
        <w:ind w:firstLine="709"/>
        <w:jc w:val="both"/>
        <w:rPr>
          <w:sz w:val="28"/>
          <w:szCs w:val="28"/>
        </w:rPr>
      </w:pPr>
      <w:r w:rsidRPr="00EB362A">
        <w:rPr>
          <w:sz w:val="28"/>
          <w:szCs w:val="28"/>
        </w:rPr>
        <w:t>• восприятие художественной литературы, фольклора;</w:t>
      </w:r>
    </w:p>
    <w:p w:rsidR="009443C9" w:rsidRPr="00EB362A" w:rsidRDefault="009443C9" w:rsidP="009E486E">
      <w:pPr>
        <w:pStyle w:val="a4"/>
        <w:shd w:val="clear" w:color="auto" w:fill="FFFFFF"/>
        <w:spacing w:before="0" w:beforeAutospacing="0" w:after="0" w:afterAutospacing="0"/>
        <w:ind w:firstLine="709"/>
        <w:jc w:val="both"/>
        <w:rPr>
          <w:sz w:val="28"/>
          <w:szCs w:val="28"/>
        </w:rPr>
      </w:pPr>
      <w:r w:rsidRPr="00EB362A">
        <w:rPr>
          <w:sz w:val="28"/>
          <w:szCs w:val="28"/>
        </w:rPr>
        <w:t>• стимулирование сопереживания персонажам художественных произведений</w:t>
      </w:r>
      <w:r w:rsidR="000F2074">
        <w:rPr>
          <w:sz w:val="28"/>
          <w:szCs w:val="28"/>
        </w:rPr>
        <w:t>.</w:t>
      </w:r>
    </w:p>
    <w:p w:rsidR="009443C9" w:rsidRPr="00EB362A" w:rsidRDefault="009443C9" w:rsidP="000F2074">
      <w:pPr>
        <w:pStyle w:val="a4"/>
        <w:shd w:val="clear" w:color="auto" w:fill="FFFFFF"/>
        <w:spacing w:before="0" w:beforeAutospacing="0" w:after="0" w:afterAutospacing="0"/>
        <w:ind w:firstLine="709"/>
        <w:jc w:val="both"/>
        <w:rPr>
          <w:sz w:val="28"/>
          <w:szCs w:val="28"/>
        </w:rPr>
      </w:pPr>
      <w:r w:rsidRPr="00EB362A">
        <w:rPr>
          <w:bCs/>
          <w:sz w:val="28"/>
          <w:szCs w:val="28"/>
        </w:rPr>
        <w:t>Образовательная область «Речевое развитие</w:t>
      </w:r>
      <w:r w:rsidRPr="00EB362A">
        <w:rPr>
          <w:sz w:val="28"/>
          <w:szCs w:val="28"/>
        </w:rPr>
        <w:t>»</w:t>
      </w:r>
      <w:r w:rsidR="000F2074">
        <w:rPr>
          <w:sz w:val="28"/>
          <w:szCs w:val="28"/>
        </w:rPr>
        <w:t xml:space="preserve"> </w:t>
      </w:r>
      <w:r w:rsidRPr="00EB362A">
        <w:rPr>
          <w:sz w:val="28"/>
          <w:szCs w:val="28"/>
        </w:rPr>
        <w:t>включает знакомство с книжной культурой, детской литературой, понимание на слух текстов различных жанров детской литературы</w:t>
      </w:r>
      <w:r w:rsidR="000F2074">
        <w:rPr>
          <w:sz w:val="28"/>
          <w:szCs w:val="28"/>
        </w:rPr>
        <w:t>.</w:t>
      </w:r>
    </w:p>
    <w:p w:rsidR="009443C9" w:rsidRPr="00EB362A" w:rsidRDefault="009443C9" w:rsidP="009E486E">
      <w:pPr>
        <w:pStyle w:val="a4"/>
        <w:shd w:val="clear" w:color="auto" w:fill="FFFFFF"/>
        <w:spacing w:before="0" w:beforeAutospacing="0" w:after="0" w:afterAutospacing="0"/>
        <w:ind w:firstLine="709"/>
        <w:jc w:val="both"/>
        <w:rPr>
          <w:sz w:val="28"/>
          <w:szCs w:val="28"/>
        </w:rPr>
      </w:pPr>
      <w:r w:rsidRPr="00EB362A">
        <w:rPr>
          <w:sz w:val="28"/>
          <w:szCs w:val="28"/>
        </w:rPr>
        <w:t>Известно, что дошкольное детство - определяющий этап в развитии личности, ибо в возрасте до 6 лет ребенок с интересом познает окружающий мир, «напитывается» разными впечатлениями, усваивает нормы поведения окружающих, подражает, в том числе героям книг.</w:t>
      </w:r>
    </w:p>
    <w:p w:rsidR="009443C9" w:rsidRPr="00EB362A" w:rsidRDefault="009443C9" w:rsidP="009E486E">
      <w:pPr>
        <w:pStyle w:val="a4"/>
        <w:shd w:val="clear" w:color="auto" w:fill="FFFFFF"/>
        <w:spacing w:before="0" w:beforeAutospacing="0" w:after="0" w:afterAutospacing="0"/>
        <w:ind w:firstLine="709"/>
        <w:jc w:val="both"/>
        <w:rPr>
          <w:sz w:val="28"/>
          <w:szCs w:val="28"/>
        </w:rPr>
      </w:pPr>
      <w:r w:rsidRPr="00EB362A">
        <w:rPr>
          <w:sz w:val="28"/>
          <w:szCs w:val="28"/>
        </w:rPr>
        <w:t>В результате приобщения к книге облагораживается сердце ребенка, совершенствуется его ум. Книга помогает овладеть речью - ключом к познанию окружающего мира, природы, вещей, человеческих отношений. Частое чтение литературных текстов, умелое его сочетание с жизненными наблюдениями и различными видами детской деятельности способствуют постижению ребенком окружающего мира, учит его понимать и любить прекрасное, закладывают основы нравственности. Чтение - сложный процесс не только сложения бу</w:t>
      </w:r>
      <w:proofErr w:type="gramStart"/>
      <w:r w:rsidRPr="00EB362A">
        <w:rPr>
          <w:sz w:val="28"/>
          <w:szCs w:val="28"/>
        </w:rPr>
        <w:t>кв в сл</w:t>
      </w:r>
      <w:proofErr w:type="gramEnd"/>
      <w:r w:rsidRPr="00EB362A">
        <w:rPr>
          <w:sz w:val="28"/>
          <w:szCs w:val="28"/>
        </w:rPr>
        <w:t>оги, но и акт, требующий интенсивной интеллектуальной работы, к которой у ребенка должна быть привычка, в отличие от компьютерных игр и мультфильмов, которые стали альтернативой чтению. Чтение книг дает простор для фантазий</w:t>
      </w:r>
      <w:r w:rsidR="000F2074">
        <w:rPr>
          <w:sz w:val="28"/>
          <w:szCs w:val="28"/>
        </w:rPr>
        <w:t>,</w:t>
      </w:r>
      <w:r w:rsidRPr="00EB362A">
        <w:rPr>
          <w:sz w:val="28"/>
          <w:szCs w:val="28"/>
        </w:rPr>
        <w:t xml:space="preserve"> </w:t>
      </w:r>
      <w:proofErr w:type="gramStart"/>
      <w:r w:rsidRPr="00EB362A">
        <w:rPr>
          <w:sz w:val="28"/>
          <w:szCs w:val="28"/>
        </w:rPr>
        <w:t>и</w:t>
      </w:r>
      <w:proofErr w:type="gramEnd"/>
      <w:r w:rsidRPr="00EB362A">
        <w:rPr>
          <w:sz w:val="28"/>
          <w:szCs w:val="28"/>
        </w:rPr>
        <w:t xml:space="preserve"> читая ребенок проводит некие параллели со значимыми переживаниями героев в ходе сюжета произведения. </w:t>
      </w:r>
      <w:proofErr w:type="spellStart"/>
      <w:r w:rsidRPr="00EB362A">
        <w:rPr>
          <w:sz w:val="28"/>
          <w:szCs w:val="28"/>
        </w:rPr>
        <w:t>Грэм</w:t>
      </w:r>
      <w:proofErr w:type="spellEnd"/>
      <w:r w:rsidRPr="00EB362A">
        <w:rPr>
          <w:sz w:val="28"/>
          <w:szCs w:val="28"/>
        </w:rPr>
        <w:t xml:space="preserve"> Грин писал: </w:t>
      </w:r>
      <w:r w:rsidRPr="00EB362A">
        <w:rPr>
          <w:i/>
          <w:sz w:val="28"/>
          <w:szCs w:val="28"/>
        </w:rPr>
        <w:t xml:space="preserve">«Только в детстве, может быть, книга действительно влияет на нашу жизнь. Дальше мы восхищаемся ей, получаем от нее удовольствие, возможно, меняем благодаря ей некоторые свои взгляды, но главным образом находим в книге </w:t>
      </w:r>
      <w:r w:rsidRPr="00EB362A">
        <w:rPr>
          <w:i/>
          <w:sz w:val="28"/>
          <w:szCs w:val="28"/>
        </w:rPr>
        <w:lastRenderedPageBreak/>
        <w:t>лишь подтверждение тому, что уже в нас заложено</w:t>
      </w:r>
      <w:r w:rsidRPr="00EB362A">
        <w:rPr>
          <w:sz w:val="28"/>
          <w:szCs w:val="28"/>
        </w:rPr>
        <w:t>» [2,</w:t>
      </w:r>
      <w:r w:rsidR="000F2074">
        <w:rPr>
          <w:sz w:val="28"/>
          <w:szCs w:val="28"/>
        </w:rPr>
        <w:t xml:space="preserve"> </w:t>
      </w:r>
      <w:r w:rsidRPr="00EB362A">
        <w:rPr>
          <w:sz w:val="28"/>
          <w:szCs w:val="28"/>
        </w:rPr>
        <w:t>с.</w:t>
      </w:r>
      <w:r w:rsidR="000F2074">
        <w:rPr>
          <w:sz w:val="28"/>
          <w:szCs w:val="28"/>
        </w:rPr>
        <w:t xml:space="preserve"> </w:t>
      </w:r>
      <w:r w:rsidRPr="00EB362A">
        <w:rPr>
          <w:sz w:val="28"/>
          <w:szCs w:val="28"/>
        </w:rPr>
        <w:t>17-22]. И именно это, «что уже в нас заложено», в дошкольном детстве дают нам родители и воспитатели в ДОУ.</w:t>
      </w:r>
    </w:p>
    <w:p w:rsidR="009443C9" w:rsidRPr="00EB362A" w:rsidRDefault="009443C9" w:rsidP="009E486E">
      <w:pPr>
        <w:pStyle w:val="a4"/>
        <w:shd w:val="clear" w:color="auto" w:fill="FFFFFF"/>
        <w:spacing w:before="0" w:beforeAutospacing="0" w:after="0" w:afterAutospacing="0"/>
        <w:ind w:firstLine="709"/>
        <w:jc w:val="both"/>
        <w:rPr>
          <w:sz w:val="28"/>
          <w:szCs w:val="28"/>
        </w:rPr>
      </w:pPr>
      <w:r w:rsidRPr="00EB362A">
        <w:rPr>
          <w:sz w:val="28"/>
          <w:szCs w:val="28"/>
        </w:rPr>
        <w:t>Опыт работы с детьми в детском саду предлагает мне использовать в работе по формированию интереса к книге:</w:t>
      </w:r>
    </w:p>
    <w:p w:rsidR="009443C9" w:rsidRPr="00EB362A" w:rsidRDefault="009443C9" w:rsidP="009E486E">
      <w:pPr>
        <w:pStyle w:val="a4"/>
        <w:shd w:val="clear" w:color="auto" w:fill="FFFFFF"/>
        <w:spacing w:before="0" w:beforeAutospacing="0" w:after="0" w:afterAutospacing="0"/>
        <w:ind w:firstLine="709"/>
        <w:jc w:val="both"/>
        <w:rPr>
          <w:sz w:val="28"/>
          <w:szCs w:val="28"/>
        </w:rPr>
      </w:pPr>
      <w:r w:rsidRPr="00EB362A">
        <w:rPr>
          <w:sz w:val="28"/>
          <w:szCs w:val="28"/>
        </w:rPr>
        <w:t>- простое чтение воспитателя в кругу детей;</w:t>
      </w:r>
    </w:p>
    <w:p w:rsidR="009443C9" w:rsidRPr="00EB362A" w:rsidRDefault="009443C9" w:rsidP="009E486E">
      <w:pPr>
        <w:pStyle w:val="a4"/>
        <w:shd w:val="clear" w:color="auto" w:fill="FFFFFF"/>
        <w:spacing w:before="0" w:beforeAutospacing="0" w:after="0" w:afterAutospacing="0"/>
        <w:ind w:firstLine="709"/>
        <w:jc w:val="both"/>
        <w:rPr>
          <w:sz w:val="28"/>
          <w:szCs w:val="28"/>
        </w:rPr>
      </w:pPr>
      <w:r w:rsidRPr="00EB362A">
        <w:rPr>
          <w:sz w:val="28"/>
          <w:szCs w:val="28"/>
        </w:rPr>
        <w:t xml:space="preserve">- недели русских народных сказок, сказок отдельных авторов, </w:t>
      </w:r>
      <w:r w:rsidRPr="00EB362A">
        <w:rPr>
          <w:bCs/>
          <w:sz w:val="28"/>
          <w:szCs w:val="28"/>
        </w:rPr>
        <w:t>открытые занятия, совместные праздники и развлечения</w:t>
      </w:r>
      <w:r w:rsidRPr="00EB362A">
        <w:rPr>
          <w:sz w:val="28"/>
          <w:szCs w:val="28"/>
        </w:rPr>
        <w:t>;</w:t>
      </w:r>
    </w:p>
    <w:p w:rsidR="009443C9" w:rsidRPr="00EB362A" w:rsidRDefault="009443C9" w:rsidP="009E486E">
      <w:pPr>
        <w:pStyle w:val="a4"/>
        <w:shd w:val="clear" w:color="auto" w:fill="FFFFFF"/>
        <w:spacing w:before="0" w:beforeAutospacing="0" w:after="0" w:afterAutospacing="0"/>
        <w:ind w:firstLine="709"/>
        <w:rPr>
          <w:sz w:val="28"/>
          <w:szCs w:val="28"/>
        </w:rPr>
      </w:pPr>
      <w:r w:rsidRPr="00EB362A">
        <w:rPr>
          <w:sz w:val="28"/>
          <w:szCs w:val="28"/>
        </w:rPr>
        <w:t xml:space="preserve">- </w:t>
      </w:r>
      <w:r w:rsidRPr="00EB362A">
        <w:rPr>
          <w:bCs/>
          <w:sz w:val="28"/>
          <w:szCs w:val="28"/>
        </w:rPr>
        <w:t xml:space="preserve">Педагогическое просвещение родителей через наглядную информацию, </w:t>
      </w:r>
      <w:r w:rsidRPr="00EB362A">
        <w:rPr>
          <w:sz w:val="28"/>
          <w:szCs w:val="28"/>
        </w:rPr>
        <w:t>выставки книг или организацию книжного уголка;</w:t>
      </w:r>
    </w:p>
    <w:p w:rsidR="009443C9" w:rsidRPr="00EB362A" w:rsidRDefault="009443C9" w:rsidP="009E486E">
      <w:pPr>
        <w:pStyle w:val="a4"/>
        <w:shd w:val="clear" w:color="auto" w:fill="FFFFFF"/>
        <w:spacing w:before="0" w:beforeAutospacing="0" w:after="0" w:afterAutospacing="0"/>
        <w:ind w:firstLine="709"/>
        <w:jc w:val="both"/>
        <w:rPr>
          <w:sz w:val="28"/>
          <w:szCs w:val="28"/>
        </w:rPr>
      </w:pPr>
      <w:r w:rsidRPr="00EB362A">
        <w:rPr>
          <w:sz w:val="28"/>
          <w:szCs w:val="28"/>
        </w:rPr>
        <w:t>- семейные вечера чтения;</w:t>
      </w:r>
    </w:p>
    <w:p w:rsidR="009443C9" w:rsidRPr="00EB362A" w:rsidRDefault="009443C9" w:rsidP="009E486E">
      <w:pPr>
        <w:pStyle w:val="a4"/>
        <w:shd w:val="clear" w:color="auto" w:fill="FFFFFF"/>
        <w:spacing w:before="0" w:beforeAutospacing="0" w:after="0" w:afterAutospacing="0"/>
        <w:ind w:firstLine="709"/>
        <w:jc w:val="both"/>
        <w:rPr>
          <w:sz w:val="28"/>
          <w:szCs w:val="28"/>
        </w:rPr>
      </w:pPr>
      <w:r w:rsidRPr="00EB362A">
        <w:rPr>
          <w:sz w:val="28"/>
          <w:szCs w:val="28"/>
        </w:rPr>
        <w:t>- организацию викторин: «Какие я знаю сказки?», «Каких детских писателей (сказочников) я знаю? »;</w:t>
      </w:r>
    </w:p>
    <w:p w:rsidR="009443C9" w:rsidRPr="00EB362A" w:rsidRDefault="009443C9" w:rsidP="009E486E">
      <w:pPr>
        <w:pStyle w:val="a4"/>
        <w:shd w:val="clear" w:color="auto" w:fill="FFFFFF"/>
        <w:spacing w:before="0" w:beforeAutospacing="0" w:after="0" w:afterAutospacing="0"/>
        <w:ind w:firstLine="709"/>
        <w:jc w:val="both"/>
        <w:rPr>
          <w:sz w:val="28"/>
          <w:szCs w:val="28"/>
        </w:rPr>
      </w:pPr>
      <w:r w:rsidRPr="00EB362A">
        <w:rPr>
          <w:sz w:val="28"/>
          <w:szCs w:val="28"/>
        </w:rPr>
        <w:t>- конкурсы чтецов, рассказчиков;</w:t>
      </w:r>
    </w:p>
    <w:p w:rsidR="009443C9" w:rsidRPr="00EB362A" w:rsidRDefault="009443C9" w:rsidP="009E486E">
      <w:pPr>
        <w:pStyle w:val="a4"/>
        <w:shd w:val="clear" w:color="auto" w:fill="FFFFFF"/>
        <w:spacing w:before="0" w:beforeAutospacing="0" w:after="0" w:afterAutospacing="0"/>
        <w:ind w:firstLine="709"/>
        <w:jc w:val="both"/>
        <w:rPr>
          <w:sz w:val="28"/>
          <w:szCs w:val="28"/>
        </w:rPr>
      </w:pPr>
      <w:r w:rsidRPr="00EB362A">
        <w:rPr>
          <w:sz w:val="28"/>
          <w:szCs w:val="28"/>
        </w:rPr>
        <w:t>- праздники: «Праздник любимой книги», «День рождения… » (любимого героя книги);</w:t>
      </w:r>
    </w:p>
    <w:p w:rsidR="009443C9" w:rsidRPr="00EB362A" w:rsidRDefault="009443C9" w:rsidP="009E486E">
      <w:pPr>
        <w:pStyle w:val="a4"/>
        <w:shd w:val="clear" w:color="auto" w:fill="FFFFFF"/>
        <w:spacing w:before="0" w:beforeAutospacing="0" w:after="0" w:afterAutospacing="0"/>
        <w:ind w:firstLine="709"/>
        <w:jc w:val="both"/>
        <w:rPr>
          <w:sz w:val="28"/>
          <w:szCs w:val="28"/>
        </w:rPr>
      </w:pPr>
      <w:r w:rsidRPr="00EB362A">
        <w:rPr>
          <w:sz w:val="28"/>
          <w:szCs w:val="28"/>
        </w:rPr>
        <w:t xml:space="preserve">- оформление информационных стендов: </w:t>
      </w:r>
      <w:r w:rsidR="000F2074">
        <w:rPr>
          <w:sz w:val="28"/>
          <w:szCs w:val="28"/>
        </w:rPr>
        <w:t>«</w:t>
      </w:r>
      <w:r w:rsidRPr="00EB362A">
        <w:rPr>
          <w:sz w:val="28"/>
          <w:szCs w:val="28"/>
        </w:rPr>
        <w:t>Читаем дома</w:t>
      </w:r>
      <w:r w:rsidR="000F2074">
        <w:rPr>
          <w:sz w:val="28"/>
          <w:szCs w:val="28"/>
        </w:rPr>
        <w:t>»</w:t>
      </w:r>
      <w:r w:rsidRPr="00EB362A">
        <w:rPr>
          <w:sz w:val="28"/>
          <w:szCs w:val="28"/>
        </w:rPr>
        <w:t xml:space="preserve">, </w:t>
      </w:r>
      <w:r w:rsidR="000F2074">
        <w:rPr>
          <w:sz w:val="28"/>
          <w:szCs w:val="28"/>
        </w:rPr>
        <w:t>«</w:t>
      </w:r>
      <w:r w:rsidRPr="00EB362A">
        <w:rPr>
          <w:sz w:val="28"/>
          <w:szCs w:val="28"/>
        </w:rPr>
        <w:t>Книга на выходные</w:t>
      </w:r>
      <w:r w:rsidR="000F2074">
        <w:rPr>
          <w:sz w:val="28"/>
          <w:szCs w:val="28"/>
        </w:rPr>
        <w:t>»</w:t>
      </w:r>
      <w:r w:rsidRPr="00EB362A">
        <w:rPr>
          <w:sz w:val="28"/>
          <w:szCs w:val="28"/>
        </w:rPr>
        <w:t>;</w:t>
      </w:r>
    </w:p>
    <w:p w:rsidR="009443C9" w:rsidRPr="00EB362A" w:rsidRDefault="009443C9" w:rsidP="009E486E">
      <w:pPr>
        <w:pStyle w:val="a4"/>
        <w:shd w:val="clear" w:color="auto" w:fill="FFFFFF"/>
        <w:spacing w:before="0" w:beforeAutospacing="0" w:after="0" w:afterAutospacing="0"/>
        <w:ind w:firstLine="709"/>
        <w:jc w:val="both"/>
        <w:rPr>
          <w:sz w:val="28"/>
          <w:szCs w:val="28"/>
        </w:rPr>
      </w:pPr>
      <w:r w:rsidRPr="00EB362A">
        <w:rPr>
          <w:sz w:val="28"/>
          <w:szCs w:val="28"/>
        </w:rPr>
        <w:t>- сотрудничество с городской детско-юношеской библиотекой г. Апатиты;</w:t>
      </w:r>
    </w:p>
    <w:p w:rsidR="009443C9" w:rsidRPr="00EB362A" w:rsidRDefault="009443C9" w:rsidP="009E486E">
      <w:pPr>
        <w:pStyle w:val="a4"/>
        <w:shd w:val="clear" w:color="auto" w:fill="FFFFFF"/>
        <w:spacing w:before="0" w:beforeAutospacing="0" w:after="0" w:afterAutospacing="0"/>
        <w:ind w:firstLine="709"/>
        <w:jc w:val="both"/>
        <w:rPr>
          <w:sz w:val="28"/>
          <w:szCs w:val="28"/>
        </w:rPr>
      </w:pPr>
      <w:r w:rsidRPr="00EB362A">
        <w:rPr>
          <w:sz w:val="28"/>
          <w:szCs w:val="28"/>
        </w:rPr>
        <w:t>- маршруты выходного дня с родителями и детьми.</w:t>
      </w:r>
    </w:p>
    <w:p w:rsidR="009443C9" w:rsidRPr="00EB362A" w:rsidRDefault="009443C9" w:rsidP="009E486E">
      <w:pPr>
        <w:pStyle w:val="af"/>
        <w:ind w:firstLine="709"/>
        <w:jc w:val="both"/>
        <w:rPr>
          <w:rFonts w:ascii="Times New Roman" w:hAnsi="Times New Roman" w:cs="Times New Roman"/>
          <w:sz w:val="28"/>
          <w:szCs w:val="28"/>
          <w:lang w:eastAsia="ru-RU"/>
        </w:rPr>
      </w:pPr>
    </w:p>
    <w:p w:rsidR="009443C9" w:rsidRPr="00EB362A" w:rsidRDefault="009443C9" w:rsidP="009E486E">
      <w:pPr>
        <w:pStyle w:val="af"/>
        <w:ind w:firstLine="709"/>
        <w:jc w:val="both"/>
        <w:rPr>
          <w:rFonts w:ascii="Times New Roman" w:hAnsi="Times New Roman" w:cs="Times New Roman"/>
          <w:sz w:val="28"/>
          <w:szCs w:val="28"/>
          <w:lang w:eastAsia="ru-RU"/>
        </w:rPr>
      </w:pPr>
      <w:r w:rsidRPr="00EB362A">
        <w:rPr>
          <w:rFonts w:ascii="Times New Roman" w:hAnsi="Times New Roman" w:cs="Times New Roman"/>
          <w:sz w:val="28"/>
          <w:szCs w:val="28"/>
          <w:lang w:eastAsia="ru-RU"/>
        </w:rPr>
        <w:t>Педагоги должны информировать</w:t>
      </w:r>
      <w:r w:rsidR="000F2074">
        <w:rPr>
          <w:rFonts w:ascii="Times New Roman" w:hAnsi="Times New Roman" w:cs="Times New Roman"/>
          <w:sz w:val="28"/>
          <w:szCs w:val="28"/>
          <w:lang w:eastAsia="ru-RU"/>
        </w:rPr>
        <w:t xml:space="preserve"> </w:t>
      </w:r>
      <w:r w:rsidRPr="00EB362A">
        <w:rPr>
          <w:rFonts w:ascii="Times New Roman" w:hAnsi="Times New Roman" w:cs="Times New Roman"/>
          <w:sz w:val="28"/>
          <w:szCs w:val="28"/>
          <w:lang w:eastAsia="ru-RU"/>
        </w:rPr>
        <w:t>родителей о том, какие произведения входят в круг чтения детей каждой возрастной группы.</w:t>
      </w:r>
    </w:p>
    <w:p w:rsidR="009443C9" w:rsidRPr="00EB362A" w:rsidRDefault="009443C9" w:rsidP="009E486E">
      <w:pPr>
        <w:pStyle w:val="af"/>
        <w:ind w:firstLine="709"/>
        <w:jc w:val="both"/>
        <w:rPr>
          <w:rFonts w:ascii="Times New Roman" w:hAnsi="Times New Roman" w:cs="Times New Roman"/>
          <w:sz w:val="28"/>
          <w:szCs w:val="28"/>
          <w:lang w:eastAsia="ru-RU"/>
        </w:rPr>
      </w:pPr>
      <w:r w:rsidRPr="00EB362A">
        <w:rPr>
          <w:rFonts w:ascii="Times New Roman" w:hAnsi="Times New Roman" w:cs="Times New Roman"/>
          <w:sz w:val="28"/>
          <w:szCs w:val="28"/>
          <w:lang w:eastAsia="ru-RU"/>
        </w:rPr>
        <w:t>Информация может быть предоставлена в уголке для родителей в виде списков литературных произведений с указанием, что будет читаться на занятиях и что рекомендуется для домашнего чтения.</w:t>
      </w:r>
    </w:p>
    <w:p w:rsidR="009443C9" w:rsidRPr="00EB362A" w:rsidRDefault="009443C9" w:rsidP="009E486E">
      <w:pPr>
        <w:pStyle w:val="af"/>
        <w:ind w:firstLine="709"/>
        <w:jc w:val="both"/>
        <w:rPr>
          <w:rFonts w:ascii="Times New Roman" w:hAnsi="Times New Roman" w:cs="Times New Roman"/>
          <w:sz w:val="28"/>
          <w:szCs w:val="28"/>
          <w:lang w:eastAsia="ru-RU"/>
        </w:rPr>
      </w:pPr>
      <w:r w:rsidRPr="00EB362A">
        <w:rPr>
          <w:rFonts w:ascii="Times New Roman" w:hAnsi="Times New Roman" w:cs="Times New Roman"/>
          <w:sz w:val="28"/>
          <w:szCs w:val="28"/>
          <w:lang w:eastAsia="ru-RU"/>
        </w:rPr>
        <w:t xml:space="preserve">В уголке для родителей целесообразно помещать советы и пожелания по поводу того, как организовать чтение ребенка в домашних условиях, под </w:t>
      </w:r>
      <w:proofErr w:type="gramStart"/>
      <w:r w:rsidRPr="00EB362A">
        <w:rPr>
          <w:rFonts w:ascii="Times New Roman" w:hAnsi="Times New Roman" w:cs="Times New Roman"/>
          <w:sz w:val="28"/>
          <w:szCs w:val="28"/>
          <w:lang w:eastAsia="ru-RU"/>
        </w:rPr>
        <w:t>такими</w:t>
      </w:r>
      <w:proofErr w:type="gramEnd"/>
      <w:r w:rsidRPr="00EB362A">
        <w:rPr>
          <w:rFonts w:ascii="Times New Roman" w:hAnsi="Times New Roman" w:cs="Times New Roman"/>
          <w:sz w:val="28"/>
          <w:szCs w:val="28"/>
          <w:lang w:eastAsia="ru-RU"/>
        </w:rPr>
        <w:t xml:space="preserve"> например, рубриками:</w:t>
      </w:r>
    </w:p>
    <w:p w:rsidR="009443C9" w:rsidRPr="00EB362A" w:rsidRDefault="009443C9" w:rsidP="009E486E">
      <w:pPr>
        <w:pStyle w:val="af"/>
        <w:ind w:firstLine="709"/>
        <w:jc w:val="both"/>
        <w:rPr>
          <w:rFonts w:ascii="Times New Roman" w:hAnsi="Times New Roman" w:cs="Times New Roman"/>
          <w:sz w:val="28"/>
          <w:szCs w:val="28"/>
          <w:lang w:eastAsia="ru-RU"/>
        </w:rPr>
      </w:pPr>
      <w:r w:rsidRPr="00EB362A">
        <w:rPr>
          <w:rFonts w:ascii="Times New Roman" w:hAnsi="Times New Roman" w:cs="Times New Roman"/>
          <w:sz w:val="28"/>
          <w:szCs w:val="28"/>
          <w:lang w:eastAsia="ru-RU"/>
        </w:rPr>
        <w:t>- «сказка в жизни ребенка»</w:t>
      </w:r>
    </w:p>
    <w:p w:rsidR="009443C9" w:rsidRPr="00EB362A" w:rsidRDefault="009443C9" w:rsidP="009E486E">
      <w:pPr>
        <w:pStyle w:val="af"/>
        <w:ind w:firstLine="709"/>
        <w:jc w:val="both"/>
        <w:rPr>
          <w:rFonts w:ascii="Times New Roman" w:hAnsi="Times New Roman" w:cs="Times New Roman"/>
          <w:sz w:val="28"/>
          <w:szCs w:val="28"/>
          <w:lang w:eastAsia="ru-RU"/>
        </w:rPr>
      </w:pPr>
      <w:r w:rsidRPr="00EB362A">
        <w:rPr>
          <w:rFonts w:ascii="Times New Roman" w:hAnsi="Times New Roman" w:cs="Times New Roman"/>
          <w:sz w:val="28"/>
          <w:szCs w:val="28"/>
          <w:lang w:eastAsia="ru-RU"/>
        </w:rPr>
        <w:t>- «как и когда рассказывать сказки»</w:t>
      </w:r>
    </w:p>
    <w:p w:rsidR="009443C9" w:rsidRPr="00EB362A" w:rsidRDefault="009443C9" w:rsidP="009E486E">
      <w:pPr>
        <w:pStyle w:val="af"/>
        <w:ind w:firstLine="709"/>
        <w:jc w:val="both"/>
        <w:rPr>
          <w:rFonts w:ascii="Times New Roman" w:hAnsi="Times New Roman" w:cs="Times New Roman"/>
          <w:sz w:val="28"/>
          <w:szCs w:val="28"/>
          <w:lang w:eastAsia="ru-RU"/>
        </w:rPr>
      </w:pPr>
      <w:r w:rsidRPr="00EB362A">
        <w:rPr>
          <w:rFonts w:ascii="Times New Roman" w:hAnsi="Times New Roman" w:cs="Times New Roman"/>
          <w:sz w:val="28"/>
          <w:szCs w:val="28"/>
          <w:lang w:eastAsia="ru-RU"/>
        </w:rPr>
        <w:t>- «о чем и как беседовать с детьми после чтения книги»</w:t>
      </w:r>
    </w:p>
    <w:p w:rsidR="009443C9" w:rsidRPr="00EB362A" w:rsidRDefault="009443C9" w:rsidP="009E486E">
      <w:pPr>
        <w:pStyle w:val="af"/>
        <w:ind w:firstLine="709"/>
        <w:jc w:val="both"/>
        <w:rPr>
          <w:rFonts w:ascii="Times New Roman" w:hAnsi="Times New Roman" w:cs="Times New Roman"/>
          <w:sz w:val="28"/>
          <w:szCs w:val="28"/>
          <w:lang w:eastAsia="ru-RU"/>
        </w:rPr>
      </w:pPr>
      <w:r w:rsidRPr="00EB362A">
        <w:rPr>
          <w:rFonts w:ascii="Times New Roman" w:hAnsi="Times New Roman" w:cs="Times New Roman"/>
          <w:sz w:val="28"/>
          <w:szCs w:val="28"/>
          <w:lang w:eastAsia="ru-RU"/>
        </w:rPr>
        <w:t>- «личная библиотека вашего ребенка»</w:t>
      </w:r>
    </w:p>
    <w:p w:rsidR="009443C9" w:rsidRPr="00EB362A" w:rsidRDefault="009443C9" w:rsidP="009E486E">
      <w:pPr>
        <w:pStyle w:val="af"/>
        <w:ind w:firstLine="709"/>
        <w:jc w:val="both"/>
        <w:rPr>
          <w:rFonts w:ascii="Times New Roman" w:hAnsi="Times New Roman" w:cs="Times New Roman"/>
          <w:sz w:val="28"/>
          <w:szCs w:val="28"/>
          <w:lang w:eastAsia="ru-RU"/>
        </w:rPr>
      </w:pPr>
      <w:r w:rsidRPr="00EB362A">
        <w:rPr>
          <w:rFonts w:ascii="Times New Roman" w:hAnsi="Times New Roman" w:cs="Times New Roman"/>
          <w:sz w:val="28"/>
          <w:szCs w:val="28"/>
          <w:lang w:eastAsia="ru-RU"/>
        </w:rPr>
        <w:t>Здесь же может быть представлена постоянная рубрика «Новинка детской литературы» с информацией о новых книгах, с краткой аннотацией к ним.</w:t>
      </w:r>
    </w:p>
    <w:p w:rsidR="009443C9" w:rsidRPr="00EB362A" w:rsidRDefault="009443C9" w:rsidP="009E486E">
      <w:pPr>
        <w:pStyle w:val="af"/>
        <w:ind w:firstLine="709"/>
        <w:jc w:val="both"/>
        <w:rPr>
          <w:rFonts w:ascii="Times New Roman" w:hAnsi="Times New Roman" w:cs="Times New Roman"/>
          <w:sz w:val="28"/>
          <w:szCs w:val="28"/>
          <w:lang w:eastAsia="ru-RU"/>
        </w:rPr>
      </w:pPr>
      <w:r w:rsidRPr="00EB362A">
        <w:rPr>
          <w:rFonts w:ascii="Times New Roman" w:hAnsi="Times New Roman" w:cs="Times New Roman"/>
          <w:sz w:val="28"/>
          <w:szCs w:val="28"/>
          <w:lang w:eastAsia="ru-RU"/>
        </w:rPr>
        <w:t>Целесообразно проводить открытые занятия для родителей воспитанников по литературным произведениям. Очень полезны подготовленные совместно с родителями досуги для детей на литературные темы.</w:t>
      </w:r>
    </w:p>
    <w:p w:rsidR="009443C9" w:rsidRPr="00EB362A" w:rsidRDefault="009443C9" w:rsidP="009E486E">
      <w:pPr>
        <w:pStyle w:val="af"/>
        <w:ind w:firstLine="709"/>
        <w:jc w:val="both"/>
        <w:rPr>
          <w:rFonts w:ascii="Times New Roman" w:hAnsi="Times New Roman" w:cs="Times New Roman"/>
          <w:sz w:val="28"/>
          <w:szCs w:val="28"/>
          <w:lang w:eastAsia="ru-RU"/>
        </w:rPr>
      </w:pPr>
      <w:r w:rsidRPr="00EB362A">
        <w:rPr>
          <w:rFonts w:ascii="Times New Roman" w:hAnsi="Times New Roman" w:cs="Times New Roman"/>
          <w:sz w:val="28"/>
          <w:szCs w:val="28"/>
          <w:lang w:eastAsia="ru-RU"/>
        </w:rPr>
        <w:t xml:space="preserve">Особая роль принадлежит родительскому собранию – наиболее емкой форме педагогического просвещения родителей. </w:t>
      </w:r>
      <w:proofErr w:type="gramStart"/>
      <w:r w:rsidRPr="00EB362A">
        <w:rPr>
          <w:rFonts w:ascii="Times New Roman" w:hAnsi="Times New Roman" w:cs="Times New Roman"/>
          <w:sz w:val="28"/>
          <w:szCs w:val="28"/>
          <w:lang w:eastAsia="ru-RU"/>
        </w:rPr>
        <w:t xml:space="preserve">Здесь они имеют возможность получить необходимую информацию, обсудить наиболее важные вопросы детского чтения, поделиться собственным опытом чтения книг в семье: </w:t>
      </w:r>
      <w:r w:rsidRPr="00EB362A">
        <w:rPr>
          <w:rFonts w:ascii="Times New Roman" w:hAnsi="Times New Roman" w:cs="Times New Roman"/>
          <w:sz w:val="28"/>
          <w:szCs w:val="28"/>
          <w:lang w:eastAsia="ru-RU"/>
        </w:rPr>
        <w:lastRenderedPageBreak/>
        <w:t>показать рисунки, отражающие впечатления ребенка от прочитанного, записи детских рассказов о книгах и литературных персонажах.</w:t>
      </w:r>
      <w:proofErr w:type="gramEnd"/>
    </w:p>
    <w:p w:rsidR="009443C9" w:rsidRPr="00EB362A" w:rsidRDefault="009443C9" w:rsidP="009E486E">
      <w:pPr>
        <w:pStyle w:val="af"/>
        <w:ind w:firstLine="709"/>
        <w:jc w:val="both"/>
        <w:rPr>
          <w:rFonts w:ascii="Times New Roman" w:hAnsi="Times New Roman" w:cs="Times New Roman"/>
          <w:sz w:val="28"/>
          <w:szCs w:val="28"/>
          <w:lang w:eastAsia="ru-RU"/>
        </w:rPr>
      </w:pPr>
      <w:r w:rsidRPr="00EB362A">
        <w:rPr>
          <w:rFonts w:ascii="Times New Roman" w:hAnsi="Times New Roman" w:cs="Times New Roman"/>
          <w:sz w:val="28"/>
          <w:szCs w:val="28"/>
          <w:lang w:eastAsia="ru-RU"/>
        </w:rPr>
        <w:t>Такие собрания требуют от педагогов тщательной подготовки, точного выбора темы в соответствии с задачами воспитания и особенностями литературного развития детей, с интересами родителей.</w:t>
      </w:r>
    </w:p>
    <w:p w:rsidR="009443C9" w:rsidRPr="00EB362A" w:rsidRDefault="009443C9" w:rsidP="009E486E">
      <w:pPr>
        <w:pStyle w:val="af"/>
        <w:ind w:firstLine="709"/>
        <w:jc w:val="both"/>
        <w:rPr>
          <w:rFonts w:ascii="Times New Roman" w:hAnsi="Times New Roman" w:cs="Times New Roman"/>
          <w:sz w:val="28"/>
          <w:szCs w:val="28"/>
          <w:lang w:eastAsia="ru-RU"/>
        </w:rPr>
      </w:pPr>
      <w:proofErr w:type="gramStart"/>
      <w:r w:rsidRPr="00EB362A">
        <w:rPr>
          <w:rFonts w:ascii="Times New Roman" w:hAnsi="Times New Roman" w:cs="Times New Roman"/>
          <w:sz w:val="28"/>
          <w:szCs w:val="28"/>
          <w:lang w:eastAsia="ru-RU"/>
        </w:rPr>
        <w:t>Воспитатель должен проводить индивидуальные консультации и беседы с родителями</w:t>
      </w:r>
      <w:r w:rsidR="00027099">
        <w:rPr>
          <w:rFonts w:ascii="Times New Roman" w:hAnsi="Times New Roman" w:cs="Times New Roman"/>
          <w:sz w:val="28"/>
          <w:szCs w:val="28"/>
          <w:lang w:eastAsia="ru-RU"/>
        </w:rPr>
        <w:t xml:space="preserve"> </w:t>
      </w:r>
      <w:r w:rsidRPr="00EB362A">
        <w:rPr>
          <w:rFonts w:ascii="Times New Roman" w:hAnsi="Times New Roman" w:cs="Times New Roman"/>
          <w:sz w:val="28"/>
          <w:szCs w:val="28"/>
          <w:lang w:eastAsia="ru-RU"/>
        </w:rPr>
        <w:t xml:space="preserve"> на конкретные важные для той или иной семьи темы (как привлечь ребенка к слушанию книг, какие литературные места города можно показать детям в выходные дни, как использовать книгу для развития связной речи).</w:t>
      </w:r>
      <w:proofErr w:type="gramEnd"/>
    </w:p>
    <w:p w:rsidR="009443C9" w:rsidRPr="00027099" w:rsidRDefault="009443C9" w:rsidP="009E486E">
      <w:pPr>
        <w:pStyle w:val="a4"/>
        <w:shd w:val="clear" w:color="auto" w:fill="FFFFFF"/>
        <w:spacing w:before="0" w:beforeAutospacing="0" w:after="0" w:afterAutospacing="0"/>
        <w:ind w:firstLine="709"/>
        <w:jc w:val="both"/>
        <w:rPr>
          <w:sz w:val="16"/>
          <w:szCs w:val="16"/>
        </w:rPr>
      </w:pPr>
    </w:p>
    <w:p w:rsidR="009443C9" w:rsidRPr="00EB362A" w:rsidRDefault="009443C9" w:rsidP="009E486E">
      <w:pPr>
        <w:pStyle w:val="a4"/>
        <w:shd w:val="clear" w:color="auto" w:fill="FFFFFF"/>
        <w:spacing w:before="0" w:beforeAutospacing="0" w:after="0" w:afterAutospacing="0"/>
        <w:ind w:firstLine="709"/>
        <w:jc w:val="both"/>
        <w:rPr>
          <w:sz w:val="28"/>
          <w:szCs w:val="28"/>
        </w:rPr>
      </w:pPr>
      <w:r w:rsidRPr="00EB362A">
        <w:rPr>
          <w:sz w:val="28"/>
          <w:szCs w:val="28"/>
        </w:rPr>
        <w:t>Результаты работы:</w:t>
      </w:r>
    </w:p>
    <w:p w:rsidR="009443C9" w:rsidRPr="00EB362A" w:rsidRDefault="009443C9" w:rsidP="00027099">
      <w:pPr>
        <w:pStyle w:val="a4"/>
        <w:numPr>
          <w:ilvl w:val="0"/>
          <w:numId w:val="41"/>
        </w:numPr>
        <w:shd w:val="clear" w:color="auto" w:fill="FFFFFF"/>
        <w:tabs>
          <w:tab w:val="left" w:pos="851"/>
        </w:tabs>
        <w:spacing w:before="0" w:beforeAutospacing="0" w:after="0" w:afterAutospacing="0"/>
        <w:ind w:left="0" w:firstLine="709"/>
        <w:jc w:val="both"/>
        <w:rPr>
          <w:sz w:val="28"/>
          <w:szCs w:val="28"/>
        </w:rPr>
      </w:pPr>
      <w:r w:rsidRPr="00EB362A">
        <w:rPr>
          <w:sz w:val="28"/>
          <w:szCs w:val="28"/>
        </w:rPr>
        <w:t>Создание условий для развития интереса и любви к книге, создание библиотеки детской литературы, пополнение книжного фонда;</w:t>
      </w:r>
    </w:p>
    <w:p w:rsidR="009443C9" w:rsidRPr="00EB362A" w:rsidRDefault="009443C9" w:rsidP="00027099">
      <w:pPr>
        <w:pStyle w:val="a4"/>
        <w:numPr>
          <w:ilvl w:val="0"/>
          <w:numId w:val="41"/>
        </w:numPr>
        <w:shd w:val="clear" w:color="auto" w:fill="FFFFFF"/>
        <w:tabs>
          <w:tab w:val="left" w:pos="851"/>
        </w:tabs>
        <w:spacing w:before="0" w:beforeAutospacing="0" w:after="0" w:afterAutospacing="0"/>
        <w:ind w:left="0" w:firstLine="709"/>
        <w:jc w:val="both"/>
        <w:rPr>
          <w:sz w:val="28"/>
          <w:szCs w:val="28"/>
        </w:rPr>
      </w:pPr>
      <w:r w:rsidRPr="00EB362A">
        <w:rPr>
          <w:sz w:val="28"/>
          <w:szCs w:val="28"/>
        </w:rPr>
        <w:t xml:space="preserve">Интерес детей к слушанию книг, обсуждению </w:t>
      </w:r>
      <w:proofErr w:type="gramStart"/>
      <w:r w:rsidRPr="00EB362A">
        <w:rPr>
          <w:sz w:val="28"/>
          <w:szCs w:val="28"/>
        </w:rPr>
        <w:t>прочитанного</w:t>
      </w:r>
      <w:proofErr w:type="gramEnd"/>
      <w:r w:rsidRPr="00EB362A">
        <w:rPr>
          <w:sz w:val="28"/>
          <w:szCs w:val="28"/>
        </w:rPr>
        <w:t>, знание детьми многих литературных произведений, знакомство с творчеством детских писателей.</w:t>
      </w:r>
    </w:p>
    <w:p w:rsidR="009443C9" w:rsidRPr="00EB362A" w:rsidRDefault="009443C9" w:rsidP="00027099">
      <w:pPr>
        <w:pStyle w:val="a4"/>
        <w:numPr>
          <w:ilvl w:val="0"/>
          <w:numId w:val="41"/>
        </w:numPr>
        <w:shd w:val="clear" w:color="auto" w:fill="FFFFFF"/>
        <w:tabs>
          <w:tab w:val="left" w:pos="851"/>
        </w:tabs>
        <w:spacing w:before="0" w:beforeAutospacing="0" w:after="0" w:afterAutospacing="0"/>
        <w:ind w:left="0" w:firstLine="709"/>
        <w:jc w:val="both"/>
        <w:rPr>
          <w:sz w:val="28"/>
          <w:szCs w:val="28"/>
        </w:rPr>
      </w:pPr>
      <w:r w:rsidRPr="00EB362A">
        <w:rPr>
          <w:sz w:val="28"/>
          <w:szCs w:val="28"/>
        </w:rPr>
        <w:t>Проведение работы в тесном сотрудничестве с детской библиотекой;</w:t>
      </w:r>
    </w:p>
    <w:p w:rsidR="009443C9" w:rsidRPr="00EB362A" w:rsidRDefault="009443C9" w:rsidP="00027099">
      <w:pPr>
        <w:pStyle w:val="a4"/>
        <w:numPr>
          <w:ilvl w:val="0"/>
          <w:numId w:val="41"/>
        </w:numPr>
        <w:shd w:val="clear" w:color="auto" w:fill="FFFFFF"/>
        <w:tabs>
          <w:tab w:val="left" w:pos="851"/>
        </w:tabs>
        <w:spacing w:before="0" w:beforeAutospacing="0" w:after="0" w:afterAutospacing="0"/>
        <w:ind w:left="0" w:firstLine="709"/>
        <w:jc w:val="both"/>
        <w:rPr>
          <w:sz w:val="28"/>
          <w:szCs w:val="28"/>
        </w:rPr>
      </w:pPr>
      <w:r w:rsidRPr="00EB362A">
        <w:rPr>
          <w:sz w:val="28"/>
          <w:szCs w:val="28"/>
        </w:rPr>
        <w:t>Родители - активные помощники по формированию у детей любви к книге, участники конкурсов и выставок, совместных мероприятий с детьми, проводимых в детском саду.</w:t>
      </w:r>
    </w:p>
    <w:p w:rsidR="009443C9" w:rsidRPr="00027099" w:rsidRDefault="009443C9" w:rsidP="009E486E">
      <w:pPr>
        <w:pStyle w:val="a4"/>
        <w:shd w:val="clear" w:color="auto" w:fill="FFFFFF"/>
        <w:spacing w:before="0" w:beforeAutospacing="0" w:after="0" w:afterAutospacing="0"/>
        <w:ind w:firstLine="709"/>
        <w:jc w:val="both"/>
        <w:rPr>
          <w:sz w:val="16"/>
          <w:szCs w:val="16"/>
        </w:rPr>
      </w:pPr>
    </w:p>
    <w:p w:rsidR="009443C9" w:rsidRPr="00EB362A" w:rsidRDefault="009443C9" w:rsidP="009E486E">
      <w:pPr>
        <w:pStyle w:val="a4"/>
        <w:shd w:val="clear" w:color="auto" w:fill="FFFFFF"/>
        <w:spacing w:before="0" w:beforeAutospacing="0" w:after="0" w:afterAutospacing="0"/>
        <w:ind w:firstLine="709"/>
        <w:jc w:val="both"/>
        <w:rPr>
          <w:sz w:val="28"/>
          <w:szCs w:val="28"/>
        </w:rPr>
      </w:pPr>
      <w:r w:rsidRPr="00EB362A">
        <w:rPr>
          <w:sz w:val="28"/>
          <w:szCs w:val="28"/>
        </w:rPr>
        <w:t xml:space="preserve">Итак, важная роль в воспитании молодого поколения, формировании у него системы нравственных ценностей и ориентиров принадлежит семье. Исходя из традиционных русских методов семейного воспитания, родители, как и педагоги, </w:t>
      </w:r>
      <w:proofErr w:type="gramStart"/>
      <w:r w:rsidRPr="00EB362A">
        <w:rPr>
          <w:sz w:val="28"/>
          <w:szCs w:val="28"/>
        </w:rPr>
        <w:t>учат</w:t>
      </w:r>
      <w:proofErr w:type="gramEnd"/>
      <w:r w:rsidRPr="00EB362A">
        <w:rPr>
          <w:sz w:val="28"/>
          <w:szCs w:val="28"/>
        </w:rPr>
        <w:t xml:space="preserve"> прежде всего своим собственным примером, а уж потом наставлениями.</w:t>
      </w:r>
    </w:p>
    <w:p w:rsidR="009443C9" w:rsidRPr="00EB362A" w:rsidRDefault="009443C9" w:rsidP="009E486E">
      <w:pPr>
        <w:pStyle w:val="a4"/>
        <w:shd w:val="clear" w:color="auto" w:fill="FFFFFF"/>
        <w:spacing w:before="0" w:beforeAutospacing="0" w:after="0" w:afterAutospacing="0"/>
        <w:ind w:firstLine="709"/>
        <w:jc w:val="both"/>
        <w:rPr>
          <w:sz w:val="28"/>
          <w:szCs w:val="28"/>
        </w:rPr>
      </w:pPr>
      <w:r w:rsidRPr="00EB362A">
        <w:rPr>
          <w:sz w:val="28"/>
          <w:szCs w:val="28"/>
        </w:rPr>
        <w:t>Семейное  чтение – одно из средств духовно- нравственного воспитания, при этом оно не только обогащает детей и их родителей знаниями, но и сближает всех членов семьи.</w:t>
      </w:r>
    </w:p>
    <w:p w:rsidR="009443C9" w:rsidRPr="00EB362A" w:rsidRDefault="009443C9" w:rsidP="009E486E">
      <w:pPr>
        <w:pStyle w:val="a4"/>
        <w:shd w:val="clear" w:color="auto" w:fill="FFFFFF"/>
        <w:spacing w:before="0" w:beforeAutospacing="0" w:after="0" w:afterAutospacing="0"/>
        <w:ind w:firstLine="709"/>
        <w:jc w:val="both"/>
        <w:rPr>
          <w:sz w:val="28"/>
          <w:szCs w:val="28"/>
        </w:rPr>
      </w:pPr>
      <w:r w:rsidRPr="00EB362A">
        <w:rPr>
          <w:sz w:val="28"/>
          <w:szCs w:val="28"/>
        </w:rPr>
        <w:t>Любой дошкольник является читателем. Даже если он не умеет читать, а только слушает чтение взрослых, он выбирает, что будет слушать; он воспринимает то, что слышит, оценивает его. От того, как ему прочитают книгу, зависит её влияние на ребенка. Даже хорошая, занимательная книжка может не вызывать у ребенка никаких эмоций, пройти мимо него бесследно, если родитель, воспитатель не вложил в свое чтение или рассказывание чувств, живого интереса к книге, если ему самому безразличны и бесхитростная судьба героя, и её сюжет, образы, язык. Активное участие родителей позволяет ребенку чувствовать неподдельный интерес родителей к его жизни. А родители в процессе взаимодействия с ребенком в то же самое время учатся лучше понимать его.</w:t>
      </w:r>
    </w:p>
    <w:p w:rsidR="009443C9" w:rsidRPr="00EB362A" w:rsidRDefault="009443C9" w:rsidP="009E486E">
      <w:pPr>
        <w:spacing w:line="240" w:lineRule="auto"/>
        <w:ind w:firstLine="709"/>
        <w:jc w:val="both"/>
        <w:textAlignment w:val="baseline"/>
        <w:rPr>
          <w:rFonts w:ascii="Times New Roman" w:hAnsi="Times New Roman" w:cs="Times New Roman"/>
          <w:sz w:val="28"/>
          <w:szCs w:val="28"/>
        </w:rPr>
      </w:pPr>
      <w:r w:rsidRPr="00EB362A">
        <w:rPr>
          <w:rFonts w:ascii="Times New Roman" w:hAnsi="Times New Roman" w:cs="Times New Roman"/>
          <w:sz w:val="28"/>
          <w:szCs w:val="28"/>
          <w:bdr w:val="none" w:sz="0" w:space="0" w:color="auto" w:frame="1"/>
        </w:rPr>
        <w:t xml:space="preserve">Семья – важный элемент системы образования, где системообразующей основой являются традиции, обычаи, предания. Вот почему семейное чтение – самый доступный и короткий путь приобщения детей к жизненному опыту наших предков, </w:t>
      </w:r>
      <w:proofErr w:type="gramStart"/>
      <w:r w:rsidRPr="00EB362A">
        <w:rPr>
          <w:rFonts w:ascii="Times New Roman" w:hAnsi="Times New Roman" w:cs="Times New Roman"/>
          <w:sz w:val="28"/>
          <w:szCs w:val="28"/>
          <w:bdr w:val="none" w:sz="0" w:space="0" w:color="auto" w:frame="1"/>
        </w:rPr>
        <w:t>а</w:t>
      </w:r>
      <w:proofErr w:type="gramEnd"/>
      <w:r w:rsidRPr="00EB362A">
        <w:rPr>
          <w:rFonts w:ascii="Times New Roman" w:hAnsi="Times New Roman" w:cs="Times New Roman"/>
          <w:sz w:val="28"/>
          <w:szCs w:val="28"/>
          <w:bdr w:val="none" w:sz="0" w:space="0" w:color="auto" w:frame="1"/>
        </w:rPr>
        <w:t xml:space="preserve"> следовательно, и </w:t>
      </w:r>
      <w:r w:rsidRPr="00EB362A">
        <w:rPr>
          <w:rFonts w:ascii="Times New Roman" w:hAnsi="Times New Roman" w:cs="Times New Roman"/>
          <w:sz w:val="28"/>
          <w:szCs w:val="28"/>
        </w:rPr>
        <w:t>источник формирования интереса к книге и духовного обогащения семьи.</w:t>
      </w:r>
    </w:p>
    <w:p w:rsidR="009443C9" w:rsidRPr="00EB362A" w:rsidRDefault="009443C9" w:rsidP="00027099">
      <w:pPr>
        <w:pStyle w:val="a4"/>
        <w:spacing w:before="0" w:beforeAutospacing="0" w:after="0" w:afterAutospacing="0"/>
        <w:jc w:val="center"/>
        <w:rPr>
          <w:b/>
          <w:bCs/>
          <w:sz w:val="28"/>
          <w:szCs w:val="28"/>
        </w:rPr>
      </w:pPr>
      <w:r w:rsidRPr="00EB362A">
        <w:rPr>
          <w:b/>
          <w:bCs/>
          <w:sz w:val="28"/>
          <w:szCs w:val="28"/>
        </w:rPr>
        <w:lastRenderedPageBreak/>
        <w:t>Список литературы</w:t>
      </w:r>
    </w:p>
    <w:p w:rsidR="009443C9" w:rsidRPr="00027099" w:rsidRDefault="009443C9" w:rsidP="009E486E">
      <w:pPr>
        <w:pStyle w:val="a4"/>
        <w:spacing w:before="0" w:beforeAutospacing="0" w:after="0" w:afterAutospacing="0"/>
        <w:ind w:firstLine="709"/>
        <w:rPr>
          <w:sz w:val="16"/>
          <w:szCs w:val="16"/>
        </w:rPr>
      </w:pPr>
    </w:p>
    <w:p w:rsidR="009443C9" w:rsidRPr="00EB362A" w:rsidRDefault="009443C9" w:rsidP="009E486E">
      <w:pPr>
        <w:pStyle w:val="a4"/>
        <w:shd w:val="clear" w:color="auto" w:fill="FFFFFF"/>
        <w:spacing w:before="0" w:beforeAutospacing="0" w:after="0" w:afterAutospacing="0"/>
        <w:ind w:left="426" w:firstLine="709"/>
        <w:jc w:val="both"/>
        <w:rPr>
          <w:sz w:val="28"/>
          <w:szCs w:val="28"/>
        </w:rPr>
      </w:pPr>
      <w:r w:rsidRPr="00EB362A">
        <w:rPr>
          <w:sz w:val="28"/>
          <w:szCs w:val="28"/>
        </w:rPr>
        <w:t>1. Голубева Е.</w:t>
      </w:r>
      <w:proofErr w:type="gramStart"/>
      <w:r w:rsidRPr="00EB362A">
        <w:rPr>
          <w:sz w:val="28"/>
          <w:szCs w:val="28"/>
        </w:rPr>
        <w:t>И.</w:t>
      </w:r>
      <w:proofErr w:type="gramEnd"/>
      <w:r w:rsidRPr="00EB362A">
        <w:rPr>
          <w:sz w:val="28"/>
          <w:szCs w:val="28"/>
        </w:rPr>
        <w:t xml:space="preserve"> Что происходит в детском чтении? // Книжное дело.</w:t>
      </w:r>
      <w:r w:rsidR="00027099">
        <w:rPr>
          <w:sz w:val="28"/>
          <w:szCs w:val="28"/>
        </w:rPr>
        <w:t xml:space="preserve"> </w:t>
      </w:r>
      <w:r w:rsidRPr="00EB362A">
        <w:rPr>
          <w:sz w:val="28"/>
          <w:szCs w:val="28"/>
        </w:rPr>
        <w:t>- 2011. -</w:t>
      </w:r>
      <w:r w:rsidR="00027099">
        <w:rPr>
          <w:sz w:val="28"/>
          <w:szCs w:val="28"/>
        </w:rPr>
        <w:t xml:space="preserve"> </w:t>
      </w:r>
      <w:r w:rsidRPr="00EB362A">
        <w:rPr>
          <w:sz w:val="28"/>
          <w:szCs w:val="28"/>
        </w:rPr>
        <w:t>№ 1.</w:t>
      </w:r>
      <w:r w:rsidR="00027099">
        <w:rPr>
          <w:sz w:val="28"/>
          <w:szCs w:val="28"/>
        </w:rPr>
        <w:t xml:space="preserve"> </w:t>
      </w:r>
      <w:r w:rsidRPr="00EB362A">
        <w:rPr>
          <w:sz w:val="28"/>
          <w:szCs w:val="28"/>
        </w:rPr>
        <w:t xml:space="preserve">- С. 68. </w:t>
      </w:r>
    </w:p>
    <w:p w:rsidR="009443C9" w:rsidRPr="00EB362A" w:rsidRDefault="009443C9" w:rsidP="009E486E">
      <w:pPr>
        <w:pStyle w:val="a4"/>
        <w:shd w:val="clear" w:color="auto" w:fill="FFFFFF"/>
        <w:spacing w:before="0" w:beforeAutospacing="0" w:after="0" w:afterAutospacing="0"/>
        <w:ind w:left="426" w:firstLine="709"/>
        <w:jc w:val="both"/>
        <w:rPr>
          <w:sz w:val="28"/>
          <w:szCs w:val="28"/>
        </w:rPr>
      </w:pPr>
      <w:r w:rsidRPr="00EB362A">
        <w:rPr>
          <w:sz w:val="28"/>
          <w:szCs w:val="28"/>
        </w:rPr>
        <w:t xml:space="preserve">2. </w:t>
      </w:r>
      <w:proofErr w:type="spellStart"/>
      <w:r w:rsidRPr="00EB362A">
        <w:rPr>
          <w:sz w:val="28"/>
          <w:szCs w:val="28"/>
        </w:rPr>
        <w:t>Гарганчук</w:t>
      </w:r>
      <w:proofErr w:type="spellEnd"/>
      <w:r w:rsidRPr="00EB362A">
        <w:rPr>
          <w:sz w:val="28"/>
          <w:szCs w:val="28"/>
        </w:rPr>
        <w:t xml:space="preserve"> Л.Н</w:t>
      </w:r>
      <w:r w:rsidR="00027099">
        <w:rPr>
          <w:sz w:val="28"/>
          <w:szCs w:val="28"/>
        </w:rPr>
        <w:t xml:space="preserve">. </w:t>
      </w:r>
      <w:r w:rsidRPr="00EB362A">
        <w:rPr>
          <w:sz w:val="28"/>
          <w:szCs w:val="28"/>
        </w:rPr>
        <w:t>Семейное чтение: традиции и проблемы //Чтение – дело семейное: сборник методических материалов. – Архангельск, 2012. – С.</w:t>
      </w:r>
      <w:r w:rsidR="00027099">
        <w:rPr>
          <w:sz w:val="28"/>
          <w:szCs w:val="28"/>
        </w:rPr>
        <w:t xml:space="preserve"> </w:t>
      </w:r>
      <w:r w:rsidRPr="00EB362A">
        <w:rPr>
          <w:sz w:val="28"/>
          <w:szCs w:val="28"/>
        </w:rPr>
        <w:t xml:space="preserve">17-22. </w:t>
      </w:r>
    </w:p>
    <w:p w:rsidR="009443C9" w:rsidRPr="00EB362A" w:rsidRDefault="009443C9" w:rsidP="009E486E">
      <w:pPr>
        <w:pStyle w:val="a4"/>
        <w:shd w:val="clear" w:color="auto" w:fill="FFFFFF"/>
        <w:spacing w:before="0" w:beforeAutospacing="0" w:after="0" w:afterAutospacing="0"/>
        <w:ind w:left="426" w:firstLine="709"/>
        <w:jc w:val="both"/>
        <w:rPr>
          <w:sz w:val="28"/>
          <w:szCs w:val="28"/>
        </w:rPr>
      </w:pPr>
      <w:r w:rsidRPr="00EB362A">
        <w:rPr>
          <w:sz w:val="28"/>
          <w:szCs w:val="28"/>
        </w:rPr>
        <w:t>3. Чтение в кругу семьи: современное состояние и перспективы</w:t>
      </w:r>
      <w:r w:rsidR="00027099">
        <w:rPr>
          <w:sz w:val="28"/>
          <w:szCs w:val="28"/>
        </w:rPr>
        <w:t>.</w:t>
      </w:r>
      <w:r w:rsidRPr="00EB362A">
        <w:rPr>
          <w:sz w:val="28"/>
          <w:szCs w:val="28"/>
        </w:rPr>
        <w:t xml:space="preserve"> Отчет о социологическом исследовани</w:t>
      </w:r>
      <w:r w:rsidR="00027099">
        <w:rPr>
          <w:sz w:val="28"/>
          <w:szCs w:val="28"/>
        </w:rPr>
        <w:t>и</w:t>
      </w:r>
      <w:r w:rsidRPr="00EB362A">
        <w:rPr>
          <w:sz w:val="28"/>
          <w:szCs w:val="28"/>
        </w:rPr>
        <w:t xml:space="preserve"> 2011 г.</w:t>
      </w:r>
      <w:r w:rsidR="00027099">
        <w:rPr>
          <w:sz w:val="28"/>
          <w:szCs w:val="28"/>
        </w:rPr>
        <w:t xml:space="preserve"> </w:t>
      </w:r>
      <w:r w:rsidRPr="00EB362A">
        <w:rPr>
          <w:sz w:val="28"/>
          <w:szCs w:val="28"/>
        </w:rPr>
        <w:t xml:space="preserve">// «Общественное мнение 2009». Ежегодник. - М.: Левада </w:t>
      </w:r>
      <w:r w:rsidR="00027099">
        <w:rPr>
          <w:sz w:val="28"/>
          <w:szCs w:val="28"/>
        </w:rPr>
        <w:t>-</w:t>
      </w:r>
      <w:r w:rsidRPr="00EB362A">
        <w:rPr>
          <w:sz w:val="28"/>
          <w:szCs w:val="28"/>
        </w:rPr>
        <w:t xml:space="preserve"> Центр, 2009. - С. 130-134</w:t>
      </w:r>
      <w:r w:rsidR="00027099">
        <w:rPr>
          <w:sz w:val="28"/>
          <w:szCs w:val="28"/>
        </w:rPr>
        <w:t>.</w:t>
      </w:r>
    </w:p>
    <w:p w:rsidR="009443C9" w:rsidRPr="00EB362A" w:rsidRDefault="009443C9" w:rsidP="009E486E">
      <w:pPr>
        <w:spacing w:line="240" w:lineRule="auto"/>
        <w:ind w:firstLine="709"/>
        <w:rPr>
          <w:rFonts w:ascii="Times New Roman" w:hAnsi="Times New Roman" w:cs="Times New Roman"/>
          <w:b/>
          <w:sz w:val="28"/>
          <w:szCs w:val="28"/>
        </w:rPr>
      </w:pPr>
    </w:p>
    <w:p w:rsidR="00027099" w:rsidRDefault="00027099" w:rsidP="00027099">
      <w:pPr>
        <w:spacing w:after="0" w:line="240" w:lineRule="auto"/>
        <w:ind w:firstLine="709"/>
        <w:jc w:val="right"/>
        <w:rPr>
          <w:rFonts w:ascii="Times New Roman" w:hAnsi="Times New Roman" w:cs="Times New Roman"/>
          <w:i/>
          <w:sz w:val="28"/>
          <w:szCs w:val="28"/>
        </w:rPr>
      </w:pPr>
    </w:p>
    <w:p w:rsidR="009443C9" w:rsidRPr="00027099" w:rsidRDefault="009443C9" w:rsidP="00027099">
      <w:pPr>
        <w:spacing w:after="0" w:line="240" w:lineRule="auto"/>
        <w:ind w:firstLine="709"/>
        <w:jc w:val="right"/>
        <w:rPr>
          <w:rFonts w:ascii="Times New Roman" w:hAnsi="Times New Roman" w:cs="Times New Roman"/>
          <w:i/>
          <w:sz w:val="28"/>
          <w:szCs w:val="28"/>
        </w:rPr>
      </w:pPr>
      <w:r w:rsidRPr="00027099">
        <w:rPr>
          <w:rFonts w:ascii="Times New Roman" w:hAnsi="Times New Roman" w:cs="Times New Roman"/>
          <w:i/>
          <w:sz w:val="28"/>
          <w:szCs w:val="28"/>
        </w:rPr>
        <w:t>Коваленко Е</w:t>
      </w:r>
      <w:r w:rsidR="00027099" w:rsidRPr="00027099">
        <w:rPr>
          <w:rFonts w:ascii="Times New Roman" w:hAnsi="Times New Roman" w:cs="Times New Roman"/>
          <w:i/>
          <w:sz w:val="28"/>
          <w:szCs w:val="28"/>
        </w:rPr>
        <w:t>.</w:t>
      </w:r>
      <w:r w:rsidRPr="00027099">
        <w:rPr>
          <w:rFonts w:ascii="Times New Roman" w:hAnsi="Times New Roman" w:cs="Times New Roman"/>
          <w:i/>
          <w:sz w:val="28"/>
          <w:szCs w:val="28"/>
        </w:rPr>
        <w:t>Ю</w:t>
      </w:r>
      <w:r w:rsidR="00027099" w:rsidRPr="00027099">
        <w:rPr>
          <w:rFonts w:ascii="Times New Roman" w:hAnsi="Times New Roman" w:cs="Times New Roman"/>
          <w:i/>
          <w:sz w:val="28"/>
          <w:szCs w:val="28"/>
        </w:rPr>
        <w:t>.</w:t>
      </w:r>
      <w:r w:rsidRPr="00027099">
        <w:rPr>
          <w:rFonts w:ascii="Times New Roman" w:hAnsi="Times New Roman" w:cs="Times New Roman"/>
          <w:i/>
          <w:sz w:val="28"/>
          <w:szCs w:val="28"/>
        </w:rPr>
        <w:t>,</w:t>
      </w:r>
    </w:p>
    <w:p w:rsidR="009443C9" w:rsidRPr="00027099" w:rsidRDefault="009443C9" w:rsidP="00027099">
      <w:pPr>
        <w:spacing w:after="0" w:line="240" w:lineRule="auto"/>
        <w:ind w:firstLine="709"/>
        <w:jc w:val="right"/>
        <w:rPr>
          <w:rFonts w:ascii="Times New Roman" w:hAnsi="Times New Roman" w:cs="Times New Roman"/>
          <w:i/>
          <w:sz w:val="28"/>
          <w:szCs w:val="28"/>
        </w:rPr>
      </w:pPr>
      <w:r w:rsidRPr="00027099">
        <w:rPr>
          <w:rFonts w:ascii="Times New Roman" w:hAnsi="Times New Roman" w:cs="Times New Roman"/>
          <w:i/>
          <w:sz w:val="28"/>
          <w:szCs w:val="28"/>
        </w:rPr>
        <w:t>учитель начальных классов</w:t>
      </w:r>
      <w:r w:rsidR="00027099" w:rsidRPr="00027099">
        <w:rPr>
          <w:rFonts w:ascii="Times New Roman" w:hAnsi="Times New Roman" w:cs="Times New Roman"/>
          <w:i/>
          <w:sz w:val="28"/>
          <w:szCs w:val="28"/>
        </w:rPr>
        <w:t xml:space="preserve"> </w:t>
      </w:r>
      <w:r w:rsidRPr="00027099">
        <w:rPr>
          <w:rFonts w:ascii="Times New Roman" w:hAnsi="Times New Roman" w:cs="Times New Roman"/>
          <w:i/>
          <w:sz w:val="28"/>
          <w:szCs w:val="28"/>
        </w:rPr>
        <w:t>МБОУ</w:t>
      </w:r>
      <w:r w:rsidR="00027099" w:rsidRPr="00027099">
        <w:rPr>
          <w:rFonts w:ascii="Times New Roman" w:hAnsi="Times New Roman" w:cs="Times New Roman"/>
          <w:i/>
          <w:sz w:val="28"/>
          <w:szCs w:val="28"/>
        </w:rPr>
        <w:t xml:space="preserve"> </w:t>
      </w:r>
      <w:r w:rsidRPr="00027099">
        <w:rPr>
          <w:rFonts w:ascii="Times New Roman" w:hAnsi="Times New Roman" w:cs="Times New Roman"/>
          <w:i/>
          <w:sz w:val="28"/>
          <w:szCs w:val="28"/>
        </w:rPr>
        <w:t>СОШ №</w:t>
      </w:r>
      <w:r w:rsidR="00027099" w:rsidRPr="00027099">
        <w:rPr>
          <w:rFonts w:ascii="Times New Roman" w:hAnsi="Times New Roman" w:cs="Times New Roman"/>
          <w:i/>
          <w:sz w:val="28"/>
          <w:szCs w:val="28"/>
        </w:rPr>
        <w:t xml:space="preserve"> </w:t>
      </w:r>
      <w:r w:rsidRPr="00027099">
        <w:rPr>
          <w:rFonts w:ascii="Times New Roman" w:hAnsi="Times New Roman" w:cs="Times New Roman"/>
          <w:i/>
          <w:sz w:val="28"/>
          <w:szCs w:val="28"/>
        </w:rPr>
        <w:t>9</w:t>
      </w:r>
    </w:p>
    <w:p w:rsidR="009443C9" w:rsidRPr="00027099" w:rsidRDefault="009443C9" w:rsidP="00027099">
      <w:pPr>
        <w:spacing w:after="0" w:line="240" w:lineRule="auto"/>
        <w:ind w:firstLine="709"/>
        <w:jc w:val="right"/>
        <w:rPr>
          <w:rFonts w:ascii="Times New Roman" w:hAnsi="Times New Roman" w:cs="Times New Roman"/>
          <w:i/>
          <w:sz w:val="28"/>
          <w:szCs w:val="28"/>
        </w:rPr>
      </w:pPr>
      <w:r w:rsidRPr="00027099">
        <w:rPr>
          <w:rFonts w:ascii="Times New Roman" w:hAnsi="Times New Roman" w:cs="Times New Roman"/>
          <w:i/>
          <w:sz w:val="28"/>
          <w:szCs w:val="28"/>
        </w:rPr>
        <w:t>г</w:t>
      </w:r>
      <w:r w:rsidR="00027099" w:rsidRPr="00027099">
        <w:rPr>
          <w:rFonts w:ascii="Times New Roman" w:hAnsi="Times New Roman" w:cs="Times New Roman"/>
          <w:i/>
          <w:sz w:val="28"/>
          <w:szCs w:val="28"/>
        </w:rPr>
        <w:t>.</w:t>
      </w:r>
      <w:r w:rsidRPr="00027099">
        <w:rPr>
          <w:rFonts w:ascii="Times New Roman" w:hAnsi="Times New Roman" w:cs="Times New Roman"/>
          <w:i/>
          <w:sz w:val="28"/>
          <w:szCs w:val="28"/>
        </w:rPr>
        <w:t xml:space="preserve"> Североморска</w:t>
      </w:r>
    </w:p>
    <w:p w:rsidR="009443C9" w:rsidRPr="00D524F2" w:rsidRDefault="009443C9" w:rsidP="009E486E">
      <w:pPr>
        <w:spacing w:line="240" w:lineRule="auto"/>
        <w:ind w:firstLine="709"/>
        <w:jc w:val="center"/>
        <w:rPr>
          <w:rFonts w:ascii="Times New Roman" w:hAnsi="Times New Roman" w:cs="Times New Roman"/>
          <w:sz w:val="16"/>
          <w:szCs w:val="16"/>
        </w:rPr>
      </w:pPr>
    </w:p>
    <w:p w:rsidR="009443C9" w:rsidRPr="00EB362A" w:rsidRDefault="009443C9" w:rsidP="00027099">
      <w:pPr>
        <w:spacing w:after="0" w:line="240" w:lineRule="auto"/>
        <w:jc w:val="center"/>
        <w:rPr>
          <w:rFonts w:ascii="Times New Roman" w:hAnsi="Times New Roman" w:cs="Times New Roman"/>
          <w:b/>
          <w:sz w:val="28"/>
          <w:szCs w:val="28"/>
        </w:rPr>
      </w:pPr>
      <w:r w:rsidRPr="00EB362A">
        <w:rPr>
          <w:rFonts w:ascii="Times New Roman" w:hAnsi="Times New Roman" w:cs="Times New Roman"/>
          <w:b/>
          <w:sz w:val="28"/>
          <w:szCs w:val="28"/>
        </w:rPr>
        <w:t>Формирование у младших школьников интереса к чтению</w:t>
      </w:r>
    </w:p>
    <w:p w:rsidR="009443C9" w:rsidRPr="00EB362A" w:rsidRDefault="009443C9" w:rsidP="00027099">
      <w:pPr>
        <w:spacing w:after="0" w:line="240" w:lineRule="auto"/>
        <w:jc w:val="center"/>
        <w:rPr>
          <w:rFonts w:ascii="Times New Roman" w:hAnsi="Times New Roman" w:cs="Times New Roman"/>
          <w:b/>
          <w:sz w:val="28"/>
          <w:szCs w:val="28"/>
        </w:rPr>
      </w:pPr>
      <w:r w:rsidRPr="00EB362A">
        <w:rPr>
          <w:rFonts w:ascii="Times New Roman" w:hAnsi="Times New Roman" w:cs="Times New Roman"/>
          <w:b/>
          <w:sz w:val="28"/>
          <w:szCs w:val="28"/>
        </w:rPr>
        <w:t xml:space="preserve"> в процессе сотрудничества школы с библиотекой</w:t>
      </w:r>
    </w:p>
    <w:p w:rsidR="009443C9" w:rsidRPr="00027099" w:rsidRDefault="009443C9" w:rsidP="00027099">
      <w:pPr>
        <w:spacing w:after="0" w:line="240" w:lineRule="auto"/>
        <w:jc w:val="center"/>
        <w:rPr>
          <w:rFonts w:ascii="Times New Roman" w:hAnsi="Times New Roman" w:cs="Times New Roman"/>
          <w:i/>
          <w:sz w:val="28"/>
          <w:szCs w:val="28"/>
        </w:rPr>
      </w:pPr>
      <w:r w:rsidRPr="00027099">
        <w:rPr>
          <w:rFonts w:ascii="Times New Roman" w:hAnsi="Times New Roman" w:cs="Times New Roman"/>
          <w:i/>
          <w:sz w:val="28"/>
          <w:szCs w:val="28"/>
        </w:rPr>
        <w:t>(</w:t>
      </w:r>
      <w:r w:rsidR="00027099" w:rsidRPr="00027099">
        <w:rPr>
          <w:rFonts w:ascii="Times New Roman" w:hAnsi="Times New Roman" w:cs="Times New Roman"/>
          <w:i/>
          <w:sz w:val="28"/>
          <w:szCs w:val="28"/>
        </w:rPr>
        <w:t>И</w:t>
      </w:r>
      <w:r w:rsidRPr="00027099">
        <w:rPr>
          <w:rFonts w:ascii="Times New Roman" w:hAnsi="Times New Roman" w:cs="Times New Roman"/>
          <w:i/>
          <w:sz w:val="28"/>
          <w:szCs w:val="28"/>
        </w:rPr>
        <w:t>з опыта сотрудничества с городской детской библиотекой)</w:t>
      </w:r>
    </w:p>
    <w:p w:rsidR="009443C9" w:rsidRPr="00D524F2" w:rsidRDefault="009443C9" w:rsidP="009E486E">
      <w:pPr>
        <w:spacing w:line="240" w:lineRule="auto"/>
        <w:ind w:firstLine="709"/>
        <w:rPr>
          <w:rFonts w:ascii="Times New Roman" w:hAnsi="Times New Roman" w:cs="Times New Roman"/>
          <w:b/>
          <w:sz w:val="16"/>
          <w:szCs w:val="16"/>
        </w:rPr>
      </w:pP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Актуальность выбранной темы связана с тем, что сегодня в России, как и во многих странах мира, наблюдается снижение уровня читательской культуры населения.</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Современные дети не любят читать!</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Но в век новых технологий среди школьников распространен синдром "комикса": учащиеся заинтересованы в чтении текстов маленьких по объему. Однако реальность современной жизни требует от человека умения ориентироваться в большом потоке информации, умение ее интерпретировать и использовать в жизни.</w:t>
      </w:r>
    </w:p>
    <w:p w:rsidR="009443C9" w:rsidRPr="00EB362A" w:rsidRDefault="009443C9" w:rsidP="009E486E">
      <w:pPr>
        <w:pStyle w:val="ac"/>
        <w:ind w:left="0" w:firstLine="709"/>
        <w:jc w:val="both"/>
        <w:rPr>
          <w:b/>
          <w:sz w:val="28"/>
          <w:szCs w:val="28"/>
        </w:rPr>
      </w:pPr>
      <w:r w:rsidRPr="00EB362A">
        <w:rPr>
          <w:sz w:val="28"/>
          <w:szCs w:val="28"/>
        </w:rPr>
        <w:t xml:space="preserve">На протяжении 5 лет работаю над методической темой </w:t>
      </w:r>
      <w:r w:rsidRPr="00EB362A">
        <w:rPr>
          <w:b/>
          <w:i/>
          <w:sz w:val="28"/>
          <w:szCs w:val="28"/>
        </w:rPr>
        <w:t>«Развитие интереса к обучению и творческих способностей младших школьников на уроках литературного чтения как одно из условий успешности обучения»</w:t>
      </w:r>
      <w:r w:rsidRPr="00EB362A">
        <w:rPr>
          <w:b/>
          <w:sz w:val="28"/>
          <w:szCs w:val="28"/>
        </w:rPr>
        <w:t xml:space="preserve">. </w:t>
      </w:r>
      <w:r w:rsidRPr="00EB362A">
        <w:rPr>
          <w:sz w:val="28"/>
          <w:szCs w:val="28"/>
        </w:rPr>
        <w:t xml:space="preserve">Я считаю, что в начальной школе необходимо сформировать ребенка — грамотного читателя, у которого есть привычка к чтению, он знает книги, умеет их самостоятельно выбирать. Этого от нас требует новый федеральный государственный стандарт, этого же ждут от нас родители. </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Грамотность чтения </w:t>
      </w:r>
      <w:r w:rsidR="00D524F2">
        <w:rPr>
          <w:rFonts w:ascii="Times New Roman" w:hAnsi="Times New Roman" w:cs="Times New Roman"/>
          <w:sz w:val="28"/>
          <w:szCs w:val="28"/>
        </w:rPr>
        <w:t>-</w:t>
      </w:r>
      <w:r w:rsidRPr="00EB362A">
        <w:rPr>
          <w:rFonts w:ascii="Times New Roman" w:hAnsi="Times New Roman" w:cs="Times New Roman"/>
          <w:sz w:val="28"/>
          <w:szCs w:val="28"/>
        </w:rPr>
        <w:t xml:space="preserve"> это способность:</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w:t>
      </w:r>
      <w:r w:rsidR="00D524F2">
        <w:rPr>
          <w:rFonts w:ascii="Times New Roman" w:hAnsi="Times New Roman" w:cs="Times New Roman"/>
          <w:sz w:val="28"/>
          <w:szCs w:val="28"/>
        </w:rPr>
        <w:t>п</w:t>
      </w:r>
      <w:r w:rsidRPr="00EB362A">
        <w:rPr>
          <w:rFonts w:ascii="Times New Roman" w:hAnsi="Times New Roman" w:cs="Times New Roman"/>
          <w:sz w:val="28"/>
          <w:szCs w:val="28"/>
        </w:rPr>
        <w:t>онимать письменные тексты;</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w:t>
      </w:r>
      <w:r w:rsidR="00D524F2">
        <w:rPr>
          <w:rFonts w:ascii="Times New Roman" w:hAnsi="Times New Roman" w:cs="Times New Roman"/>
          <w:sz w:val="28"/>
          <w:szCs w:val="28"/>
        </w:rPr>
        <w:t>р</w:t>
      </w:r>
      <w:r w:rsidRPr="00EB362A">
        <w:rPr>
          <w:rFonts w:ascii="Times New Roman" w:hAnsi="Times New Roman" w:cs="Times New Roman"/>
          <w:sz w:val="28"/>
          <w:szCs w:val="28"/>
        </w:rPr>
        <w:t>ефлексировать на содержание текстов</w:t>
      </w:r>
      <w:r w:rsidR="00D524F2">
        <w:rPr>
          <w:rFonts w:ascii="Times New Roman" w:hAnsi="Times New Roman" w:cs="Times New Roman"/>
          <w:sz w:val="28"/>
          <w:szCs w:val="28"/>
        </w:rPr>
        <w:t>;</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w:t>
      </w:r>
      <w:r w:rsidR="00D524F2">
        <w:rPr>
          <w:rFonts w:ascii="Times New Roman" w:hAnsi="Times New Roman" w:cs="Times New Roman"/>
          <w:sz w:val="28"/>
          <w:szCs w:val="28"/>
        </w:rPr>
        <w:t>р</w:t>
      </w:r>
      <w:r w:rsidRPr="00EB362A">
        <w:rPr>
          <w:rFonts w:ascii="Times New Roman" w:hAnsi="Times New Roman" w:cs="Times New Roman"/>
          <w:sz w:val="28"/>
          <w:szCs w:val="28"/>
        </w:rPr>
        <w:t>азмышлять над содержанием;</w:t>
      </w:r>
    </w:p>
    <w:p w:rsidR="009443C9" w:rsidRPr="00CE7D47" w:rsidRDefault="009443C9" w:rsidP="009E486E">
      <w:pPr>
        <w:spacing w:line="240" w:lineRule="auto"/>
        <w:ind w:firstLine="709"/>
        <w:jc w:val="both"/>
        <w:rPr>
          <w:rFonts w:ascii="Times New Roman" w:hAnsi="Times New Roman" w:cs="Times New Roman"/>
          <w:sz w:val="28"/>
          <w:szCs w:val="28"/>
        </w:rPr>
      </w:pPr>
      <w:r w:rsidRPr="00CE7D47">
        <w:rPr>
          <w:rFonts w:ascii="Times New Roman" w:hAnsi="Times New Roman" w:cs="Times New Roman"/>
          <w:sz w:val="28"/>
          <w:szCs w:val="28"/>
        </w:rPr>
        <w:lastRenderedPageBreak/>
        <w:t xml:space="preserve">- </w:t>
      </w:r>
      <w:r w:rsidR="00D524F2" w:rsidRPr="00CE7D47">
        <w:rPr>
          <w:rFonts w:ascii="Times New Roman" w:hAnsi="Times New Roman" w:cs="Times New Roman"/>
          <w:sz w:val="28"/>
          <w:szCs w:val="28"/>
        </w:rPr>
        <w:t>о</w:t>
      </w:r>
      <w:r w:rsidRPr="00CE7D47">
        <w:rPr>
          <w:rFonts w:ascii="Times New Roman" w:hAnsi="Times New Roman" w:cs="Times New Roman"/>
          <w:sz w:val="28"/>
          <w:szCs w:val="28"/>
        </w:rPr>
        <w:t>ценивать прочитанное;</w:t>
      </w:r>
    </w:p>
    <w:p w:rsidR="009443C9" w:rsidRPr="00CE7D47" w:rsidRDefault="009443C9" w:rsidP="009E486E">
      <w:pPr>
        <w:spacing w:line="240" w:lineRule="auto"/>
        <w:ind w:firstLine="709"/>
        <w:jc w:val="both"/>
        <w:rPr>
          <w:rFonts w:ascii="Times New Roman" w:hAnsi="Times New Roman" w:cs="Times New Roman"/>
          <w:sz w:val="28"/>
          <w:szCs w:val="28"/>
        </w:rPr>
      </w:pPr>
      <w:r w:rsidRPr="00CE7D47">
        <w:rPr>
          <w:rFonts w:ascii="Times New Roman" w:hAnsi="Times New Roman" w:cs="Times New Roman"/>
          <w:sz w:val="28"/>
          <w:szCs w:val="28"/>
        </w:rPr>
        <w:t xml:space="preserve">- </w:t>
      </w:r>
      <w:r w:rsidR="00D524F2" w:rsidRPr="00CE7D47">
        <w:rPr>
          <w:rFonts w:ascii="Times New Roman" w:hAnsi="Times New Roman" w:cs="Times New Roman"/>
          <w:sz w:val="28"/>
          <w:szCs w:val="28"/>
        </w:rPr>
        <w:t>и</w:t>
      </w:r>
      <w:r w:rsidRPr="00CE7D47">
        <w:rPr>
          <w:rFonts w:ascii="Times New Roman" w:hAnsi="Times New Roman" w:cs="Times New Roman"/>
          <w:sz w:val="28"/>
          <w:szCs w:val="28"/>
        </w:rPr>
        <w:t xml:space="preserve">злагать свои мысли о </w:t>
      </w:r>
      <w:proofErr w:type="gramStart"/>
      <w:r w:rsidRPr="00CE7D47">
        <w:rPr>
          <w:rFonts w:ascii="Times New Roman" w:hAnsi="Times New Roman" w:cs="Times New Roman"/>
          <w:sz w:val="28"/>
          <w:szCs w:val="28"/>
        </w:rPr>
        <w:t>прочитанном</w:t>
      </w:r>
      <w:proofErr w:type="gramEnd"/>
      <w:r w:rsidRPr="00CE7D47">
        <w:rPr>
          <w:rFonts w:ascii="Times New Roman" w:hAnsi="Times New Roman" w:cs="Times New Roman"/>
          <w:sz w:val="28"/>
          <w:szCs w:val="28"/>
        </w:rPr>
        <w:t>;</w:t>
      </w:r>
    </w:p>
    <w:p w:rsidR="009443C9" w:rsidRPr="00EB362A" w:rsidRDefault="009443C9" w:rsidP="009E486E">
      <w:pPr>
        <w:spacing w:line="240" w:lineRule="auto"/>
        <w:ind w:firstLine="709"/>
        <w:jc w:val="both"/>
        <w:rPr>
          <w:rFonts w:ascii="Times New Roman" w:hAnsi="Times New Roman" w:cs="Times New Roman"/>
          <w:sz w:val="28"/>
          <w:szCs w:val="28"/>
        </w:rPr>
      </w:pPr>
      <w:r w:rsidRPr="00CE7D47">
        <w:rPr>
          <w:rFonts w:ascii="Times New Roman" w:hAnsi="Times New Roman" w:cs="Times New Roman"/>
          <w:sz w:val="28"/>
          <w:szCs w:val="28"/>
        </w:rPr>
        <w:t xml:space="preserve">- </w:t>
      </w:r>
      <w:r w:rsidR="00D524F2" w:rsidRPr="00CE7D47">
        <w:rPr>
          <w:rFonts w:ascii="Times New Roman" w:hAnsi="Times New Roman" w:cs="Times New Roman"/>
          <w:sz w:val="28"/>
          <w:szCs w:val="28"/>
        </w:rPr>
        <w:t>и</w:t>
      </w:r>
      <w:r w:rsidRPr="00CE7D47">
        <w:rPr>
          <w:rFonts w:ascii="Times New Roman" w:hAnsi="Times New Roman" w:cs="Times New Roman"/>
          <w:sz w:val="28"/>
          <w:szCs w:val="28"/>
        </w:rPr>
        <w:t>спользовать содержание текстов для</w:t>
      </w:r>
      <w:r w:rsidRPr="00EB362A">
        <w:rPr>
          <w:rFonts w:ascii="Times New Roman" w:hAnsi="Times New Roman" w:cs="Times New Roman"/>
          <w:sz w:val="28"/>
          <w:szCs w:val="28"/>
        </w:rPr>
        <w:t xml:space="preserve"> достижения собственных целей (развития возможностей, активного участия в жизни общества и т.п.);</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Целенаправленный труд по данной теме, постоянный поиск эффективных методов и приемов, творческий подход к делу позволил мне создать некую систему в области подготовки юного читателя</w:t>
      </w:r>
      <w:r w:rsidR="00D524F2">
        <w:rPr>
          <w:rFonts w:ascii="Times New Roman" w:hAnsi="Times New Roman" w:cs="Times New Roman"/>
          <w:sz w:val="28"/>
          <w:szCs w:val="28"/>
        </w:rPr>
        <w:t>.</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Работа с детьми по приобщению к чтению строится следующим образом:</w:t>
      </w:r>
    </w:p>
    <w:p w:rsidR="009443C9" w:rsidRPr="00EB362A" w:rsidRDefault="009443C9" w:rsidP="009E486E">
      <w:pPr>
        <w:spacing w:line="240" w:lineRule="auto"/>
        <w:ind w:firstLine="709"/>
        <w:jc w:val="both"/>
        <w:rPr>
          <w:rFonts w:ascii="Times New Roman" w:hAnsi="Times New Roman" w:cs="Times New Roman"/>
          <w:b/>
          <w:sz w:val="28"/>
          <w:szCs w:val="28"/>
        </w:rPr>
      </w:pPr>
      <w:r w:rsidRPr="00EB362A">
        <w:rPr>
          <w:rFonts w:ascii="Times New Roman" w:hAnsi="Times New Roman" w:cs="Times New Roman"/>
          <w:b/>
          <w:sz w:val="28"/>
          <w:szCs w:val="28"/>
        </w:rPr>
        <w:t>1. Создание предметно-развивающей среды в классе:</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книжный уголок, книжные выставки по различным темам (к памятным датам, по сказкам, одного автора, одного иллюстратора и т. п.);</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уголок для театрализованной и режиссерской игры (настольный театр, теневой, кукольный, пальчиковый, атрибуты для режиссерской игры и т. п.</w:t>
      </w:r>
      <w:r w:rsidR="00CE7D47">
        <w:rPr>
          <w:rFonts w:ascii="Times New Roman" w:hAnsi="Times New Roman" w:cs="Times New Roman"/>
          <w:sz w:val="28"/>
          <w:szCs w:val="28"/>
        </w:rPr>
        <w:t>)</w:t>
      </w:r>
      <w:r w:rsidRPr="00EB362A">
        <w:rPr>
          <w:rFonts w:ascii="Times New Roman" w:hAnsi="Times New Roman" w:cs="Times New Roman"/>
          <w:sz w:val="28"/>
          <w:szCs w:val="28"/>
        </w:rPr>
        <w:t>,</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уголок </w:t>
      </w:r>
      <w:proofErr w:type="spellStart"/>
      <w:r w:rsidRPr="00EB362A">
        <w:rPr>
          <w:rFonts w:ascii="Times New Roman" w:hAnsi="Times New Roman" w:cs="Times New Roman"/>
          <w:sz w:val="28"/>
          <w:szCs w:val="28"/>
        </w:rPr>
        <w:t>изодеятельности</w:t>
      </w:r>
      <w:proofErr w:type="spellEnd"/>
      <w:r w:rsidRPr="00EB362A">
        <w:rPr>
          <w:rFonts w:ascii="Times New Roman" w:hAnsi="Times New Roman" w:cs="Times New Roman"/>
          <w:sz w:val="28"/>
          <w:szCs w:val="28"/>
        </w:rPr>
        <w:t>, в котором кроме изобразительных материалов находятся книжки-раскраски по темам художественных произведений, иллюстрации к любимым произведениям, репродукции известных картин художников,</w:t>
      </w:r>
      <w:r w:rsidR="00CE7D47">
        <w:rPr>
          <w:rFonts w:ascii="Times New Roman" w:hAnsi="Times New Roman" w:cs="Times New Roman"/>
          <w:sz w:val="28"/>
          <w:szCs w:val="28"/>
        </w:rPr>
        <w:t xml:space="preserve"> </w:t>
      </w:r>
      <w:r w:rsidRPr="00EB362A">
        <w:rPr>
          <w:rFonts w:ascii="Times New Roman" w:hAnsi="Times New Roman" w:cs="Times New Roman"/>
          <w:sz w:val="28"/>
          <w:szCs w:val="28"/>
        </w:rPr>
        <w:t>иллюстраторов;</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выставка книжек</w:t>
      </w:r>
      <w:r w:rsidR="00CE7D47">
        <w:rPr>
          <w:rFonts w:ascii="Times New Roman" w:hAnsi="Times New Roman" w:cs="Times New Roman"/>
          <w:sz w:val="28"/>
          <w:szCs w:val="28"/>
        </w:rPr>
        <w:t>-</w:t>
      </w:r>
      <w:r w:rsidRPr="00EB362A">
        <w:rPr>
          <w:rFonts w:ascii="Times New Roman" w:hAnsi="Times New Roman" w:cs="Times New Roman"/>
          <w:sz w:val="28"/>
          <w:szCs w:val="28"/>
        </w:rPr>
        <w:t>самоделок, касса букв, плакаты по грамоте и т. п.</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b/>
          <w:sz w:val="28"/>
          <w:szCs w:val="28"/>
        </w:rPr>
        <w:t>2. Тесное взаимодействие с библиотекой</w:t>
      </w:r>
      <w:r w:rsidRPr="00EB362A">
        <w:rPr>
          <w:rFonts w:ascii="Times New Roman" w:hAnsi="Times New Roman" w:cs="Times New Roman"/>
          <w:sz w:val="28"/>
          <w:szCs w:val="28"/>
        </w:rPr>
        <w:t>.</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Предлагаю вам опыт работы сотрудничества с библиотекой для детей младшего школьного возраста. </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Своё тесное сотрудничество с Детской городской библиотекой №</w:t>
      </w:r>
      <w:r w:rsidR="00CE7D47">
        <w:rPr>
          <w:rFonts w:ascii="Times New Roman" w:hAnsi="Times New Roman" w:cs="Times New Roman"/>
          <w:sz w:val="28"/>
          <w:szCs w:val="28"/>
        </w:rPr>
        <w:t xml:space="preserve"> </w:t>
      </w:r>
      <w:r w:rsidRPr="00EB362A">
        <w:rPr>
          <w:rFonts w:ascii="Times New Roman" w:hAnsi="Times New Roman" w:cs="Times New Roman"/>
          <w:sz w:val="28"/>
          <w:szCs w:val="28"/>
        </w:rPr>
        <w:t>2 города Североморска мы начинаем с 1 класса (она находится в микрорайоне школы). Совместно составляется план на год. Выработана система работы, которая отражена в воспитательном плане класса.</w:t>
      </w:r>
    </w:p>
    <w:p w:rsidR="009443C9" w:rsidRPr="00EB362A" w:rsidRDefault="009443C9" w:rsidP="009E486E">
      <w:pPr>
        <w:spacing w:line="240" w:lineRule="auto"/>
        <w:ind w:firstLine="709"/>
        <w:jc w:val="both"/>
        <w:rPr>
          <w:rFonts w:ascii="Times New Roman" w:hAnsi="Times New Roman" w:cs="Times New Roman"/>
          <w:b/>
          <w:sz w:val="28"/>
          <w:szCs w:val="28"/>
        </w:rPr>
      </w:pPr>
      <w:r w:rsidRPr="00EB362A">
        <w:rPr>
          <w:rFonts w:ascii="Times New Roman" w:hAnsi="Times New Roman" w:cs="Times New Roman"/>
          <w:sz w:val="28"/>
          <w:szCs w:val="28"/>
        </w:rPr>
        <w:t xml:space="preserve">На базе класса в библиотеке был открыт </w:t>
      </w:r>
      <w:r w:rsidRPr="00EB362A">
        <w:rPr>
          <w:rFonts w:ascii="Times New Roman" w:hAnsi="Times New Roman" w:cs="Times New Roman"/>
          <w:b/>
          <w:sz w:val="28"/>
          <w:szCs w:val="28"/>
        </w:rPr>
        <w:t>«</w:t>
      </w:r>
      <w:r w:rsidRPr="00EB362A">
        <w:rPr>
          <w:rFonts w:ascii="Times New Roman" w:hAnsi="Times New Roman" w:cs="Times New Roman"/>
          <w:sz w:val="28"/>
          <w:szCs w:val="28"/>
        </w:rPr>
        <w:t>Клуб нравственно</w:t>
      </w:r>
      <w:r w:rsidR="00CE7D47">
        <w:rPr>
          <w:rFonts w:ascii="Times New Roman" w:hAnsi="Times New Roman" w:cs="Times New Roman"/>
          <w:sz w:val="28"/>
          <w:szCs w:val="28"/>
        </w:rPr>
        <w:t>-</w:t>
      </w:r>
      <w:r w:rsidRPr="00EB362A">
        <w:rPr>
          <w:rFonts w:ascii="Times New Roman" w:hAnsi="Times New Roman" w:cs="Times New Roman"/>
          <w:sz w:val="28"/>
          <w:szCs w:val="28"/>
        </w:rPr>
        <w:t>патриотического воспитания</w:t>
      </w:r>
      <w:r w:rsidRPr="00EB362A">
        <w:rPr>
          <w:rFonts w:ascii="Times New Roman" w:hAnsi="Times New Roman" w:cs="Times New Roman"/>
          <w:b/>
          <w:sz w:val="28"/>
          <w:szCs w:val="28"/>
        </w:rPr>
        <w:t xml:space="preserve"> «</w:t>
      </w:r>
      <w:proofErr w:type="spellStart"/>
      <w:r w:rsidRPr="00EB362A">
        <w:rPr>
          <w:rFonts w:ascii="Times New Roman" w:hAnsi="Times New Roman" w:cs="Times New Roman"/>
          <w:b/>
          <w:sz w:val="28"/>
          <w:szCs w:val="28"/>
        </w:rPr>
        <w:t>РОссия</w:t>
      </w:r>
      <w:proofErr w:type="spellEnd"/>
      <w:r w:rsidRPr="00EB362A">
        <w:rPr>
          <w:rFonts w:ascii="Times New Roman" w:hAnsi="Times New Roman" w:cs="Times New Roman"/>
          <w:b/>
          <w:sz w:val="28"/>
          <w:szCs w:val="28"/>
        </w:rPr>
        <w:t xml:space="preserve"> - </w:t>
      </w:r>
      <w:proofErr w:type="spellStart"/>
      <w:r w:rsidRPr="00EB362A">
        <w:rPr>
          <w:rFonts w:ascii="Times New Roman" w:hAnsi="Times New Roman" w:cs="Times New Roman"/>
          <w:b/>
          <w:sz w:val="28"/>
          <w:szCs w:val="28"/>
        </w:rPr>
        <w:t>НАш</w:t>
      </w:r>
      <w:proofErr w:type="spellEnd"/>
      <w:r w:rsidRPr="00EB362A">
        <w:rPr>
          <w:rFonts w:ascii="Times New Roman" w:hAnsi="Times New Roman" w:cs="Times New Roman"/>
          <w:b/>
          <w:sz w:val="28"/>
          <w:szCs w:val="28"/>
        </w:rPr>
        <w:t xml:space="preserve"> </w:t>
      </w:r>
      <w:proofErr w:type="spellStart"/>
      <w:r w:rsidRPr="00EB362A">
        <w:rPr>
          <w:rFonts w:ascii="Times New Roman" w:hAnsi="Times New Roman" w:cs="Times New Roman"/>
          <w:b/>
          <w:sz w:val="28"/>
          <w:szCs w:val="28"/>
        </w:rPr>
        <w:t>ДОм</w:t>
      </w:r>
      <w:proofErr w:type="spellEnd"/>
      <w:r w:rsidRPr="00EB362A">
        <w:rPr>
          <w:rFonts w:ascii="Times New Roman" w:hAnsi="Times New Roman" w:cs="Times New Roman"/>
          <w:b/>
          <w:sz w:val="28"/>
          <w:szCs w:val="28"/>
        </w:rPr>
        <w:t>»</w:t>
      </w:r>
      <w:r w:rsidR="00CE7D47">
        <w:rPr>
          <w:rFonts w:ascii="Times New Roman" w:hAnsi="Times New Roman" w:cs="Times New Roman"/>
          <w:b/>
          <w:sz w:val="28"/>
          <w:szCs w:val="28"/>
        </w:rPr>
        <w:t>.</w:t>
      </w:r>
    </w:p>
    <w:p w:rsidR="009443C9" w:rsidRPr="00EB362A" w:rsidRDefault="009443C9" w:rsidP="009E486E">
      <w:pPr>
        <w:spacing w:line="240" w:lineRule="auto"/>
        <w:ind w:firstLine="709"/>
        <w:jc w:val="both"/>
        <w:rPr>
          <w:rFonts w:ascii="Times New Roman" w:hAnsi="Times New Roman" w:cs="Times New Roman"/>
          <w:sz w:val="28"/>
          <w:szCs w:val="28"/>
          <w:u w:val="single"/>
        </w:rPr>
      </w:pPr>
      <w:r w:rsidRPr="00EB362A">
        <w:rPr>
          <w:rFonts w:ascii="Times New Roman" w:hAnsi="Times New Roman" w:cs="Times New Roman"/>
          <w:sz w:val="28"/>
          <w:szCs w:val="28"/>
        </w:rPr>
        <w:t>Не случайно девизом нашего клуба взяты слова известного книговеда, писателя, библиографа Н.А.</w:t>
      </w:r>
      <w:r w:rsidR="00CE7D47">
        <w:rPr>
          <w:rFonts w:ascii="Times New Roman" w:hAnsi="Times New Roman" w:cs="Times New Roman"/>
          <w:sz w:val="28"/>
          <w:szCs w:val="28"/>
        </w:rPr>
        <w:t xml:space="preserve"> </w:t>
      </w:r>
      <w:r w:rsidRPr="00EB362A">
        <w:rPr>
          <w:rFonts w:ascii="Times New Roman" w:hAnsi="Times New Roman" w:cs="Times New Roman"/>
          <w:sz w:val="28"/>
          <w:szCs w:val="28"/>
        </w:rPr>
        <w:t>Рубакина: «Чтение книг – это лишь начало дела, творчество жизни – вот цель».</w:t>
      </w:r>
    </w:p>
    <w:p w:rsidR="009443C9" w:rsidRPr="00EB362A" w:rsidRDefault="009443C9" w:rsidP="009E486E">
      <w:pPr>
        <w:spacing w:line="240" w:lineRule="auto"/>
        <w:ind w:firstLine="709"/>
        <w:jc w:val="both"/>
        <w:rPr>
          <w:rFonts w:ascii="Times New Roman" w:hAnsi="Times New Roman" w:cs="Times New Roman"/>
          <w:sz w:val="28"/>
          <w:szCs w:val="28"/>
        </w:rPr>
      </w:pPr>
      <w:proofErr w:type="gramStart"/>
      <w:r w:rsidRPr="00EB362A">
        <w:rPr>
          <w:rFonts w:ascii="Times New Roman" w:hAnsi="Times New Roman" w:cs="Times New Roman"/>
          <w:sz w:val="28"/>
          <w:szCs w:val="28"/>
          <w:u w:val="single"/>
        </w:rPr>
        <w:t>Цели работы клуба</w:t>
      </w:r>
      <w:r w:rsidRPr="00EB362A">
        <w:rPr>
          <w:rFonts w:ascii="Times New Roman" w:hAnsi="Times New Roman" w:cs="Times New Roman"/>
          <w:sz w:val="28"/>
          <w:szCs w:val="28"/>
        </w:rPr>
        <w:t xml:space="preserve"> - воспитание у обучающихся любви к чтению, развитие эмоциональной и волевой сферы, нравственных и эстетических чувств и творческих способностей; знакомство с лучшими произведениями художественной литературы, расширение круга чтения.</w:t>
      </w:r>
      <w:proofErr w:type="gramEnd"/>
    </w:p>
    <w:p w:rsidR="009443C9" w:rsidRPr="00EB362A" w:rsidRDefault="009443C9" w:rsidP="009E486E">
      <w:pPr>
        <w:spacing w:line="240" w:lineRule="auto"/>
        <w:ind w:firstLine="709"/>
        <w:jc w:val="both"/>
        <w:rPr>
          <w:rFonts w:ascii="Times New Roman" w:hAnsi="Times New Roman" w:cs="Times New Roman"/>
          <w:sz w:val="28"/>
          <w:szCs w:val="28"/>
          <w:u w:val="single"/>
        </w:rPr>
      </w:pPr>
      <w:r w:rsidRPr="00EB362A">
        <w:rPr>
          <w:rFonts w:ascii="Times New Roman" w:hAnsi="Times New Roman" w:cs="Times New Roman"/>
          <w:sz w:val="28"/>
          <w:szCs w:val="28"/>
          <w:u w:val="single"/>
        </w:rPr>
        <w:lastRenderedPageBreak/>
        <w:t>Задачи клуба:</w:t>
      </w:r>
    </w:p>
    <w:p w:rsidR="009443C9" w:rsidRPr="00EB362A" w:rsidRDefault="009443C9" w:rsidP="009E486E">
      <w:pPr>
        <w:numPr>
          <w:ilvl w:val="0"/>
          <w:numId w:val="42"/>
        </w:numPr>
        <w:spacing w:after="0" w:line="240" w:lineRule="auto"/>
        <w:ind w:firstLine="709"/>
        <w:jc w:val="both"/>
        <w:rPr>
          <w:rFonts w:ascii="Times New Roman" w:hAnsi="Times New Roman" w:cs="Times New Roman"/>
          <w:sz w:val="28"/>
          <w:szCs w:val="28"/>
          <w:u w:val="single"/>
        </w:rPr>
      </w:pPr>
      <w:r w:rsidRPr="00EB362A">
        <w:rPr>
          <w:rFonts w:ascii="Times New Roman" w:hAnsi="Times New Roman" w:cs="Times New Roman"/>
          <w:sz w:val="28"/>
          <w:szCs w:val="28"/>
        </w:rPr>
        <w:t>Изучение истории большой и малой Родины</w:t>
      </w:r>
    </w:p>
    <w:p w:rsidR="009443C9" w:rsidRPr="00EB362A" w:rsidRDefault="009443C9" w:rsidP="009E486E">
      <w:pPr>
        <w:numPr>
          <w:ilvl w:val="0"/>
          <w:numId w:val="42"/>
        </w:numPr>
        <w:spacing w:after="0" w:line="240" w:lineRule="auto"/>
        <w:ind w:firstLine="709"/>
        <w:jc w:val="both"/>
        <w:rPr>
          <w:rFonts w:ascii="Times New Roman" w:hAnsi="Times New Roman" w:cs="Times New Roman"/>
          <w:sz w:val="28"/>
          <w:szCs w:val="28"/>
          <w:u w:val="single"/>
        </w:rPr>
      </w:pPr>
      <w:r w:rsidRPr="00EB362A">
        <w:rPr>
          <w:rFonts w:ascii="Times New Roman" w:hAnsi="Times New Roman" w:cs="Times New Roman"/>
          <w:sz w:val="28"/>
          <w:szCs w:val="28"/>
        </w:rPr>
        <w:t>Воспитание любви к родному краю</w:t>
      </w:r>
    </w:p>
    <w:p w:rsidR="009443C9" w:rsidRPr="00EB362A" w:rsidRDefault="009443C9" w:rsidP="009E486E">
      <w:pPr>
        <w:numPr>
          <w:ilvl w:val="0"/>
          <w:numId w:val="42"/>
        </w:numPr>
        <w:spacing w:after="0" w:line="240" w:lineRule="auto"/>
        <w:ind w:firstLine="709"/>
        <w:jc w:val="both"/>
        <w:rPr>
          <w:rFonts w:ascii="Times New Roman" w:hAnsi="Times New Roman" w:cs="Times New Roman"/>
          <w:sz w:val="28"/>
          <w:szCs w:val="28"/>
          <w:u w:val="single"/>
        </w:rPr>
      </w:pPr>
      <w:r w:rsidRPr="00EB362A">
        <w:rPr>
          <w:rFonts w:ascii="Times New Roman" w:hAnsi="Times New Roman" w:cs="Times New Roman"/>
          <w:sz w:val="28"/>
          <w:szCs w:val="28"/>
        </w:rPr>
        <w:t>Уважение и способность к бережному отношению к семье, окружающему миру</w:t>
      </w:r>
    </w:p>
    <w:p w:rsidR="009443C9" w:rsidRPr="00EB362A" w:rsidRDefault="009443C9" w:rsidP="009E486E">
      <w:pPr>
        <w:numPr>
          <w:ilvl w:val="0"/>
          <w:numId w:val="42"/>
        </w:numPr>
        <w:spacing w:after="0" w:line="240" w:lineRule="auto"/>
        <w:ind w:firstLine="709"/>
        <w:jc w:val="both"/>
        <w:rPr>
          <w:rFonts w:ascii="Times New Roman" w:hAnsi="Times New Roman" w:cs="Times New Roman"/>
          <w:sz w:val="28"/>
          <w:szCs w:val="28"/>
          <w:u w:val="single"/>
        </w:rPr>
      </w:pPr>
      <w:r w:rsidRPr="00EB362A">
        <w:rPr>
          <w:rFonts w:ascii="Times New Roman" w:hAnsi="Times New Roman" w:cs="Times New Roman"/>
          <w:sz w:val="28"/>
          <w:szCs w:val="28"/>
        </w:rPr>
        <w:t>Преданность своему народу и интересам страны</w:t>
      </w:r>
    </w:p>
    <w:p w:rsidR="009443C9" w:rsidRPr="00EB362A" w:rsidRDefault="009443C9" w:rsidP="009E486E">
      <w:pPr>
        <w:numPr>
          <w:ilvl w:val="0"/>
          <w:numId w:val="42"/>
        </w:numPr>
        <w:spacing w:after="0" w:line="240" w:lineRule="auto"/>
        <w:ind w:firstLine="709"/>
        <w:jc w:val="both"/>
        <w:rPr>
          <w:rFonts w:ascii="Times New Roman" w:hAnsi="Times New Roman" w:cs="Times New Roman"/>
          <w:sz w:val="28"/>
          <w:szCs w:val="28"/>
          <w:u w:val="single"/>
        </w:rPr>
      </w:pPr>
      <w:r w:rsidRPr="00EB362A">
        <w:rPr>
          <w:rFonts w:ascii="Times New Roman" w:hAnsi="Times New Roman" w:cs="Times New Roman"/>
          <w:sz w:val="28"/>
          <w:szCs w:val="28"/>
        </w:rPr>
        <w:t>Формирование ценностной ориентации патриотизма</w:t>
      </w:r>
    </w:p>
    <w:p w:rsidR="009443C9" w:rsidRPr="00EB362A" w:rsidRDefault="009443C9" w:rsidP="009E486E">
      <w:pPr>
        <w:numPr>
          <w:ilvl w:val="0"/>
          <w:numId w:val="42"/>
        </w:numPr>
        <w:spacing w:after="0" w:line="240" w:lineRule="auto"/>
        <w:ind w:firstLine="709"/>
        <w:jc w:val="both"/>
        <w:rPr>
          <w:rFonts w:ascii="Times New Roman" w:hAnsi="Times New Roman" w:cs="Times New Roman"/>
          <w:sz w:val="28"/>
          <w:szCs w:val="28"/>
          <w:u w:val="single"/>
        </w:rPr>
      </w:pPr>
      <w:r w:rsidRPr="00EB362A">
        <w:rPr>
          <w:rFonts w:ascii="Times New Roman" w:hAnsi="Times New Roman" w:cs="Times New Roman"/>
          <w:sz w:val="28"/>
          <w:szCs w:val="28"/>
        </w:rPr>
        <w:t>Воспитание достойных граждан России</w:t>
      </w:r>
    </w:p>
    <w:p w:rsidR="009443C9" w:rsidRPr="00EB362A" w:rsidRDefault="009443C9" w:rsidP="009E486E">
      <w:pPr>
        <w:numPr>
          <w:ilvl w:val="0"/>
          <w:numId w:val="42"/>
        </w:numPr>
        <w:spacing w:after="0" w:line="240" w:lineRule="auto"/>
        <w:ind w:firstLine="709"/>
        <w:jc w:val="both"/>
        <w:rPr>
          <w:rFonts w:ascii="Times New Roman" w:hAnsi="Times New Roman" w:cs="Times New Roman"/>
          <w:sz w:val="28"/>
          <w:szCs w:val="28"/>
          <w:u w:val="single"/>
        </w:rPr>
      </w:pPr>
      <w:r w:rsidRPr="00EB362A">
        <w:rPr>
          <w:rFonts w:ascii="Times New Roman" w:hAnsi="Times New Roman" w:cs="Times New Roman"/>
          <w:sz w:val="28"/>
          <w:szCs w:val="28"/>
        </w:rPr>
        <w:t xml:space="preserve">Улучшение межличностных, межэтнических, </w:t>
      </w:r>
      <w:proofErr w:type="spellStart"/>
      <w:r w:rsidRPr="00EB362A">
        <w:rPr>
          <w:rFonts w:ascii="Times New Roman" w:hAnsi="Times New Roman" w:cs="Times New Roman"/>
          <w:sz w:val="28"/>
          <w:szCs w:val="28"/>
        </w:rPr>
        <w:t>межвозрастных</w:t>
      </w:r>
      <w:proofErr w:type="spellEnd"/>
      <w:r w:rsidRPr="00EB362A">
        <w:rPr>
          <w:rFonts w:ascii="Times New Roman" w:hAnsi="Times New Roman" w:cs="Times New Roman"/>
          <w:sz w:val="28"/>
          <w:szCs w:val="28"/>
        </w:rPr>
        <w:t xml:space="preserve"> взаимоотношений</w:t>
      </w:r>
    </w:p>
    <w:p w:rsidR="009443C9" w:rsidRPr="00EB362A" w:rsidRDefault="009443C9" w:rsidP="009E486E">
      <w:pPr>
        <w:numPr>
          <w:ilvl w:val="0"/>
          <w:numId w:val="42"/>
        </w:numPr>
        <w:spacing w:after="0" w:line="240" w:lineRule="auto"/>
        <w:ind w:firstLine="709"/>
        <w:jc w:val="both"/>
        <w:rPr>
          <w:rFonts w:ascii="Times New Roman" w:hAnsi="Times New Roman" w:cs="Times New Roman"/>
          <w:sz w:val="28"/>
          <w:szCs w:val="28"/>
          <w:u w:val="single"/>
        </w:rPr>
      </w:pPr>
      <w:r w:rsidRPr="00EB362A">
        <w:rPr>
          <w:rFonts w:ascii="Times New Roman" w:hAnsi="Times New Roman" w:cs="Times New Roman"/>
          <w:sz w:val="28"/>
          <w:szCs w:val="28"/>
        </w:rPr>
        <w:t>Изучение и сохранение национальных традиций</w:t>
      </w:r>
    </w:p>
    <w:p w:rsidR="009443C9" w:rsidRPr="00EB362A" w:rsidRDefault="009443C9" w:rsidP="009E486E">
      <w:pPr>
        <w:spacing w:line="240" w:lineRule="auto"/>
        <w:ind w:firstLine="709"/>
        <w:jc w:val="both"/>
        <w:rPr>
          <w:rFonts w:ascii="Times New Roman" w:hAnsi="Times New Roman" w:cs="Times New Roman"/>
          <w:i/>
          <w:sz w:val="28"/>
          <w:szCs w:val="28"/>
          <w:u w:val="single"/>
        </w:rPr>
      </w:pPr>
      <w:r w:rsidRPr="00EB362A">
        <w:rPr>
          <w:rFonts w:ascii="Times New Roman" w:hAnsi="Times New Roman" w:cs="Times New Roman"/>
          <w:i/>
          <w:sz w:val="28"/>
          <w:szCs w:val="28"/>
          <w:u w:val="single"/>
        </w:rPr>
        <w:t>Права членов клуба:</w:t>
      </w:r>
    </w:p>
    <w:p w:rsidR="009443C9" w:rsidRPr="00EB362A" w:rsidRDefault="009443C9" w:rsidP="009E486E">
      <w:pPr>
        <w:spacing w:line="240" w:lineRule="auto"/>
        <w:ind w:firstLine="709"/>
        <w:jc w:val="both"/>
        <w:rPr>
          <w:rFonts w:ascii="Times New Roman" w:hAnsi="Times New Roman" w:cs="Times New Roman"/>
          <w:i/>
          <w:sz w:val="28"/>
          <w:szCs w:val="28"/>
          <w:u w:val="single"/>
        </w:rPr>
      </w:pPr>
      <w:r w:rsidRPr="00EB362A">
        <w:rPr>
          <w:rFonts w:ascii="Times New Roman" w:hAnsi="Times New Roman" w:cs="Times New Roman"/>
          <w:i/>
          <w:sz w:val="28"/>
          <w:szCs w:val="28"/>
        </w:rPr>
        <w:t xml:space="preserve">Каждый член клуба имеет право </w:t>
      </w:r>
      <w:proofErr w:type="gramStart"/>
      <w:r w:rsidRPr="00EB362A">
        <w:rPr>
          <w:rFonts w:ascii="Times New Roman" w:hAnsi="Times New Roman" w:cs="Times New Roman"/>
          <w:i/>
          <w:sz w:val="28"/>
          <w:szCs w:val="28"/>
        </w:rPr>
        <w:t>на</w:t>
      </w:r>
      <w:proofErr w:type="gramEnd"/>
      <w:r w:rsidRPr="00EB362A">
        <w:rPr>
          <w:rFonts w:ascii="Times New Roman" w:hAnsi="Times New Roman" w:cs="Times New Roman"/>
          <w:i/>
          <w:sz w:val="28"/>
          <w:szCs w:val="28"/>
        </w:rPr>
        <w:t>:</w:t>
      </w:r>
    </w:p>
    <w:p w:rsidR="009443C9" w:rsidRPr="00EB362A" w:rsidRDefault="00CE7D47" w:rsidP="00CE7D47">
      <w:pPr>
        <w:numPr>
          <w:ilvl w:val="0"/>
          <w:numId w:val="42"/>
        </w:numPr>
        <w:tabs>
          <w:tab w:val="left" w:pos="2410"/>
        </w:tabs>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у</w:t>
      </w:r>
      <w:r w:rsidR="009443C9" w:rsidRPr="00EB362A">
        <w:rPr>
          <w:rFonts w:ascii="Times New Roman" w:hAnsi="Times New Roman" w:cs="Times New Roman"/>
          <w:i/>
          <w:sz w:val="28"/>
          <w:szCs w:val="28"/>
        </w:rPr>
        <w:t>важение товарищей;</w:t>
      </w:r>
    </w:p>
    <w:p w:rsidR="009443C9" w:rsidRPr="00EB362A" w:rsidRDefault="00CE7D47" w:rsidP="00CE7D47">
      <w:pPr>
        <w:numPr>
          <w:ilvl w:val="0"/>
          <w:numId w:val="42"/>
        </w:numPr>
        <w:tabs>
          <w:tab w:val="left" w:pos="2410"/>
        </w:tabs>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w:t>
      </w:r>
      <w:r w:rsidR="009443C9" w:rsidRPr="00EB362A">
        <w:rPr>
          <w:rFonts w:ascii="Times New Roman" w:hAnsi="Times New Roman" w:cs="Times New Roman"/>
          <w:i/>
          <w:sz w:val="28"/>
          <w:szCs w:val="28"/>
        </w:rPr>
        <w:t>оддержку членов клуба</w:t>
      </w:r>
      <w:r>
        <w:rPr>
          <w:rFonts w:ascii="Times New Roman" w:hAnsi="Times New Roman" w:cs="Times New Roman"/>
          <w:i/>
          <w:sz w:val="28"/>
          <w:szCs w:val="28"/>
        </w:rPr>
        <w:t>;</w:t>
      </w:r>
    </w:p>
    <w:p w:rsidR="009443C9" w:rsidRPr="00EB362A" w:rsidRDefault="00CE7D47" w:rsidP="00CE7D47">
      <w:pPr>
        <w:numPr>
          <w:ilvl w:val="0"/>
          <w:numId w:val="42"/>
        </w:numPr>
        <w:tabs>
          <w:tab w:val="left" w:pos="2410"/>
        </w:tabs>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w:t>
      </w:r>
      <w:r w:rsidR="009443C9" w:rsidRPr="00EB362A">
        <w:rPr>
          <w:rFonts w:ascii="Times New Roman" w:hAnsi="Times New Roman" w:cs="Times New Roman"/>
          <w:i/>
          <w:sz w:val="28"/>
          <w:szCs w:val="28"/>
        </w:rPr>
        <w:t>ризнание и оценку своей деятельности</w:t>
      </w:r>
      <w:r>
        <w:rPr>
          <w:rFonts w:ascii="Times New Roman" w:hAnsi="Times New Roman" w:cs="Times New Roman"/>
          <w:i/>
          <w:sz w:val="28"/>
          <w:szCs w:val="28"/>
        </w:rPr>
        <w:t>;</w:t>
      </w:r>
    </w:p>
    <w:p w:rsidR="009443C9" w:rsidRPr="00EB362A" w:rsidRDefault="00CE7D47" w:rsidP="00CE7D47">
      <w:pPr>
        <w:numPr>
          <w:ilvl w:val="0"/>
          <w:numId w:val="42"/>
        </w:numPr>
        <w:tabs>
          <w:tab w:val="left" w:pos="2410"/>
        </w:tabs>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у</w:t>
      </w:r>
      <w:r w:rsidR="009443C9" w:rsidRPr="00EB362A">
        <w:rPr>
          <w:rFonts w:ascii="Times New Roman" w:hAnsi="Times New Roman" w:cs="Times New Roman"/>
          <w:i/>
          <w:sz w:val="28"/>
          <w:szCs w:val="28"/>
        </w:rPr>
        <w:t>частие в управлении клуба</w:t>
      </w:r>
      <w:r>
        <w:rPr>
          <w:rFonts w:ascii="Times New Roman" w:hAnsi="Times New Roman" w:cs="Times New Roman"/>
          <w:i/>
          <w:sz w:val="28"/>
          <w:szCs w:val="28"/>
        </w:rPr>
        <w:t>;</w:t>
      </w:r>
    </w:p>
    <w:p w:rsidR="009443C9" w:rsidRPr="00EB362A" w:rsidRDefault="00CE7D47" w:rsidP="00CE7D47">
      <w:pPr>
        <w:numPr>
          <w:ilvl w:val="0"/>
          <w:numId w:val="42"/>
        </w:numPr>
        <w:tabs>
          <w:tab w:val="left" w:pos="2410"/>
        </w:tabs>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о</w:t>
      </w:r>
      <w:r w:rsidR="009443C9" w:rsidRPr="00EB362A">
        <w:rPr>
          <w:rFonts w:ascii="Times New Roman" w:hAnsi="Times New Roman" w:cs="Times New Roman"/>
          <w:i/>
          <w:sz w:val="28"/>
          <w:szCs w:val="28"/>
        </w:rPr>
        <w:t>своение, принятие и добровольное выполнение обязанностей</w:t>
      </w:r>
      <w:r>
        <w:rPr>
          <w:rFonts w:ascii="Times New Roman" w:hAnsi="Times New Roman" w:cs="Times New Roman"/>
          <w:i/>
          <w:sz w:val="28"/>
          <w:szCs w:val="28"/>
        </w:rPr>
        <w:t>;</w:t>
      </w:r>
    </w:p>
    <w:p w:rsidR="009443C9" w:rsidRPr="00EB362A" w:rsidRDefault="00CE7D47" w:rsidP="00CE7D47">
      <w:pPr>
        <w:numPr>
          <w:ilvl w:val="0"/>
          <w:numId w:val="42"/>
        </w:numPr>
        <w:tabs>
          <w:tab w:val="left" w:pos="2410"/>
        </w:tabs>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w:t>
      </w:r>
      <w:r w:rsidR="009443C9" w:rsidRPr="00EB362A">
        <w:rPr>
          <w:rFonts w:ascii="Times New Roman" w:hAnsi="Times New Roman" w:cs="Times New Roman"/>
          <w:i/>
          <w:sz w:val="28"/>
          <w:szCs w:val="28"/>
        </w:rPr>
        <w:t>рактическое участие в повседневной работе клуба</w:t>
      </w:r>
      <w:r>
        <w:rPr>
          <w:rFonts w:ascii="Times New Roman" w:hAnsi="Times New Roman" w:cs="Times New Roman"/>
          <w:i/>
          <w:sz w:val="28"/>
          <w:szCs w:val="28"/>
        </w:rPr>
        <w:t>;</w:t>
      </w:r>
    </w:p>
    <w:p w:rsidR="009443C9" w:rsidRPr="00EB362A" w:rsidRDefault="00CE7D47" w:rsidP="00CE7D47">
      <w:pPr>
        <w:numPr>
          <w:ilvl w:val="0"/>
          <w:numId w:val="42"/>
        </w:numPr>
        <w:tabs>
          <w:tab w:val="left" w:pos="2410"/>
        </w:tabs>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w:t>
      </w:r>
      <w:r w:rsidR="009443C9" w:rsidRPr="00EB362A">
        <w:rPr>
          <w:rFonts w:ascii="Times New Roman" w:hAnsi="Times New Roman" w:cs="Times New Roman"/>
          <w:i/>
          <w:sz w:val="28"/>
          <w:szCs w:val="28"/>
        </w:rPr>
        <w:t>тремление проявлять активность, творчество, инициативу</w:t>
      </w:r>
      <w:r>
        <w:rPr>
          <w:rFonts w:ascii="Times New Roman" w:hAnsi="Times New Roman" w:cs="Times New Roman"/>
          <w:i/>
          <w:sz w:val="28"/>
          <w:szCs w:val="28"/>
        </w:rPr>
        <w:t>;</w:t>
      </w:r>
    </w:p>
    <w:p w:rsidR="009443C9" w:rsidRPr="00EB362A" w:rsidRDefault="00CE7D47" w:rsidP="00CE7D47">
      <w:pPr>
        <w:numPr>
          <w:ilvl w:val="0"/>
          <w:numId w:val="42"/>
        </w:numPr>
        <w:tabs>
          <w:tab w:val="left" w:pos="2410"/>
        </w:tabs>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w:t>
      </w:r>
      <w:r w:rsidR="009443C9" w:rsidRPr="00EB362A">
        <w:rPr>
          <w:rFonts w:ascii="Times New Roman" w:hAnsi="Times New Roman" w:cs="Times New Roman"/>
          <w:i/>
          <w:sz w:val="28"/>
          <w:szCs w:val="28"/>
        </w:rPr>
        <w:t>отрудничество с другими членами клуба на основе общих интересов и целей.</w:t>
      </w:r>
      <w:r w:rsidR="009443C9" w:rsidRPr="00EB362A">
        <w:rPr>
          <w:rFonts w:ascii="Times New Roman" w:hAnsi="Times New Roman" w:cs="Times New Roman"/>
          <w:sz w:val="28"/>
          <w:szCs w:val="28"/>
        </w:rPr>
        <w:t xml:space="preserve">        </w:t>
      </w:r>
    </w:p>
    <w:p w:rsidR="009443C9" w:rsidRPr="00EB362A" w:rsidRDefault="009443C9" w:rsidP="00CE7D47">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Уже с первого класса проходит знакомство учащихся с библиотекой. Сначала библиотекарь приходит в класс и рассказывает об интересных книгах, проводит иллюстрированные викторины, конкурсы загадок, гласные чтения. А потом для первоклассников проводится экскурсия в библиотеку, которая может сопровождаться и кукольным представлением, и просмотром любимого мультфильма, и чтением книг и журналов. Дети открывают для себя, как рождается книга. А потом маленькие читатели сами выбирают книги для самостоятельного чтения.</w:t>
      </w:r>
    </w:p>
    <w:p w:rsidR="009443C9" w:rsidRPr="00EB362A" w:rsidRDefault="009443C9" w:rsidP="00CE7D47">
      <w:pPr>
        <w:spacing w:after="0" w:line="240" w:lineRule="auto"/>
        <w:ind w:firstLine="709"/>
        <w:jc w:val="both"/>
        <w:rPr>
          <w:rFonts w:ascii="Times New Roman" w:hAnsi="Times New Roman" w:cs="Times New Roman"/>
          <w:i/>
          <w:sz w:val="28"/>
          <w:szCs w:val="28"/>
        </w:rPr>
      </w:pPr>
      <w:r w:rsidRPr="00EB362A">
        <w:rPr>
          <w:rFonts w:ascii="Times New Roman" w:hAnsi="Times New Roman" w:cs="Times New Roman"/>
          <w:i/>
          <w:sz w:val="28"/>
          <w:szCs w:val="28"/>
        </w:rPr>
        <w:t>Во 2 классе школьники уже самостоятельно читают небольшие рассказы, отрывки, а главным образом, сказки; любят рассказы о животных.</w:t>
      </w:r>
    </w:p>
    <w:p w:rsidR="009443C9" w:rsidRPr="00EB362A" w:rsidRDefault="009443C9" w:rsidP="00CE7D47">
      <w:pPr>
        <w:spacing w:after="0" w:line="240" w:lineRule="auto"/>
        <w:ind w:firstLine="709"/>
        <w:jc w:val="both"/>
        <w:rPr>
          <w:rFonts w:ascii="Times New Roman" w:hAnsi="Times New Roman" w:cs="Times New Roman"/>
          <w:i/>
          <w:sz w:val="28"/>
          <w:szCs w:val="28"/>
        </w:rPr>
      </w:pPr>
      <w:r w:rsidRPr="00EB362A">
        <w:rPr>
          <w:rFonts w:ascii="Times New Roman" w:hAnsi="Times New Roman" w:cs="Times New Roman"/>
          <w:i/>
          <w:sz w:val="28"/>
          <w:szCs w:val="28"/>
        </w:rPr>
        <w:t>Учащиеся 3 класса вполне овладели техникой чтения. Дети этого возраста умеют не только передать содержание прочитанного и указать, что им особенно понравилось, но и по-своему оценить поступки героев книги. Третьеклассники начинают пользоваться рекомендательными пособиями.</w:t>
      </w:r>
    </w:p>
    <w:p w:rsidR="009443C9" w:rsidRPr="00EB362A" w:rsidRDefault="009443C9" w:rsidP="00CE7D47">
      <w:pPr>
        <w:spacing w:after="0" w:line="240" w:lineRule="auto"/>
        <w:ind w:firstLine="709"/>
        <w:jc w:val="both"/>
        <w:rPr>
          <w:rFonts w:ascii="Times New Roman" w:hAnsi="Times New Roman" w:cs="Times New Roman"/>
          <w:i/>
          <w:sz w:val="28"/>
          <w:szCs w:val="28"/>
        </w:rPr>
      </w:pPr>
      <w:r w:rsidRPr="00EB362A">
        <w:rPr>
          <w:rFonts w:ascii="Times New Roman" w:hAnsi="Times New Roman" w:cs="Times New Roman"/>
          <w:i/>
          <w:sz w:val="28"/>
          <w:szCs w:val="28"/>
        </w:rPr>
        <w:t xml:space="preserve">С переходом в 4 класс у школьников сказывается более широкий диапазон интересов, связанный со школьной программой; они шире знакомятся с вопросами естествознания и истории; начинают читать исторические рассказы, небольшие описания путешествий. В этом возрасте они активно </w:t>
      </w:r>
      <w:r w:rsidRPr="00EB362A">
        <w:rPr>
          <w:rFonts w:ascii="Times New Roman" w:hAnsi="Times New Roman" w:cs="Times New Roman"/>
          <w:i/>
          <w:sz w:val="28"/>
          <w:szCs w:val="28"/>
        </w:rPr>
        <w:lastRenderedPageBreak/>
        <w:t>приобщаются к общественной работе, регулярно читают детские газеты, спрашивают книги, помогающие в труде. Многие из них умело используют познавательный материал книги в занятиях.</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С каждым годом постепенно улучшается качество чтения школьников: воспитывается привычка дочитывать книгу до конца, умение самостоятельно выбирать книгу.</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Ценность программы клуба «</w:t>
      </w:r>
      <w:proofErr w:type="spellStart"/>
      <w:r w:rsidRPr="00EB362A">
        <w:rPr>
          <w:rFonts w:ascii="Times New Roman" w:hAnsi="Times New Roman" w:cs="Times New Roman"/>
          <w:sz w:val="28"/>
          <w:szCs w:val="28"/>
        </w:rPr>
        <w:t>Ронадо</w:t>
      </w:r>
      <w:proofErr w:type="spellEnd"/>
      <w:r w:rsidRPr="00EB362A">
        <w:rPr>
          <w:rFonts w:ascii="Times New Roman" w:hAnsi="Times New Roman" w:cs="Times New Roman"/>
          <w:sz w:val="28"/>
          <w:szCs w:val="28"/>
        </w:rPr>
        <w:t>» в том, что в процессе чтения происходит формирование самостоятельной творческой деятельности детей средствами книги, повышаются читательские знания, умения и навыки. Растут познавательные интересы, стремление учащихся расширять и пополнять свой кругозор. Программа развивает умение эмоционально воспринимать литературное произведение, творчески мыслить; внимание, воображение и творческие способности.</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Очень важно, что активными, равными участниками программы стали не только дети, учитель, библиотека, но и родители. Они учатся общению с детьми через книгу, через опыт совместного чтения, выполнение творческого задания. </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работе выделяем следующие направления:</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w:t>
      </w:r>
      <w:r w:rsidRPr="00EB362A">
        <w:rPr>
          <w:rFonts w:ascii="Times New Roman" w:hAnsi="Times New Roman" w:cs="Times New Roman"/>
          <w:b/>
          <w:sz w:val="28"/>
          <w:szCs w:val="28"/>
        </w:rPr>
        <w:t>Книга + фильм</w:t>
      </w:r>
      <w:r w:rsidRPr="00EB362A">
        <w:rPr>
          <w:rFonts w:ascii="Times New Roman" w:hAnsi="Times New Roman" w:cs="Times New Roman"/>
          <w:sz w:val="28"/>
          <w:szCs w:val="28"/>
        </w:rPr>
        <w:t>. Пытаемся объединить чтение книги с просмотром фильма и последующим обсуждением. Учимся размышлять, выражаем свои мысли, делаем выводы.</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w:t>
      </w:r>
      <w:r w:rsidRPr="00EB362A">
        <w:rPr>
          <w:rFonts w:ascii="Times New Roman" w:hAnsi="Times New Roman" w:cs="Times New Roman"/>
          <w:b/>
          <w:sz w:val="28"/>
          <w:szCs w:val="28"/>
        </w:rPr>
        <w:t>Театр кукол</w:t>
      </w:r>
      <w:r w:rsidRPr="00EB362A">
        <w:rPr>
          <w:rFonts w:ascii="Times New Roman" w:hAnsi="Times New Roman" w:cs="Times New Roman"/>
          <w:sz w:val="28"/>
          <w:szCs w:val="28"/>
        </w:rPr>
        <w:t>. Здесь участники дают волю своей фантазии, играют, поют, ставят сказочные спектакли для наших маленьких читателей, их мам, бабушек.</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w:t>
      </w:r>
      <w:r w:rsidRPr="00EB362A">
        <w:rPr>
          <w:rFonts w:ascii="Times New Roman" w:hAnsi="Times New Roman" w:cs="Times New Roman"/>
          <w:b/>
          <w:sz w:val="28"/>
          <w:szCs w:val="28"/>
        </w:rPr>
        <w:t>Учимся отдыхать</w:t>
      </w:r>
      <w:r w:rsidRPr="00EB362A">
        <w:rPr>
          <w:rFonts w:ascii="Times New Roman" w:hAnsi="Times New Roman" w:cs="Times New Roman"/>
          <w:sz w:val="28"/>
          <w:szCs w:val="28"/>
        </w:rPr>
        <w:t xml:space="preserve">. Мы с детьми </w:t>
      </w:r>
      <w:proofErr w:type="gramStart"/>
      <w:r w:rsidRPr="00EB362A">
        <w:rPr>
          <w:rFonts w:ascii="Times New Roman" w:hAnsi="Times New Roman" w:cs="Times New Roman"/>
          <w:sz w:val="28"/>
          <w:szCs w:val="28"/>
        </w:rPr>
        <w:t>любим</w:t>
      </w:r>
      <w:proofErr w:type="gramEnd"/>
      <w:r w:rsidRPr="00EB362A">
        <w:rPr>
          <w:rFonts w:ascii="Times New Roman" w:hAnsi="Times New Roman" w:cs="Times New Roman"/>
          <w:sz w:val="28"/>
          <w:szCs w:val="28"/>
        </w:rPr>
        <w:t xml:space="preserve"> посещать художественные представления, фотовыставки нашего города, кинотеатр.</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По очередной теме программы подбирается определённый материал, оформляется выставка книг. Дети выполняют домашнее творческое задание.  На подготовку к встрече даётся 2 недели и</w:t>
      </w:r>
      <w:r w:rsidRPr="00EB362A">
        <w:rPr>
          <w:rFonts w:ascii="Times New Roman" w:hAnsi="Times New Roman" w:cs="Times New Roman"/>
          <w:bCs/>
          <w:iCs/>
          <w:sz w:val="28"/>
          <w:szCs w:val="28"/>
        </w:rPr>
        <w:t xml:space="preserve"> подходящей формой подведения итогов является непосредственное действие, в ходе которого на суд выносятся все результаты их деятельности.</w:t>
      </w:r>
    </w:p>
    <w:p w:rsidR="009443C9" w:rsidRPr="00EB362A" w:rsidRDefault="009443C9" w:rsidP="009E486E">
      <w:pPr>
        <w:spacing w:line="240" w:lineRule="auto"/>
        <w:ind w:firstLine="709"/>
        <w:jc w:val="both"/>
        <w:rPr>
          <w:rFonts w:ascii="Times New Roman" w:hAnsi="Times New Roman" w:cs="Times New Roman"/>
          <w:b/>
          <w:sz w:val="28"/>
          <w:szCs w:val="28"/>
        </w:rPr>
      </w:pPr>
      <w:r w:rsidRPr="00EB362A">
        <w:rPr>
          <w:rFonts w:ascii="Times New Roman" w:hAnsi="Times New Roman" w:cs="Times New Roman"/>
          <w:b/>
          <w:sz w:val="28"/>
          <w:szCs w:val="28"/>
        </w:rPr>
        <w:t>Формы работы взаимодействия:</w:t>
      </w:r>
    </w:p>
    <w:p w:rsidR="009443C9" w:rsidRPr="00EB362A" w:rsidRDefault="009443C9" w:rsidP="009E486E">
      <w:pPr>
        <w:numPr>
          <w:ilvl w:val="0"/>
          <w:numId w:val="43"/>
        </w:num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Изготовление поделок</w:t>
      </w:r>
    </w:p>
    <w:p w:rsidR="009443C9" w:rsidRPr="00EB362A" w:rsidRDefault="009443C9" w:rsidP="009E486E">
      <w:pPr>
        <w:numPr>
          <w:ilvl w:val="0"/>
          <w:numId w:val="43"/>
        </w:num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Инсценировки по мотивам произведений, театральные постановки</w:t>
      </w:r>
    </w:p>
    <w:p w:rsidR="009443C9" w:rsidRPr="00EB362A" w:rsidRDefault="009443C9" w:rsidP="009E486E">
      <w:pPr>
        <w:numPr>
          <w:ilvl w:val="0"/>
          <w:numId w:val="43"/>
        </w:num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Составление кроссвордов</w:t>
      </w:r>
    </w:p>
    <w:p w:rsidR="009443C9" w:rsidRPr="00EB362A" w:rsidRDefault="009443C9" w:rsidP="009E486E">
      <w:pPr>
        <w:numPr>
          <w:ilvl w:val="0"/>
          <w:numId w:val="43"/>
        </w:num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Написание аннотации к произведению</w:t>
      </w:r>
    </w:p>
    <w:p w:rsidR="009443C9" w:rsidRPr="00EB362A" w:rsidRDefault="009443C9" w:rsidP="009E486E">
      <w:pPr>
        <w:numPr>
          <w:ilvl w:val="0"/>
          <w:numId w:val="43"/>
        </w:num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Составление словаря непонятных и устаревших слов</w:t>
      </w:r>
    </w:p>
    <w:p w:rsidR="009443C9" w:rsidRPr="00EB362A" w:rsidRDefault="009443C9" w:rsidP="009E486E">
      <w:pPr>
        <w:numPr>
          <w:ilvl w:val="0"/>
          <w:numId w:val="43"/>
        </w:num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lastRenderedPageBreak/>
        <w:t>Реклама к произведению «Хорошей книге – достойную рекламу»</w:t>
      </w:r>
    </w:p>
    <w:p w:rsidR="009443C9" w:rsidRPr="00EB362A" w:rsidRDefault="009443C9" w:rsidP="009E486E">
      <w:pPr>
        <w:numPr>
          <w:ilvl w:val="0"/>
          <w:numId w:val="43"/>
        </w:num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Иллюстрации к книгам</w:t>
      </w:r>
    </w:p>
    <w:p w:rsidR="009443C9" w:rsidRPr="00EB362A" w:rsidRDefault="009443C9" w:rsidP="009E486E">
      <w:pPr>
        <w:numPr>
          <w:ilvl w:val="0"/>
          <w:numId w:val="43"/>
        </w:num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Придумывание рифмы</w:t>
      </w:r>
    </w:p>
    <w:p w:rsidR="009443C9" w:rsidRPr="00EB362A" w:rsidRDefault="009443C9" w:rsidP="009E486E">
      <w:pPr>
        <w:numPr>
          <w:ilvl w:val="0"/>
          <w:numId w:val="43"/>
        </w:num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Тематические книжные выставки</w:t>
      </w:r>
    </w:p>
    <w:p w:rsidR="009443C9" w:rsidRPr="00EB362A" w:rsidRDefault="009443C9" w:rsidP="009E486E">
      <w:pPr>
        <w:numPr>
          <w:ilvl w:val="0"/>
          <w:numId w:val="43"/>
        </w:num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Конкурсы чтецов</w:t>
      </w:r>
    </w:p>
    <w:p w:rsidR="009443C9" w:rsidRPr="00EB362A" w:rsidRDefault="009443C9" w:rsidP="009E486E">
      <w:pPr>
        <w:numPr>
          <w:ilvl w:val="0"/>
          <w:numId w:val="43"/>
        </w:num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Ведение читательского дневника</w:t>
      </w:r>
    </w:p>
    <w:p w:rsidR="00943571" w:rsidRPr="00943571" w:rsidRDefault="00943571" w:rsidP="009E486E">
      <w:pPr>
        <w:spacing w:line="240" w:lineRule="auto"/>
        <w:ind w:firstLine="709"/>
        <w:jc w:val="both"/>
        <w:rPr>
          <w:rFonts w:ascii="Times New Roman" w:hAnsi="Times New Roman" w:cs="Times New Roman"/>
          <w:sz w:val="2"/>
          <w:szCs w:val="2"/>
        </w:rPr>
      </w:pP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ходе мероприятий ребята учатся работать в паре, в группах. Каждому ребенку дается возможность проявить себя. Происходит «создание»  читателя внимательного, вдумчивого, с карандашом в руке.</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 классе есть ребята, которые пробуют и очень любят сочинять стихи, придумывать сказки, рассказы на заданные темы. Примеры творческих работ детей напечатаны как в </w:t>
      </w:r>
      <w:r w:rsidRPr="00EB362A">
        <w:rPr>
          <w:rFonts w:ascii="Times New Roman" w:hAnsi="Times New Roman" w:cs="Times New Roman"/>
          <w:b/>
          <w:sz w:val="28"/>
          <w:szCs w:val="28"/>
        </w:rPr>
        <w:t xml:space="preserve">классном сборнике детского творчества «Серебряное перышко», </w:t>
      </w:r>
      <w:r w:rsidRPr="00EB362A">
        <w:rPr>
          <w:rFonts w:ascii="Times New Roman" w:hAnsi="Times New Roman" w:cs="Times New Roman"/>
          <w:sz w:val="28"/>
          <w:szCs w:val="28"/>
        </w:rPr>
        <w:t>так и в школьном журнале «Лотос.</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 конце учебного года мы проводим обобщающие уроки - литературные игры, которые помогают подытожить </w:t>
      </w:r>
      <w:proofErr w:type="gramStart"/>
      <w:r w:rsidRPr="00EB362A">
        <w:rPr>
          <w:rFonts w:ascii="Times New Roman" w:hAnsi="Times New Roman" w:cs="Times New Roman"/>
          <w:sz w:val="28"/>
          <w:szCs w:val="28"/>
        </w:rPr>
        <w:t>прочитанное</w:t>
      </w:r>
      <w:proofErr w:type="gramEnd"/>
      <w:r w:rsidRPr="00EB362A">
        <w:rPr>
          <w:rFonts w:ascii="Times New Roman" w:hAnsi="Times New Roman" w:cs="Times New Roman"/>
          <w:sz w:val="28"/>
          <w:szCs w:val="28"/>
        </w:rPr>
        <w:t xml:space="preserve">. Дети оцениваются по различным номинациям:  </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«Самый активный читатель»</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«Лучший сочинитель»</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«Лучший сценарист»</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«Лучший актер» </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«Лучший составитель кроссворда»                         </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«Самый внимательный читатель»</w:t>
      </w:r>
    </w:p>
    <w:p w:rsidR="009443C9" w:rsidRPr="00EB362A" w:rsidRDefault="009443C9" w:rsidP="009E486E">
      <w:pPr>
        <w:spacing w:line="240" w:lineRule="auto"/>
        <w:ind w:firstLine="709"/>
        <w:jc w:val="both"/>
        <w:rPr>
          <w:rFonts w:ascii="Times New Roman" w:hAnsi="Times New Roman" w:cs="Times New Roman"/>
          <w:b/>
          <w:sz w:val="28"/>
          <w:szCs w:val="28"/>
        </w:rPr>
      </w:pPr>
      <w:r w:rsidRPr="00EB362A">
        <w:rPr>
          <w:rFonts w:ascii="Times New Roman" w:hAnsi="Times New Roman" w:cs="Times New Roman"/>
          <w:sz w:val="28"/>
          <w:szCs w:val="28"/>
        </w:rPr>
        <w:t>-  «Самый вдумчивый читатель»</w:t>
      </w:r>
    </w:p>
    <w:p w:rsidR="009443C9" w:rsidRPr="00EB362A" w:rsidRDefault="009443C9" w:rsidP="009E486E">
      <w:pPr>
        <w:pStyle w:val="a4"/>
        <w:spacing w:before="0" w:beforeAutospacing="0" w:after="0"/>
        <w:ind w:firstLine="709"/>
        <w:jc w:val="both"/>
        <w:rPr>
          <w:sz w:val="28"/>
          <w:szCs w:val="28"/>
        </w:rPr>
      </w:pPr>
      <w:r w:rsidRPr="00EB362A">
        <w:rPr>
          <w:sz w:val="28"/>
          <w:szCs w:val="28"/>
        </w:rPr>
        <w:t xml:space="preserve">Такая форма совместной работы библиотеки, школы, семьи оказалась эффективной и продуктивной, ведется работа планомерно, организованно и целенаправленно и способствует развитию личности ребёнка, обеспечивает поддержку его духовной жизни. </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 последние годы в сотрудничестве библиотеки и школы появилось много новых </w:t>
      </w:r>
      <w:r w:rsidRPr="00EB362A">
        <w:rPr>
          <w:rFonts w:ascii="Times New Roman" w:hAnsi="Times New Roman" w:cs="Times New Roman"/>
          <w:i/>
          <w:sz w:val="28"/>
          <w:szCs w:val="28"/>
          <w:u w:val="single"/>
        </w:rPr>
        <w:t>нестандартных форм деятельности</w:t>
      </w:r>
      <w:r w:rsidRPr="00EB362A">
        <w:rPr>
          <w:rFonts w:ascii="Times New Roman" w:hAnsi="Times New Roman" w:cs="Times New Roman"/>
          <w:sz w:val="28"/>
          <w:szCs w:val="28"/>
        </w:rPr>
        <w:t>, призванных способствовать продвижению книги и чтения в детской среде. Предлагаю вашему вниманию подборку форм нового формата, в которых принимали активное участие учащиеся моего класса и краткий комментарий к ним.</w:t>
      </w:r>
    </w:p>
    <w:p w:rsidR="009443C9" w:rsidRPr="00EB362A" w:rsidRDefault="009443C9" w:rsidP="009E486E">
      <w:pPr>
        <w:spacing w:line="240" w:lineRule="auto"/>
        <w:ind w:firstLine="709"/>
        <w:jc w:val="both"/>
        <w:rPr>
          <w:rFonts w:ascii="Times New Roman" w:hAnsi="Times New Roman" w:cs="Times New Roman"/>
          <w:sz w:val="28"/>
          <w:szCs w:val="28"/>
        </w:rPr>
      </w:pPr>
    </w:p>
    <w:p w:rsidR="00943571" w:rsidRDefault="00943571">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9443C9" w:rsidRPr="00D12FEA" w:rsidRDefault="009443C9" w:rsidP="009E486E">
      <w:pPr>
        <w:spacing w:line="240" w:lineRule="auto"/>
        <w:ind w:firstLine="709"/>
        <w:jc w:val="both"/>
        <w:rPr>
          <w:rFonts w:ascii="Times New Roman" w:hAnsi="Times New Roman" w:cs="Times New Roman"/>
          <w:b/>
          <w:sz w:val="28"/>
          <w:szCs w:val="28"/>
        </w:rPr>
      </w:pPr>
      <w:r w:rsidRPr="00D12FEA">
        <w:rPr>
          <w:rFonts w:ascii="Times New Roman" w:hAnsi="Times New Roman" w:cs="Times New Roman"/>
          <w:b/>
          <w:sz w:val="28"/>
          <w:szCs w:val="28"/>
        </w:rPr>
        <w:lastRenderedPageBreak/>
        <w:t>АКЦИИ</w:t>
      </w:r>
    </w:p>
    <w:p w:rsidR="009443C9" w:rsidRPr="00EB362A" w:rsidRDefault="009443C9" w:rsidP="004C349B">
      <w:pPr>
        <w:numPr>
          <w:ilvl w:val="0"/>
          <w:numId w:val="44"/>
        </w:numPr>
        <w:tabs>
          <w:tab w:val="left" w:pos="1134"/>
        </w:tabs>
        <w:spacing w:after="0" w:line="240" w:lineRule="auto"/>
        <w:ind w:left="0" w:firstLine="709"/>
        <w:jc w:val="both"/>
        <w:rPr>
          <w:rFonts w:ascii="Times New Roman" w:hAnsi="Times New Roman" w:cs="Times New Roman"/>
          <w:sz w:val="28"/>
          <w:szCs w:val="28"/>
        </w:rPr>
      </w:pPr>
      <w:proofErr w:type="spellStart"/>
      <w:r w:rsidRPr="00EB362A">
        <w:rPr>
          <w:rFonts w:ascii="Times New Roman" w:hAnsi="Times New Roman" w:cs="Times New Roman"/>
          <w:b/>
          <w:sz w:val="28"/>
          <w:szCs w:val="28"/>
        </w:rPr>
        <w:t>Флешмоб</w:t>
      </w:r>
      <w:proofErr w:type="spellEnd"/>
      <w:r w:rsidRPr="00EB362A">
        <w:rPr>
          <w:rFonts w:ascii="Times New Roman" w:hAnsi="Times New Roman" w:cs="Times New Roman"/>
          <w:b/>
          <w:sz w:val="28"/>
          <w:szCs w:val="28"/>
        </w:rPr>
        <w:t xml:space="preserve"> «А читать сегодня в моде…»</w:t>
      </w:r>
    </w:p>
    <w:p w:rsidR="009443C9" w:rsidRPr="00EB362A" w:rsidRDefault="009443C9" w:rsidP="004C349B">
      <w:pPr>
        <w:tabs>
          <w:tab w:val="left" w:pos="1134"/>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На перемене в руках у участников акции появились книги, плакаты и листовки, призывающие к чтению. Все эти средства были направлены на привлечение внимания </w:t>
      </w:r>
      <w:r w:rsidR="00943571">
        <w:rPr>
          <w:rFonts w:ascii="Times New Roman" w:hAnsi="Times New Roman" w:cs="Times New Roman"/>
          <w:sz w:val="28"/>
          <w:szCs w:val="28"/>
        </w:rPr>
        <w:t>к</w:t>
      </w:r>
      <w:r w:rsidRPr="00EB362A">
        <w:rPr>
          <w:rFonts w:ascii="Times New Roman" w:hAnsi="Times New Roman" w:cs="Times New Roman"/>
          <w:sz w:val="28"/>
          <w:szCs w:val="28"/>
        </w:rPr>
        <w:t xml:space="preserve"> ученикам других классов. Ребята, кто вслух, кто про себя, читали произведения, при этом</w:t>
      </w:r>
      <w:r w:rsidR="004C349B">
        <w:rPr>
          <w:rFonts w:ascii="Times New Roman" w:hAnsi="Times New Roman" w:cs="Times New Roman"/>
          <w:sz w:val="28"/>
          <w:szCs w:val="28"/>
        </w:rPr>
        <w:t>,</w:t>
      </w:r>
      <w:r w:rsidRPr="00EB362A">
        <w:rPr>
          <w:rFonts w:ascii="Times New Roman" w:hAnsi="Times New Roman" w:cs="Times New Roman"/>
          <w:sz w:val="28"/>
          <w:szCs w:val="28"/>
        </w:rPr>
        <w:t xml:space="preserve"> то выстраиваясь в круг, то усаживались на скамейки, то просто бродили по коридору, с книгами в руках.</w:t>
      </w:r>
    </w:p>
    <w:p w:rsidR="009443C9" w:rsidRPr="00EB362A" w:rsidRDefault="009443C9" w:rsidP="004C349B">
      <w:pPr>
        <w:tabs>
          <w:tab w:val="left" w:pos="1134"/>
        </w:tabs>
        <w:spacing w:after="0" w:line="240" w:lineRule="auto"/>
        <w:ind w:firstLine="709"/>
        <w:jc w:val="both"/>
        <w:rPr>
          <w:rFonts w:ascii="Times New Roman" w:hAnsi="Times New Roman" w:cs="Times New Roman"/>
          <w:sz w:val="28"/>
          <w:szCs w:val="28"/>
        </w:rPr>
      </w:pPr>
      <w:r w:rsidRPr="00D12FEA">
        <w:rPr>
          <w:rFonts w:ascii="Times New Roman" w:hAnsi="Times New Roman" w:cs="Times New Roman"/>
          <w:sz w:val="28"/>
          <w:szCs w:val="28"/>
        </w:rPr>
        <w:t>Зрители, на которых было направлено действо, реагировали по-разному на происходящее. Кто-то с недоумением</w:t>
      </w:r>
      <w:r w:rsidRPr="00EB362A">
        <w:rPr>
          <w:rFonts w:ascii="Times New Roman" w:hAnsi="Times New Roman" w:cs="Times New Roman"/>
          <w:sz w:val="28"/>
          <w:szCs w:val="28"/>
        </w:rPr>
        <w:t xml:space="preserve"> обходил «умную» толпу, кто-то останавливался и вслушивался в чтение. Живая реакция детей на происходящее говорит о том, что цель </w:t>
      </w:r>
      <w:proofErr w:type="spellStart"/>
      <w:r w:rsidRPr="00EB362A">
        <w:rPr>
          <w:rFonts w:ascii="Times New Roman" w:hAnsi="Times New Roman" w:cs="Times New Roman"/>
          <w:sz w:val="28"/>
          <w:szCs w:val="28"/>
        </w:rPr>
        <w:t>флешмоба</w:t>
      </w:r>
      <w:proofErr w:type="spellEnd"/>
      <w:r w:rsidRPr="00EB362A">
        <w:rPr>
          <w:rFonts w:ascii="Times New Roman" w:hAnsi="Times New Roman" w:cs="Times New Roman"/>
          <w:sz w:val="28"/>
          <w:szCs w:val="28"/>
        </w:rPr>
        <w:t xml:space="preserve"> достигнута!</w:t>
      </w:r>
    </w:p>
    <w:p w:rsidR="009443C9" w:rsidRPr="00EB362A" w:rsidRDefault="009443C9" w:rsidP="004C349B">
      <w:pPr>
        <w:numPr>
          <w:ilvl w:val="0"/>
          <w:numId w:val="44"/>
        </w:numPr>
        <w:tabs>
          <w:tab w:val="left" w:pos="1134"/>
        </w:tabs>
        <w:spacing w:after="0" w:line="240" w:lineRule="auto"/>
        <w:ind w:left="0" w:firstLine="709"/>
        <w:jc w:val="both"/>
        <w:rPr>
          <w:rFonts w:ascii="Times New Roman" w:hAnsi="Times New Roman" w:cs="Times New Roman"/>
          <w:sz w:val="28"/>
          <w:szCs w:val="28"/>
        </w:rPr>
      </w:pPr>
      <w:proofErr w:type="spellStart"/>
      <w:r w:rsidRPr="00EB362A">
        <w:rPr>
          <w:rFonts w:ascii="Times New Roman" w:hAnsi="Times New Roman" w:cs="Times New Roman"/>
          <w:b/>
          <w:sz w:val="28"/>
          <w:szCs w:val="28"/>
        </w:rPr>
        <w:t>Либмоб</w:t>
      </w:r>
      <w:proofErr w:type="spellEnd"/>
    </w:p>
    <w:p w:rsidR="009443C9" w:rsidRPr="00EB362A" w:rsidRDefault="009443C9" w:rsidP="004C349B">
      <w:pPr>
        <w:tabs>
          <w:tab w:val="left" w:pos="1134"/>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 основе акции </w:t>
      </w:r>
      <w:r w:rsidR="00D12FEA">
        <w:rPr>
          <w:rFonts w:ascii="Times New Roman" w:hAnsi="Times New Roman" w:cs="Times New Roman"/>
          <w:sz w:val="28"/>
          <w:szCs w:val="28"/>
        </w:rPr>
        <w:t>-</w:t>
      </w:r>
      <w:r w:rsidRPr="00EB362A">
        <w:rPr>
          <w:rFonts w:ascii="Times New Roman" w:hAnsi="Times New Roman" w:cs="Times New Roman"/>
          <w:sz w:val="28"/>
          <w:szCs w:val="28"/>
        </w:rPr>
        <w:t xml:space="preserve"> блиц-опрос жителей Авиагородка про дорогу в библиотеку. Кто знает дорогу к библиотеке, получает смайлик. А кто не знает </w:t>
      </w:r>
      <w:r w:rsidR="00D12FEA">
        <w:rPr>
          <w:rFonts w:ascii="Times New Roman" w:hAnsi="Times New Roman" w:cs="Times New Roman"/>
          <w:sz w:val="28"/>
          <w:szCs w:val="28"/>
        </w:rPr>
        <w:t>-</w:t>
      </w:r>
      <w:r w:rsidRPr="00EB362A">
        <w:rPr>
          <w:rFonts w:ascii="Times New Roman" w:hAnsi="Times New Roman" w:cs="Times New Roman"/>
          <w:sz w:val="28"/>
          <w:szCs w:val="28"/>
        </w:rPr>
        <w:t xml:space="preserve"> буклет с адресом библиотеки и контактной информацией. Весёлая </w:t>
      </w:r>
      <w:proofErr w:type="gramStart"/>
      <w:r w:rsidRPr="00EB362A">
        <w:rPr>
          <w:rFonts w:ascii="Times New Roman" w:hAnsi="Times New Roman" w:cs="Times New Roman"/>
          <w:sz w:val="28"/>
          <w:szCs w:val="28"/>
        </w:rPr>
        <w:t>акция-игра</w:t>
      </w:r>
      <w:proofErr w:type="gramEnd"/>
      <w:r w:rsidRPr="00EB362A">
        <w:rPr>
          <w:rFonts w:ascii="Times New Roman" w:hAnsi="Times New Roman" w:cs="Times New Roman"/>
          <w:sz w:val="28"/>
          <w:szCs w:val="28"/>
        </w:rPr>
        <w:t xml:space="preserve"> несомненно повышает имидж библиотеки.</w:t>
      </w:r>
    </w:p>
    <w:p w:rsidR="009443C9" w:rsidRPr="00EB362A" w:rsidRDefault="009443C9" w:rsidP="004C349B">
      <w:pPr>
        <w:numPr>
          <w:ilvl w:val="0"/>
          <w:numId w:val="44"/>
        </w:numPr>
        <w:tabs>
          <w:tab w:val="left" w:pos="1134"/>
        </w:tabs>
        <w:spacing w:after="0" w:line="240" w:lineRule="auto"/>
        <w:ind w:left="0" w:firstLine="709"/>
        <w:jc w:val="both"/>
        <w:rPr>
          <w:rFonts w:ascii="Times New Roman" w:hAnsi="Times New Roman" w:cs="Times New Roman"/>
          <w:b/>
          <w:bCs/>
          <w:sz w:val="28"/>
          <w:szCs w:val="28"/>
        </w:rPr>
      </w:pPr>
      <w:r w:rsidRPr="00EB362A">
        <w:rPr>
          <w:rFonts w:ascii="Times New Roman" w:hAnsi="Times New Roman" w:cs="Times New Roman"/>
          <w:b/>
          <w:bCs/>
          <w:sz w:val="28"/>
          <w:szCs w:val="28"/>
        </w:rPr>
        <w:t>Акция «Книги на вес»</w:t>
      </w:r>
    </w:p>
    <w:p w:rsidR="009443C9" w:rsidRPr="00EB362A" w:rsidRDefault="009443C9" w:rsidP="004C349B">
      <w:pPr>
        <w:tabs>
          <w:tab w:val="left" w:pos="1134"/>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Книги, журналы, которые брали дети в этот день на дом, взвешивались и тщательно записывались. Рекордом дня признан вес в 3,5 кг. Все остались довольны этой акцией</w:t>
      </w:r>
      <w:r w:rsidR="00D12FEA">
        <w:rPr>
          <w:rFonts w:ascii="Times New Roman" w:hAnsi="Times New Roman" w:cs="Times New Roman"/>
          <w:sz w:val="28"/>
          <w:szCs w:val="28"/>
        </w:rPr>
        <w:t>:</w:t>
      </w:r>
      <w:r w:rsidRPr="00EB362A">
        <w:rPr>
          <w:rFonts w:ascii="Times New Roman" w:hAnsi="Times New Roman" w:cs="Times New Roman"/>
          <w:sz w:val="28"/>
          <w:szCs w:val="28"/>
        </w:rPr>
        <w:t xml:space="preserve"> и читатели, и библиотекари, было много веселья, смеха, шуток. </w:t>
      </w:r>
    </w:p>
    <w:p w:rsidR="009443C9" w:rsidRPr="00EB362A" w:rsidRDefault="009443C9" w:rsidP="004C349B">
      <w:pPr>
        <w:numPr>
          <w:ilvl w:val="0"/>
          <w:numId w:val="44"/>
        </w:numPr>
        <w:tabs>
          <w:tab w:val="left" w:pos="1134"/>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b/>
          <w:sz w:val="28"/>
          <w:szCs w:val="28"/>
        </w:rPr>
        <w:t>Акция</w:t>
      </w:r>
      <w:r w:rsidRPr="00EB362A">
        <w:rPr>
          <w:rFonts w:ascii="Times New Roman" w:hAnsi="Times New Roman" w:cs="Times New Roman"/>
          <w:sz w:val="28"/>
          <w:szCs w:val="28"/>
        </w:rPr>
        <w:t xml:space="preserve">, приуроченная к десятой (юбилейной) </w:t>
      </w:r>
      <w:r w:rsidRPr="00EB362A">
        <w:rPr>
          <w:rFonts w:ascii="Times New Roman" w:hAnsi="Times New Roman" w:cs="Times New Roman"/>
          <w:b/>
          <w:sz w:val="28"/>
          <w:szCs w:val="28"/>
        </w:rPr>
        <w:t>Неделе Безопасного Рунета</w:t>
      </w:r>
      <w:r w:rsidRPr="00EB362A">
        <w:rPr>
          <w:rFonts w:ascii="Times New Roman" w:hAnsi="Times New Roman" w:cs="Times New Roman"/>
          <w:sz w:val="28"/>
          <w:szCs w:val="28"/>
        </w:rPr>
        <w:t xml:space="preserve"> проводилась к Международному Дню безопасного Интернета – международной дате, обращающей внимание специалистов и пользователей Сети к проблеме ее «цифровой» безопасности.</w:t>
      </w:r>
    </w:p>
    <w:p w:rsidR="009443C9" w:rsidRPr="00EB362A" w:rsidRDefault="009443C9" w:rsidP="00D12FEA">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Юных читателей познакомили с правилами обращения с разными электронными ресурсами, были обсуждены вопросы безопасного поведения школьников в Интернете, даны рекомендации учителям.</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Учащихся очень заинтересовали ссылки на сайты</w:t>
      </w:r>
      <w:r w:rsidR="00D12FEA">
        <w:rPr>
          <w:rFonts w:ascii="Times New Roman" w:hAnsi="Times New Roman" w:cs="Times New Roman"/>
          <w:sz w:val="28"/>
          <w:szCs w:val="28"/>
        </w:rPr>
        <w:t>,</w:t>
      </w:r>
      <w:r w:rsidRPr="00EB362A">
        <w:rPr>
          <w:rFonts w:ascii="Times New Roman" w:hAnsi="Times New Roman" w:cs="Times New Roman"/>
          <w:sz w:val="28"/>
          <w:szCs w:val="28"/>
        </w:rPr>
        <w:t xml:space="preserve"> содержащие информацию, которая может пригодиться в Год экологии, который отмечается в России в 2017 году. А электронные ресурсы с занимательной и познавательной информацией «Контакт – зоопарк», «Живая планета», «Редкие и исчезающие животные России», «</w:t>
      </w:r>
      <w:proofErr w:type="spellStart"/>
      <w:r w:rsidRPr="00EB362A">
        <w:rPr>
          <w:rFonts w:ascii="Times New Roman" w:hAnsi="Times New Roman" w:cs="Times New Roman"/>
          <w:sz w:val="28"/>
          <w:szCs w:val="28"/>
        </w:rPr>
        <w:t>Биоуроки</w:t>
      </w:r>
      <w:proofErr w:type="spellEnd"/>
      <w:r w:rsidRPr="00EB362A">
        <w:rPr>
          <w:rFonts w:ascii="Times New Roman" w:hAnsi="Times New Roman" w:cs="Times New Roman"/>
          <w:sz w:val="28"/>
          <w:szCs w:val="28"/>
        </w:rPr>
        <w:t>» и многие другие никого не оставили равнодушными.</w:t>
      </w:r>
    </w:p>
    <w:p w:rsidR="009443C9" w:rsidRPr="00EB362A" w:rsidRDefault="009443C9" w:rsidP="009E486E">
      <w:pPr>
        <w:spacing w:line="240" w:lineRule="auto"/>
        <w:ind w:firstLine="709"/>
        <w:jc w:val="both"/>
        <w:rPr>
          <w:rFonts w:ascii="Times New Roman" w:hAnsi="Times New Roman" w:cs="Times New Roman"/>
          <w:sz w:val="28"/>
          <w:szCs w:val="28"/>
        </w:rPr>
      </w:pPr>
    </w:p>
    <w:p w:rsidR="009443C9" w:rsidRPr="00EB362A" w:rsidRDefault="009443C9" w:rsidP="009E486E">
      <w:pPr>
        <w:spacing w:line="240" w:lineRule="auto"/>
        <w:ind w:firstLine="709"/>
        <w:jc w:val="both"/>
        <w:rPr>
          <w:rFonts w:ascii="Times New Roman" w:hAnsi="Times New Roman" w:cs="Times New Roman"/>
          <w:b/>
          <w:sz w:val="28"/>
          <w:szCs w:val="28"/>
        </w:rPr>
      </w:pPr>
      <w:r w:rsidRPr="00EB362A">
        <w:rPr>
          <w:rFonts w:ascii="Times New Roman" w:hAnsi="Times New Roman" w:cs="Times New Roman"/>
          <w:b/>
          <w:sz w:val="28"/>
          <w:szCs w:val="28"/>
        </w:rPr>
        <w:t>ОН-ЛАЙН ПУТЕНШЕСТВИЯ</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1. </w:t>
      </w:r>
      <w:r w:rsidRPr="00EB362A">
        <w:rPr>
          <w:rFonts w:ascii="Times New Roman" w:hAnsi="Times New Roman" w:cs="Times New Roman"/>
          <w:b/>
          <w:sz w:val="28"/>
          <w:szCs w:val="28"/>
        </w:rPr>
        <w:t>Он-</w:t>
      </w:r>
      <w:proofErr w:type="spellStart"/>
      <w:r w:rsidRPr="00EB362A">
        <w:rPr>
          <w:rFonts w:ascii="Times New Roman" w:hAnsi="Times New Roman" w:cs="Times New Roman"/>
          <w:b/>
          <w:sz w:val="28"/>
          <w:szCs w:val="28"/>
        </w:rPr>
        <w:t>лайн</w:t>
      </w:r>
      <w:proofErr w:type="spellEnd"/>
      <w:r w:rsidRPr="00EB362A">
        <w:rPr>
          <w:rFonts w:ascii="Times New Roman" w:hAnsi="Times New Roman" w:cs="Times New Roman"/>
          <w:b/>
          <w:sz w:val="28"/>
          <w:szCs w:val="28"/>
        </w:rPr>
        <w:t xml:space="preserve"> путешествие по сайтам писателей России «Знакомьтесь, современная литература</w:t>
      </w:r>
      <w:r w:rsidRPr="00EB362A">
        <w:rPr>
          <w:rFonts w:ascii="Times New Roman" w:hAnsi="Times New Roman" w:cs="Times New Roman"/>
          <w:sz w:val="28"/>
          <w:szCs w:val="28"/>
        </w:rPr>
        <w:t>», посвященное Всемирному дню писателя.</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Ребята узнали об истории праздника, а у выставки «Есть имена и есть такие даты» для учащихся был проведен литературный обзор писателей-юбиляров.</w:t>
      </w:r>
    </w:p>
    <w:p w:rsidR="009443C9" w:rsidRPr="00EB362A" w:rsidRDefault="009443C9" w:rsidP="009E486E">
      <w:pPr>
        <w:spacing w:line="240" w:lineRule="auto"/>
        <w:ind w:firstLine="709"/>
        <w:jc w:val="both"/>
        <w:rPr>
          <w:rFonts w:ascii="Times New Roman" w:hAnsi="Times New Roman" w:cs="Times New Roman"/>
          <w:b/>
          <w:sz w:val="28"/>
          <w:szCs w:val="28"/>
        </w:rPr>
      </w:pPr>
      <w:r w:rsidRPr="00EB362A">
        <w:rPr>
          <w:rFonts w:ascii="Times New Roman" w:hAnsi="Times New Roman" w:cs="Times New Roman"/>
          <w:sz w:val="28"/>
          <w:szCs w:val="28"/>
        </w:rPr>
        <w:lastRenderedPageBreak/>
        <w:t xml:space="preserve">Большой интерес у учащихся вызвала виртуальная экскурсия по новому информационному ресурсу: детской странице сайта Североморская Центральная Библиотечная Система </w:t>
      </w:r>
      <w:r w:rsidRPr="00EB362A">
        <w:rPr>
          <w:rFonts w:ascii="Times New Roman" w:hAnsi="Times New Roman" w:cs="Times New Roman"/>
          <w:b/>
          <w:sz w:val="28"/>
          <w:szCs w:val="28"/>
        </w:rPr>
        <w:t>«Территория детства».</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Рубрики «Родителям и детям», «Читающий интернет» познакомили детей с информационными порталами писателей и поэтов современности и позволили юным читателям открыть новые имена и стать поклонниками талантов, ранее им неизвестных. </w:t>
      </w:r>
    </w:p>
    <w:p w:rsidR="009443C9" w:rsidRPr="00EB362A" w:rsidRDefault="009443C9" w:rsidP="009E486E">
      <w:pPr>
        <w:spacing w:line="240" w:lineRule="auto"/>
        <w:ind w:firstLine="709"/>
        <w:jc w:val="both"/>
        <w:rPr>
          <w:rFonts w:ascii="Times New Roman" w:hAnsi="Times New Roman" w:cs="Times New Roman"/>
          <w:b/>
          <w:sz w:val="28"/>
          <w:szCs w:val="28"/>
        </w:rPr>
      </w:pPr>
      <w:r w:rsidRPr="00EB362A">
        <w:rPr>
          <w:rFonts w:ascii="Times New Roman" w:hAnsi="Times New Roman" w:cs="Times New Roman"/>
          <w:b/>
          <w:sz w:val="28"/>
          <w:szCs w:val="28"/>
        </w:rPr>
        <w:t xml:space="preserve">2. Виртуальная экскурсия по порталу «Электронный гражданин </w:t>
      </w:r>
      <w:proofErr w:type="spellStart"/>
      <w:r w:rsidRPr="00EB362A">
        <w:rPr>
          <w:rFonts w:ascii="Times New Roman" w:hAnsi="Times New Roman" w:cs="Times New Roman"/>
          <w:b/>
          <w:sz w:val="28"/>
          <w:szCs w:val="28"/>
        </w:rPr>
        <w:t>Мурмана</w:t>
      </w:r>
      <w:proofErr w:type="spellEnd"/>
      <w:r w:rsidRPr="00EB362A">
        <w:rPr>
          <w:rFonts w:ascii="Times New Roman" w:hAnsi="Times New Roman" w:cs="Times New Roman"/>
          <w:b/>
          <w:sz w:val="28"/>
          <w:szCs w:val="28"/>
        </w:rPr>
        <w:t>»</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Была подготовлена и проведена экскурсия по порталу «Электронный гражданин </w:t>
      </w:r>
      <w:proofErr w:type="spellStart"/>
      <w:r w:rsidRPr="00EB362A">
        <w:rPr>
          <w:rFonts w:ascii="Times New Roman" w:hAnsi="Times New Roman" w:cs="Times New Roman"/>
          <w:sz w:val="28"/>
          <w:szCs w:val="28"/>
        </w:rPr>
        <w:t>Мурмана</w:t>
      </w:r>
      <w:proofErr w:type="spellEnd"/>
      <w:r w:rsidRPr="00EB362A">
        <w:rPr>
          <w:rFonts w:ascii="Times New Roman" w:hAnsi="Times New Roman" w:cs="Times New Roman"/>
          <w:sz w:val="28"/>
          <w:szCs w:val="28"/>
        </w:rPr>
        <w:t>».</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ЭГМ – главный информационный ресурс Центра общественного доступа к государственной и социально значимой информации, связующее звено между органами государственной власти, библиотекой и населением, а также удобный навигатор в современном мире информационных услуг.</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Обратившись к сайту «Безопасность – это важно», приняли участие в викторине, посмотрели мультфильмы. </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Мероприятие получилось очень зрелищным и интересным, дети задавали много вопросов, ответы на которые они смогли найти и на страницах портала «Электронный гражданин </w:t>
      </w:r>
      <w:proofErr w:type="spellStart"/>
      <w:r w:rsidRPr="00EB362A">
        <w:rPr>
          <w:rFonts w:ascii="Times New Roman" w:hAnsi="Times New Roman" w:cs="Times New Roman"/>
          <w:sz w:val="28"/>
          <w:szCs w:val="28"/>
        </w:rPr>
        <w:t>Мурмана</w:t>
      </w:r>
      <w:proofErr w:type="spellEnd"/>
      <w:r w:rsidRPr="00EB362A">
        <w:rPr>
          <w:rFonts w:ascii="Times New Roman" w:hAnsi="Times New Roman" w:cs="Times New Roman"/>
          <w:sz w:val="28"/>
          <w:szCs w:val="28"/>
        </w:rPr>
        <w:t>».</w:t>
      </w:r>
    </w:p>
    <w:p w:rsidR="009443C9" w:rsidRPr="00EB362A" w:rsidRDefault="009443C9" w:rsidP="009E486E">
      <w:pPr>
        <w:spacing w:line="240" w:lineRule="auto"/>
        <w:ind w:firstLine="709"/>
        <w:jc w:val="both"/>
        <w:rPr>
          <w:rFonts w:ascii="Times New Roman" w:hAnsi="Times New Roman" w:cs="Times New Roman"/>
          <w:b/>
          <w:sz w:val="28"/>
          <w:szCs w:val="28"/>
          <w:u w:val="single"/>
        </w:rPr>
      </w:pPr>
    </w:p>
    <w:p w:rsidR="009443C9" w:rsidRPr="00D12FEA" w:rsidRDefault="009443C9" w:rsidP="009E486E">
      <w:pPr>
        <w:spacing w:line="240" w:lineRule="auto"/>
        <w:ind w:firstLine="709"/>
        <w:jc w:val="both"/>
        <w:rPr>
          <w:rFonts w:ascii="Times New Roman" w:hAnsi="Times New Roman" w:cs="Times New Roman"/>
          <w:b/>
          <w:sz w:val="28"/>
          <w:szCs w:val="28"/>
        </w:rPr>
      </w:pPr>
      <w:r w:rsidRPr="00D12FEA">
        <w:rPr>
          <w:rFonts w:ascii="Times New Roman" w:hAnsi="Times New Roman" w:cs="Times New Roman"/>
          <w:b/>
          <w:sz w:val="28"/>
          <w:szCs w:val="28"/>
        </w:rPr>
        <w:t>ПРОЕКТНАЯ Д</w:t>
      </w:r>
      <w:r w:rsidR="00D12FEA" w:rsidRPr="00D12FEA">
        <w:rPr>
          <w:rFonts w:ascii="Times New Roman" w:hAnsi="Times New Roman" w:cs="Times New Roman"/>
          <w:b/>
          <w:sz w:val="28"/>
          <w:szCs w:val="28"/>
        </w:rPr>
        <w:t>Е</w:t>
      </w:r>
      <w:r w:rsidRPr="00D12FEA">
        <w:rPr>
          <w:rFonts w:ascii="Times New Roman" w:hAnsi="Times New Roman" w:cs="Times New Roman"/>
          <w:b/>
          <w:sz w:val="28"/>
          <w:szCs w:val="28"/>
        </w:rPr>
        <w:t>ЯТЕЛЬНОСТЬ</w:t>
      </w:r>
    </w:p>
    <w:p w:rsidR="009443C9" w:rsidRPr="00EB362A" w:rsidRDefault="009443C9" w:rsidP="009E486E">
      <w:pPr>
        <w:numPr>
          <w:ilvl w:val="0"/>
          <w:numId w:val="45"/>
        </w:numPr>
        <w:spacing w:after="0" w:line="240" w:lineRule="auto"/>
        <w:ind w:firstLine="709"/>
        <w:jc w:val="both"/>
        <w:rPr>
          <w:rFonts w:ascii="Times New Roman" w:hAnsi="Times New Roman" w:cs="Times New Roman"/>
          <w:b/>
          <w:sz w:val="28"/>
          <w:szCs w:val="28"/>
        </w:rPr>
      </w:pPr>
      <w:r w:rsidRPr="00EB362A">
        <w:rPr>
          <w:rFonts w:ascii="Times New Roman" w:hAnsi="Times New Roman" w:cs="Times New Roman"/>
          <w:b/>
          <w:sz w:val="28"/>
          <w:szCs w:val="28"/>
        </w:rPr>
        <w:t>Час информации «Проект на «отлично»</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Состоялся час информации, посвященный одному из современных методов обучения – проектной деятельности.</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Целью встречи было рассказать ребятам о том, где можно найти информацию о видах проектов, о том, из каких этапов состоит проектная деятельность. Ведь именно планирование всех шагов реализации проекта и четкое представление, какой продукт должен быть в итоге, позволит достичь желаемых результатов.</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Итогом стала защита классного проекта, посвященная 65-летию города Североморска.</w:t>
      </w:r>
    </w:p>
    <w:p w:rsidR="009443C9" w:rsidRPr="00EB362A" w:rsidRDefault="009443C9" w:rsidP="009E486E">
      <w:pPr>
        <w:spacing w:line="240" w:lineRule="auto"/>
        <w:ind w:firstLine="709"/>
        <w:jc w:val="both"/>
        <w:rPr>
          <w:rFonts w:ascii="Times New Roman" w:hAnsi="Times New Roman" w:cs="Times New Roman"/>
          <w:sz w:val="28"/>
          <w:szCs w:val="28"/>
        </w:rPr>
      </w:pPr>
    </w:p>
    <w:p w:rsidR="009443C9" w:rsidRPr="00EB362A" w:rsidRDefault="009443C9" w:rsidP="009E486E">
      <w:pPr>
        <w:spacing w:line="240" w:lineRule="auto"/>
        <w:ind w:left="720" w:firstLine="709"/>
        <w:jc w:val="both"/>
        <w:rPr>
          <w:rFonts w:ascii="Times New Roman" w:hAnsi="Times New Roman" w:cs="Times New Roman"/>
          <w:b/>
          <w:sz w:val="28"/>
          <w:szCs w:val="28"/>
        </w:rPr>
      </w:pPr>
      <w:r w:rsidRPr="00EB362A">
        <w:rPr>
          <w:rFonts w:ascii="Times New Roman" w:hAnsi="Times New Roman" w:cs="Times New Roman"/>
          <w:b/>
          <w:sz w:val="28"/>
          <w:szCs w:val="28"/>
        </w:rPr>
        <w:t>КАЛЕНДАРНЫЕ ПРАЗДНИКИ</w:t>
      </w:r>
    </w:p>
    <w:p w:rsidR="009443C9" w:rsidRPr="00EB362A" w:rsidRDefault="009443C9" w:rsidP="00D12FEA">
      <w:pPr>
        <w:numPr>
          <w:ilvl w:val="0"/>
          <w:numId w:val="46"/>
        </w:numPr>
        <w:spacing w:after="0" w:line="240" w:lineRule="auto"/>
        <w:ind w:left="0" w:firstLine="709"/>
        <w:jc w:val="both"/>
        <w:rPr>
          <w:rFonts w:ascii="Times New Roman" w:hAnsi="Times New Roman" w:cs="Times New Roman"/>
          <w:b/>
          <w:sz w:val="28"/>
          <w:szCs w:val="28"/>
        </w:rPr>
      </w:pPr>
      <w:r w:rsidRPr="00EB362A">
        <w:rPr>
          <w:rFonts w:ascii="Times New Roman" w:hAnsi="Times New Roman" w:cs="Times New Roman"/>
          <w:b/>
          <w:sz w:val="28"/>
          <w:szCs w:val="28"/>
        </w:rPr>
        <w:t xml:space="preserve">Литературный праздник «Есть в каждом возрасте свое очарованье», </w:t>
      </w:r>
      <w:r w:rsidRPr="00EB362A">
        <w:rPr>
          <w:rFonts w:ascii="Times New Roman" w:hAnsi="Times New Roman" w:cs="Times New Roman"/>
          <w:sz w:val="28"/>
          <w:szCs w:val="28"/>
        </w:rPr>
        <w:t>посвященный Дню пожилого человека</w:t>
      </w:r>
      <w:r w:rsidR="00D12FEA">
        <w:rPr>
          <w:rFonts w:ascii="Times New Roman" w:hAnsi="Times New Roman" w:cs="Times New Roman"/>
          <w:sz w:val="28"/>
          <w:szCs w:val="28"/>
        </w:rPr>
        <w:t>.</w:t>
      </w:r>
    </w:p>
    <w:p w:rsidR="009443C9" w:rsidRPr="00EB362A" w:rsidRDefault="009443C9" w:rsidP="00D12FEA">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lastRenderedPageBreak/>
        <w:t>Наш класс и городская детская библиотека №</w:t>
      </w:r>
      <w:r w:rsidR="00D12FEA">
        <w:rPr>
          <w:rFonts w:ascii="Times New Roman" w:hAnsi="Times New Roman" w:cs="Times New Roman"/>
          <w:sz w:val="28"/>
          <w:szCs w:val="28"/>
        </w:rPr>
        <w:t xml:space="preserve"> </w:t>
      </w:r>
      <w:r w:rsidRPr="00EB362A">
        <w:rPr>
          <w:rFonts w:ascii="Times New Roman" w:hAnsi="Times New Roman" w:cs="Times New Roman"/>
          <w:sz w:val="28"/>
          <w:szCs w:val="28"/>
        </w:rPr>
        <w:t>2 тесно сотруднича</w:t>
      </w:r>
      <w:r w:rsidR="00D12FEA">
        <w:rPr>
          <w:rFonts w:ascii="Times New Roman" w:hAnsi="Times New Roman" w:cs="Times New Roman"/>
          <w:sz w:val="28"/>
          <w:szCs w:val="28"/>
        </w:rPr>
        <w:t>ют</w:t>
      </w:r>
      <w:r w:rsidRPr="00EB362A">
        <w:rPr>
          <w:rFonts w:ascii="Times New Roman" w:hAnsi="Times New Roman" w:cs="Times New Roman"/>
          <w:sz w:val="28"/>
          <w:szCs w:val="28"/>
        </w:rPr>
        <w:t xml:space="preserve"> с </w:t>
      </w:r>
      <w:r w:rsidRPr="00EB362A">
        <w:rPr>
          <w:rFonts w:ascii="Times New Roman" w:hAnsi="Times New Roman" w:cs="Times New Roman"/>
          <w:b/>
          <w:i/>
          <w:sz w:val="28"/>
          <w:szCs w:val="28"/>
        </w:rPr>
        <w:t xml:space="preserve">Североморским специальным домом для одиноких престарелых граждан. </w:t>
      </w:r>
      <w:r w:rsidRPr="00EB362A">
        <w:rPr>
          <w:rFonts w:ascii="Times New Roman" w:hAnsi="Times New Roman" w:cs="Times New Roman"/>
          <w:sz w:val="28"/>
          <w:szCs w:val="28"/>
        </w:rPr>
        <w:t>Мы разрабатывае</w:t>
      </w:r>
      <w:r w:rsidR="00D12FEA">
        <w:rPr>
          <w:rFonts w:ascii="Times New Roman" w:hAnsi="Times New Roman" w:cs="Times New Roman"/>
          <w:sz w:val="28"/>
          <w:szCs w:val="28"/>
        </w:rPr>
        <w:t>м</w:t>
      </w:r>
      <w:r w:rsidRPr="00EB362A">
        <w:rPr>
          <w:rFonts w:ascii="Times New Roman" w:hAnsi="Times New Roman" w:cs="Times New Roman"/>
          <w:sz w:val="28"/>
          <w:szCs w:val="28"/>
        </w:rPr>
        <w:t xml:space="preserve"> сценарии праздников и выступаем перед бабушками и дедушками.</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Проведенные совместные мероприятия воспитывают у детей уважительное отношение ко всем пожилым людям, вызывают желание сделать для них что-нибудь приятное; помогают накопить детям эмоциональный запас доброты, толерантности; прививать умение оказывать знаки внимания, говорить добрые слова, проявлять лучшие качества личности.</w:t>
      </w:r>
    </w:p>
    <w:p w:rsidR="009443C9" w:rsidRPr="00EB362A" w:rsidRDefault="009443C9" w:rsidP="009E486E">
      <w:pPr>
        <w:spacing w:line="240" w:lineRule="auto"/>
        <w:ind w:firstLine="709"/>
        <w:jc w:val="both"/>
        <w:rPr>
          <w:rFonts w:ascii="Times New Roman" w:hAnsi="Times New Roman" w:cs="Times New Roman"/>
          <w:b/>
          <w:sz w:val="28"/>
          <w:szCs w:val="28"/>
        </w:rPr>
      </w:pPr>
      <w:r w:rsidRPr="00EB362A">
        <w:rPr>
          <w:rFonts w:ascii="Times New Roman" w:hAnsi="Times New Roman" w:cs="Times New Roman"/>
          <w:b/>
          <w:sz w:val="28"/>
          <w:szCs w:val="28"/>
        </w:rPr>
        <w:t>2. Литературно</w:t>
      </w:r>
      <w:r w:rsidR="00D12FEA">
        <w:rPr>
          <w:rFonts w:ascii="Times New Roman" w:hAnsi="Times New Roman" w:cs="Times New Roman"/>
          <w:b/>
          <w:sz w:val="28"/>
          <w:szCs w:val="28"/>
        </w:rPr>
        <w:t>-</w:t>
      </w:r>
      <w:r w:rsidRPr="00EB362A">
        <w:rPr>
          <w:rFonts w:ascii="Times New Roman" w:hAnsi="Times New Roman" w:cs="Times New Roman"/>
          <w:b/>
          <w:sz w:val="28"/>
          <w:szCs w:val="28"/>
        </w:rPr>
        <w:t>музыкальная композиция «Восьмое марта – день торжественный» и праздник «Салют защитникам Отечества».</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На таких мероприятиях происходит чтение стихов, веселые конкурсы и забавы, поучительные сценки, народные песни, зажигательные танцы. Обязательно приглашаются мамы и папы. А завершаются мероприятия праздничным чаепитием </w:t>
      </w:r>
    </w:p>
    <w:p w:rsidR="009443C9" w:rsidRPr="00EB362A" w:rsidRDefault="009443C9" w:rsidP="009E486E">
      <w:pPr>
        <w:spacing w:line="240" w:lineRule="auto"/>
        <w:ind w:firstLine="709"/>
        <w:jc w:val="both"/>
        <w:rPr>
          <w:rFonts w:ascii="Times New Roman" w:hAnsi="Times New Roman" w:cs="Times New Roman"/>
          <w:b/>
          <w:sz w:val="28"/>
          <w:szCs w:val="28"/>
        </w:rPr>
      </w:pPr>
      <w:r w:rsidRPr="00EB362A">
        <w:rPr>
          <w:rFonts w:ascii="Times New Roman" w:hAnsi="Times New Roman" w:cs="Times New Roman"/>
          <w:b/>
          <w:sz w:val="28"/>
          <w:szCs w:val="28"/>
        </w:rPr>
        <w:t>3. Литературно-музыкальная композиция «Войны священные страницы навечно в памяти людской»</w:t>
      </w:r>
      <w:r w:rsidR="00D12FEA">
        <w:rPr>
          <w:rFonts w:ascii="Times New Roman" w:hAnsi="Times New Roman" w:cs="Times New Roman"/>
          <w:b/>
          <w:sz w:val="28"/>
          <w:szCs w:val="28"/>
        </w:rPr>
        <w:t>.</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На мероприятие были приглашены ветераны Великой Отечественной войны, дети войны и труженики тыла.</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Вспоминали о подвигах героев войны, которые навечно останутся в наших сердцах. Дети подготовили стихи о войне, песни, воспоминания с тех лет, играли на музыкальных инструментах.</w:t>
      </w:r>
    </w:p>
    <w:p w:rsidR="009443C9" w:rsidRPr="00EB362A" w:rsidRDefault="009443C9" w:rsidP="009E486E">
      <w:pPr>
        <w:spacing w:line="240" w:lineRule="auto"/>
        <w:ind w:firstLine="709"/>
        <w:jc w:val="both"/>
        <w:rPr>
          <w:rFonts w:ascii="Times New Roman" w:hAnsi="Times New Roman" w:cs="Times New Roman"/>
          <w:sz w:val="28"/>
          <w:szCs w:val="28"/>
        </w:rPr>
      </w:pPr>
    </w:p>
    <w:p w:rsidR="009443C9" w:rsidRPr="00EB362A" w:rsidRDefault="009443C9" w:rsidP="009E486E">
      <w:pPr>
        <w:spacing w:line="240" w:lineRule="auto"/>
        <w:ind w:firstLine="709"/>
        <w:jc w:val="both"/>
        <w:rPr>
          <w:rFonts w:ascii="Times New Roman" w:hAnsi="Times New Roman" w:cs="Times New Roman"/>
          <w:b/>
          <w:sz w:val="28"/>
          <w:szCs w:val="28"/>
        </w:rPr>
      </w:pPr>
      <w:r w:rsidRPr="00EB362A">
        <w:rPr>
          <w:rFonts w:ascii="Times New Roman" w:hAnsi="Times New Roman" w:cs="Times New Roman"/>
          <w:b/>
          <w:sz w:val="28"/>
          <w:szCs w:val="28"/>
        </w:rPr>
        <w:t>МАССОВЫЕ МЕРОПРИЯТИЯ</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b/>
          <w:sz w:val="28"/>
          <w:szCs w:val="28"/>
        </w:rPr>
        <w:t xml:space="preserve">1. </w:t>
      </w:r>
      <w:proofErr w:type="spellStart"/>
      <w:r w:rsidRPr="00EB362A">
        <w:rPr>
          <w:rFonts w:ascii="Times New Roman" w:hAnsi="Times New Roman" w:cs="Times New Roman"/>
          <w:b/>
          <w:sz w:val="28"/>
          <w:szCs w:val="28"/>
        </w:rPr>
        <w:t>Библиомарафон</w:t>
      </w:r>
      <w:proofErr w:type="spellEnd"/>
      <w:r w:rsidRPr="00EB362A">
        <w:rPr>
          <w:rFonts w:ascii="Times New Roman" w:hAnsi="Times New Roman" w:cs="Times New Roman"/>
          <w:sz w:val="28"/>
          <w:szCs w:val="28"/>
        </w:rPr>
        <w:t xml:space="preserve"> </w:t>
      </w:r>
      <w:r w:rsidR="00D12FEA">
        <w:rPr>
          <w:rFonts w:ascii="Times New Roman" w:hAnsi="Times New Roman" w:cs="Times New Roman"/>
          <w:sz w:val="28"/>
          <w:szCs w:val="28"/>
        </w:rPr>
        <w:t>-</w:t>
      </w:r>
      <w:r w:rsidRPr="00EB362A">
        <w:rPr>
          <w:rFonts w:ascii="Times New Roman" w:hAnsi="Times New Roman" w:cs="Times New Roman"/>
          <w:sz w:val="28"/>
          <w:szCs w:val="28"/>
        </w:rPr>
        <w:t xml:space="preserve"> это комплекс мероприятий (акции, презентации, конкурсы и т.д.), популяризирующих фонды библиотек по определенной теме, юбилейной дате, по выявлению лучших читателей.</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b/>
          <w:sz w:val="28"/>
          <w:szCs w:val="28"/>
        </w:rPr>
        <w:t>2. Дегустация литературных новинок</w:t>
      </w:r>
      <w:r w:rsidRPr="00EB362A">
        <w:rPr>
          <w:rFonts w:ascii="Times New Roman" w:hAnsi="Times New Roman" w:cs="Times New Roman"/>
          <w:sz w:val="28"/>
          <w:szCs w:val="28"/>
        </w:rPr>
        <w:t xml:space="preserve"> </w:t>
      </w:r>
      <w:r w:rsidR="00D12FEA">
        <w:rPr>
          <w:rFonts w:ascii="Times New Roman" w:hAnsi="Times New Roman" w:cs="Times New Roman"/>
          <w:sz w:val="28"/>
          <w:szCs w:val="28"/>
        </w:rPr>
        <w:t>-</w:t>
      </w:r>
      <w:r w:rsidRPr="00EB362A">
        <w:rPr>
          <w:rFonts w:ascii="Times New Roman" w:hAnsi="Times New Roman" w:cs="Times New Roman"/>
          <w:sz w:val="28"/>
          <w:szCs w:val="28"/>
        </w:rPr>
        <w:t xml:space="preserve"> информирование о вновь поступившей в библиотеку литературе в кулинарном стиле.</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Был проведен библиотечный урок «Периодические издания – школьнику». Дети пришли в Североморскую детскую библиотеку №</w:t>
      </w:r>
      <w:r w:rsidR="0022148E">
        <w:rPr>
          <w:rFonts w:ascii="Times New Roman" w:hAnsi="Times New Roman" w:cs="Times New Roman"/>
          <w:sz w:val="28"/>
          <w:szCs w:val="28"/>
        </w:rPr>
        <w:t xml:space="preserve"> </w:t>
      </w:r>
      <w:r w:rsidRPr="00EB362A">
        <w:rPr>
          <w:rFonts w:ascii="Times New Roman" w:hAnsi="Times New Roman" w:cs="Times New Roman"/>
          <w:sz w:val="28"/>
          <w:szCs w:val="28"/>
        </w:rPr>
        <w:t>2, чтобы принять участие в мероприятии и познакомиться с новым словом «периодика». На библиотечном уроке ребята узнали, что детские газеты и журналы способствуют расширению познавательных интересов, формируют сознательное отношение к учению – главной трудовой деятельности школьников.</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b/>
          <w:sz w:val="28"/>
          <w:szCs w:val="28"/>
        </w:rPr>
        <w:t>3. Книжное дефиле</w:t>
      </w:r>
      <w:r w:rsidRPr="00EB362A">
        <w:rPr>
          <w:rFonts w:ascii="Times New Roman" w:hAnsi="Times New Roman" w:cs="Times New Roman"/>
          <w:sz w:val="28"/>
          <w:szCs w:val="28"/>
        </w:rPr>
        <w:t xml:space="preserve"> </w:t>
      </w:r>
      <w:r w:rsidR="0022148E">
        <w:rPr>
          <w:rFonts w:ascii="Times New Roman" w:hAnsi="Times New Roman" w:cs="Times New Roman"/>
          <w:sz w:val="28"/>
          <w:szCs w:val="28"/>
        </w:rPr>
        <w:t>-</w:t>
      </w:r>
      <w:r w:rsidRPr="00EB362A">
        <w:rPr>
          <w:rFonts w:ascii="Times New Roman" w:hAnsi="Times New Roman" w:cs="Times New Roman"/>
          <w:sz w:val="28"/>
          <w:szCs w:val="28"/>
        </w:rPr>
        <w:t xml:space="preserve"> торжественный проход по сцене, подиуму участников в ярких, красивых костюмах литературных героев. Модели для </w:t>
      </w:r>
      <w:r w:rsidRPr="00EB362A">
        <w:rPr>
          <w:rFonts w:ascii="Times New Roman" w:hAnsi="Times New Roman" w:cs="Times New Roman"/>
          <w:sz w:val="28"/>
          <w:szCs w:val="28"/>
        </w:rPr>
        <w:lastRenderedPageBreak/>
        <w:t>книжного дефиле подбираются под впечатлением сюжетов и образов художественной литературы и отражают творчество конкретного писателя, либо конкретное литературное произведение. Возможно дефиле обложек книг.</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b/>
          <w:sz w:val="28"/>
          <w:szCs w:val="28"/>
        </w:rPr>
        <w:t>5. Книжный аукцион</w:t>
      </w:r>
      <w:r w:rsidRPr="00EB362A">
        <w:rPr>
          <w:rFonts w:ascii="Times New Roman" w:hAnsi="Times New Roman" w:cs="Times New Roman"/>
          <w:sz w:val="28"/>
          <w:szCs w:val="28"/>
        </w:rPr>
        <w:t xml:space="preserve"> </w:t>
      </w:r>
      <w:r w:rsidR="0022148E">
        <w:rPr>
          <w:rFonts w:ascii="Times New Roman" w:hAnsi="Times New Roman" w:cs="Times New Roman"/>
          <w:sz w:val="28"/>
          <w:szCs w:val="28"/>
        </w:rPr>
        <w:t>-</w:t>
      </w:r>
      <w:r w:rsidRPr="00EB362A">
        <w:rPr>
          <w:rFonts w:ascii="Times New Roman" w:hAnsi="Times New Roman" w:cs="Times New Roman"/>
          <w:sz w:val="28"/>
          <w:szCs w:val="28"/>
        </w:rPr>
        <w:t xml:space="preserve"> каждый участник представляет по одной ранее прочитанной книге так, чтобы у присутствующих появилось желание её прочесть. Выигрывает тот, кто набрал больше голосов участников.</w:t>
      </w:r>
    </w:p>
    <w:p w:rsidR="009443C9" w:rsidRPr="00EB362A" w:rsidRDefault="009443C9" w:rsidP="009E486E">
      <w:pPr>
        <w:spacing w:line="240" w:lineRule="auto"/>
        <w:ind w:firstLine="709"/>
        <w:jc w:val="both"/>
        <w:rPr>
          <w:rFonts w:ascii="Times New Roman" w:hAnsi="Times New Roman" w:cs="Times New Roman"/>
          <w:sz w:val="28"/>
          <w:szCs w:val="28"/>
        </w:rPr>
      </w:pPr>
    </w:p>
    <w:p w:rsidR="009443C9" w:rsidRPr="00EB362A" w:rsidRDefault="009443C9" w:rsidP="0022148E">
      <w:pPr>
        <w:spacing w:after="0" w:line="240" w:lineRule="auto"/>
        <w:jc w:val="center"/>
        <w:rPr>
          <w:rFonts w:ascii="Times New Roman" w:hAnsi="Times New Roman" w:cs="Times New Roman"/>
          <w:b/>
          <w:sz w:val="28"/>
          <w:szCs w:val="28"/>
        </w:rPr>
      </w:pPr>
      <w:r w:rsidRPr="00EB362A">
        <w:rPr>
          <w:rFonts w:ascii="Times New Roman" w:hAnsi="Times New Roman" w:cs="Times New Roman"/>
          <w:b/>
          <w:sz w:val="28"/>
          <w:szCs w:val="28"/>
        </w:rPr>
        <w:t>НАГЛЯДНЫЕ И ИНФОРМАЦИОННЫЕ ФОРМЫ</w:t>
      </w:r>
    </w:p>
    <w:p w:rsidR="009443C9" w:rsidRPr="00EB362A" w:rsidRDefault="009443C9" w:rsidP="009E486E">
      <w:pPr>
        <w:spacing w:line="240" w:lineRule="auto"/>
        <w:ind w:firstLine="709"/>
        <w:jc w:val="both"/>
        <w:rPr>
          <w:rFonts w:ascii="Times New Roman" w:hAnsi="Times New Roman" w:cs="Times New Roman"/>
          <w:b/>
          <w:sz w:val="28"/>
          <w:szCs w:val="28"/>
        </w:rPr>
      </w:pPr>
    </w:p>
    <w:p w:rsidR="009443C9" w:rsidRPr="00EB362A" w:rsidRDefault="009443C9" w:rsidP="009E486E">
      <w:pPr>
        <w:spacing w:line="240" w:lineRule="auto"/>
        <w:ind w:firstLine="709"/>
        <w:jc w:val="both"/>
        <w:rPr>
          <w:rFonts w:ascii="Times New Roman" w:hAnsi="Times New Roman" w:cs="Times New Roman"/>
          <w:sz w:val="28"/>
          <w:szCs w:val="28"/>
        </w:rPr>
      </w:pPr>
      <w:r w:rsidRPr="0022148E">
        <w:rPr>
          <w:rFonts w:ascii="Times New Roman" w:hAnsi="Times New Roman" w:cs="Times New Roman"/>
          <w:b/>
          <w:sz w:val="28"/>
          <w:szCs w:val="28"/>
        </w:rPr>
        <w:t>1.</w:t>
      </w:r>
      <w:r w:rsidR="0022148E" w:rsidRPr="0022148E">
        <w:rPr>
          <w:rFonts w:ascii="Times New Roman" w:hAnsi="Times New Roman" w:cs="Times New Roman"/>
          <w:b/>
          <w:sz w:val="28"/>
          <w:szCs w:val="28"/>
        </w:rPr>
        <w:t xml:space="preserve"> </w:t>
      </w:r>
      <w:r w:rsidRPr="0022148E">
        <w:rPr>
          <w:rFonts w:ascii="Times New Roman" w:hAnsi="Times New Roman" w:cs="Times New Roman"/>
          <w:b/>
          <w:sz w:val="28"/>
          <w:szCs w:val="28"/>
        </w:rPr>
        <w:t xml:space="preserve">Библиотечный </w:t>
      </w:r>
      <w:proofErr w:type="spellStart"/>
      <w:r w:rsidRPr="0022148E">
        <w:rPr>
          <w:rFonts w:ascii="Times New Roman" w:hAnsi="Times New Roman" w:cs="Times New Roman"/>
          <w:b/>
          <w:sz w:val="28"/>
          <w:szCs w:val="28"/>
        </w:rPr>
        <w:t>квилт</w:t>
      </w:r>
      <w:proofErr w:type="spellEnd"/>
      <w:r w:rsidRPr="00EB362A">
        <w:rPr>
          <w:rFonts w:ascii="Times New Roman" w:hAnsi="Times New Roman" w:cs="Times New Roman"/>
          <w:sz w:val="28"/>
          <w:szCs w:val="28"/>
        </w:rPr>
        <w:t xml:space="preserve"> </w:t>
      </w:r>
      <w:r w:rsidR="0022148E">
        <w:rPr>
          <w:rFonts w:ascii="Times New Roman" w:hAnsi="Times New Roman" w:cs="Times New Roman"/>
          <w:sz w:val="28"/>
          <w:szCs w:val="28"/>
        </w:rPr>
        <w:t>-</w:t>
      </w:r>
      <w:r w:rsidRPr="00EB362A">
        <w:rPr>
          <w:rFonts w:ascii="Times New Roman" w:hAnsi="Times New Roman" w:cs="Times New Roman"/>
          <w:sz w:val="28"/>
          <w:szCs w:val="28"/>
        </w:rPr>
        <w:t xml:space="preserve"> информационный стенд, состоящий из отдельных частей-лоскутов. Тематика </w:t>
      </w:r>
      <w:proofErr w:type="gramStart"/>
      <w:r w:rsidRPr="00EB362A">
        <w:rPr>
          <w:rFonts w:ascii="Times New Roman" w:hAnsi="Times New Roman" w:cs="Times New Roman"/>
          <w:sz w:val="28"/>
          <w:szCs w:val="28"/>
        </w:rPr>
        <w:t>библиотечных</w:t>
      </w:r>
      <w:proofErr w:type="gramEnd"/>
      <w:r w:rsidRPr="00EB362A">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квилтов</w:t>
      </w:r>
      <w:proofErr w:type="spellEnd"/>
      <w:r w:rsidRPr="00EB362A">
        <w:rPr>
          <w:rFonts w:ascii="Times New Roman" w:hAnsi="Times New Roman" w:cs="Times New Roman"/>
          <w:sz w:val="28"/>
          <w:szCs w:val="28"/>
        </w:rPr>
        <w:t xml:space="preserve"> разнообразна: правовое информирование населения, СПИД, рукоделие, исторические события и др.</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b/>
          <w:sz w:val="28"/>
          <w:szCs w:val="28"/>
        </w:rPr>
        <w:t>Вывод:</w:t>
      </w:r>
      <w:r w:rsidRPr="00EB362A">
        <w:rPr>
          <w:rFonts w:ascii="Times New Roman" w:hAnsi="Times New Roman" w:cs="Times New Roman"/>
          <w:sz w:val="28"/>
          <w:szCs w:val="28"/>
        </w:rPr>
        <w:t xml:space="preserve"> В заключени</w:t>
      </w:r>
      <w:r w:rsidR="0022148E">
        <w:rPr>
          <w:rFonts w:ascii="Times New Roman" w:hAnsi="Times New Roman" w:cs="Times New Roman"/>
          <w:sz w:val="28"/>
          <w:szCs w:val="28"/>
        </w:rPr>
        <w:t>е</w:t>
      </w:r>
      <w:r w:rsidRPr="00EB362A">
        <w:rPr>
          <w:rFonts w:ascii="Times New Roman" w:hAnsi="Times New Roman" w:cs="Times New Roman"/>
          <w:sz w:val="28"/>
          <w:szCs w:val="28"/>
        </w:rPr>
        <w:t xml:space="preserve"> замечу, что инновационная деятельность библиотек отличается многообразием форм и тематики, использованием не характерных ранее для библиотек форм - заимствованных у театров, музеев, телевидения. Превалируют динамичные, интерактивные, диалоговые формы работы, объединенные в рамках программ и проектов, направленных на поддержку образования, культуры, здорового образа жизни, с использованием новых информационных и медиа</w:t>
      </w:r>
      <w:r w:rsidR="0022148E">
        <w:rPr>
          <w:rFonts w:ascii="Times New Roman" w:hAnsi="Times New Roman" w:cs="Times New Roman"/>
          <w:sz w:val="28"/>
          <w:szCs w:val="28"/>
        </w:rPr>
        <w:t xml:space="preserve"> </w:t>
      </w:r>
      <w:r w:rsidRPr="00EB362A">
        <w:rPr>
          <w:rFonts w:ascii="Times New Roman" w:hAnsi="Times New Roman" w:cs="Times New Roman"/>
          <w:sz w:val="28"/>
          <w:szCs w:val="28"/>
        </w:rPr>
        <w:t>технологий.</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Приобщая ребенка к чтению, мы не только открываем путь к одному из важных источников информации, но и реализуем более важное дело:</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защищаем его душу; </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питаем ум и сердце;</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побуждаем к самосознанию;</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содействуем творческой самореализации личности и её жизнестойкости, в каких бы сложных ситуациях она не оказалась.</w:t>
      </w:r>
    </w:p>
    <w:p w:rsidR="0022148E" w:rsidRDefault="0022148E">
      <w:pPr>
        <w:rPr>
          <w:rFonts w:ascii="Times New Roman" w:hAnsi="Times New Roman" w:cs="Times New Roman"/>
          <w:b/>
          <w:sz w:val="28"/>
          <w:szCs w:val="28"/>
        </w:rPr>
      </w:pPr>
      <w:r>
        <w:rPr>
          <w:rFonts w:ascii="Times New Roman" w:hAnsi="Times New Roman" w:cs="Times New Roman"/>
          <w:b/>
          <w:sz w:val="28"/>
          <w:szCs w:val="28"/>
        </w:rPr>
        <w:br w:type="page"/>
      </w:r>
    </w:p>
    <w:p w:rsidR="009443C9" w:rsidRPr="00EB362A" w:rsidRDefault="009443C9" w:rsidP="0022148E">
      <w:pPr>
        <w:spacing w:line="240" w:lineRule="auto"/>
        <w:jc w:val="center"/>
        <w:rPr>
          <w:rFonts w:ascii="Times New Roman" w:hAnsi="Times New Roman" w:cs="Times New Roman"/>
          <w:b/>
          <w:sz w:val="28"/>
          <w:szCs w:val="28"/>
        </w:rPr>
      </w:pPr>
      <w:r w:rsidRPr="00EB362A">
        <w:rPr>
          <w:rFonts w:ascii="Times New Roman" w:hAnsi="Times New Roman" w:cs="Times New Roman"/>
          <w:b/>
          <w:sz w:val="28"/>
          <w:szCs w:val="28"/>
        </w:rPr>
        <w:lastRenderedPageBreak/>
        <w:t>Список литературы</w:t>
      </w:r>
    </w:p>
    <w:p w:rsidR="009443C9" w:rsidRPr="00EB362A" w:rsidRDefault="009443C9" w:rsidP="0022148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1. Бочкарева, Н.И. Как воспитать талантливого читателя / М.И. Бочкарева // Детская библиотека. - 1999. - № 3 - С.</w:t>
      </w:r>
      <w:r w:rsidR="0022148E">
        <w:rPr>
          <w:rFonts w:ascii="Times New Roman" w:hAnsi="Times New Roman" w:cs="Times New Roman"/>
          <w:sz w:val="28"/>
          <w:szCs w:val="28"/>
        </w:rPr>
        <w:t xml:space="preserve"> </w:t>
      </w:r>
      <w:r w:rsidRPr="00EB362A">
        <w:rPr>
          <w:rFonts w:ascii="Times New Roman" w:hAnsi="Times New Roman" w:cs="Times New Roman"/>
          <w:sz w:val="28"/>
          <w:szCs w:val="28"/>
        </w:rPr>
        <w:t>75-82</w:t>
      </w:r>
      <w:r w:rsidR="0022148E">
        <w:rPr>
          <w:rFonts w:ascii="Times New Roman" w:hAnsi="Times New Roman" w:cs="Times New Roman"/>
          <w:sz w:val="28"/>
          <w:szCs w:val="28"/>
        </w:rPr>
        <w:t>.</w:t>
      </w:r>
    </w:p>
    <w:p w:rsidR="009443C9" w:rsidRPr="00EB362A" w:rsidRDefault="009443C9" w:rsidP="0022148E">
      <w:pPr>
        <w:spacing w:line="240" w:lineRule="auto"/>
        <w:ind w:firstLine="709"/>
        <w:jc w:val="both"/>
        <w:rPr>
          <w:rFonts w:ascii="Times New Roman" w:hAnsi="Times New Roman" w:cs="Times New Roman"/>
          <w:sz w:val="28"/>
          <w:szCs w:val="28"/>
        </w:rPr>
      </w:pPr>
      <w:r w:rsidRPr="00981C17">
        <w:rPr>
          <w:rFonts w:ascii="Times New Roman" w:hAnsi="Times New Roman" w:cs="Times New Roman"/>
          <w:sz w:val="28"/>
          <w:szCs w:val="28"/>
        </w:rPr>
        <w:t>2. Денисова, С.А. Родители о детском чтении и роли библиотек / С.А. Денисова // Родительское собрание. Помощь классному руководителю. - 2008. - С. 30-32</w:t>
      </w:r>
      <w:r w:rsidR="0022148E">
        <w:rPr>
          <w:rFonts w:ascii="Times New Roman" w:hAnsi="Times New Roman" w:cs="Times New Roman"/>
          <w:sz w:val="28"/>
          <w:szCs w:val="28"/>
        </w:rPr>
        <w:t>.</w:t>
      </w:r>
    </w:p>
    <w:p w:rsidR="009443C9" w:rsidRPr="00EB362A" w:rsidRDefault="009443C9" w:rsidP="0022148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3. Дзюба Н. Детское чтение глазами библиотекаря // Мир детских библиотек. - 2003. - режим доступа http://www.chl.kiev.ua/UKR/magazin/Svit_n5/dzyba.htm - 20.63 Кб</w:t>
      </w:r>
    </w:p>
    <w:p w:rsidR="009443C9" w:rsidRPr="00EB362A" w:rsidRDefault="009443C9" w:rsidP="0022148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4. </w:t>
      </w:r>
      <w:proofErr w:type="spellStart"/>
      <w:r w:rsidRPr="00EB362A">
        <w:rPr>
          <w:rFonts w:ascii="Times New Roman" w:hAnsi="Times New Roman" w:cs="Times New Roman"/>
          <w:sz w:val="28"/>
          <w:szCs w:val="28"/>
        </w:rPr>
        <w:t>Ионова</w:t>
      </w:r>
      <w:proofErr w:type="spellEnd"/>
      <w:r w:rsidRPr="00EB362A">
        <w:rPr>
          <w:rFonts w:ascii="Times New Roman" w:hAnsi="Times New Roman" w:cs="Times New Roman"/>
          <w:sz w:val="28"/>
          <w:szCs w:val="28"/>
        </w:rPr>
        <w:t xml:space="preserve">, Е.М. Учить читать трудно, а переучивать еще труднее / Е.Н. </w:t>
      </w:r>
      <w:proofErr w:type="spellStart"/>
      <w:r w:rsidRPr="00EB362A">
        <w:rPr>
          <w:rFonts w:ascii="Times New Roman" w:hAnsi="Times New Roman" w:cs="Times New Roman"/>
          <w:sz w:val="28"/>
          <w:szCs w:val="28"/>
        </w:rPr>
        <w:t>Ионова</w:t>
      </w:r>
      <w:proofErr w:type="spellEnd"/>
      <w:r w:rsidRPr="00EB362A">
        <w:rPr>
          <w:rFonts w:ascii="Times New Roman" w:hAnsi="Times New Roman" w:cs="Times New Roman"/>
          <w:sz w:val="28"/>
          <w:szCs w:val="28"/>
        </w:rPr>
        <w:t xml:space="preserve"> // Начальная школа. - 2000. - № 2 - С. 28-34</w:t>
      </w:r>
      <w:r w:rsidR="0022148E">
        <w:rPr>
          <w:rFonts w:ascii="Times New Roman" w:hAnsi="Times New Roman" w:cs="Times New Roman"/>
          <w:sz w:val="28"/>
          <w:szCs w:val="28"/>
        </w:rPr>
        <w:t>.</w:t>
      </w:r>
    </w:p>
    <w:p w:rsidR="009443C9" w:rsidRPr="00EB362A" w:rsidRDefault="009443C9" w:rsidP="0022148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5. </w:t>
      </w:r>
      <w:proofErr w:type="spellStart"/>
      <w:r w:rsidRPr="00EB362A">
        <w:rPr>
          <w:rFonts w:ascii="Times New Roman" w:hAnsi="Times New Roman" w:cs="Times New Roman"/>
          <w:sz w:val="28"/>
          <w:szCs w:val="28"/>
        </w:rPr>
        <w:t>Лифинцева</w:t>
      </w:r>
      <w:proofErr w:type="spellEnd"/>
      <w:r w:rsidRPr="00EB362A">
        <w:rPr>
          <w:rFonts w:ascii="Times New Roman" w:hAnsi="Times New Roman" w:cs="Times New Roman"/>
          <w:sz w:val="28"/>
          <w:szCs w:val="28"/>
        </w:rPr>
        <w:t xml:space="preserve">, Н.И. Самостоятельная читательская деятельность младших школьников. Программа развития читательского опыта / Н.И. </w:t>
      </w:r>
      <w:proofErr w:type="spellStart"/>
      <w:r w:rsidRPr="00EB362A">
        <w:rPr>
          <w:rFonts w:ascii="Times New Roman" w:hAnsi="Times New Roman" w:cs="Times New Roman"/>
          <w:sz w:val="28"/>
          <w:szCs w:val="28"/>
        </w:rPr>
        <w:t>Лифинцева</w:t>
      </w:r>
      <w:proofErr w:type="spellEnd"/>
      <w:r w:rsidRPr="00EB362A">
        <w:rPr>
          <w:rFonts w:ascii="Times New Roman" w:hAnsi="Times New Roman" w:cs="Times New Roman"/>
          <w:sz w:val="28"/>
          <w:szCs w:val="28"/>
        </w:rPr>
        <w:t xml:space="preserve"> // Начальное образование. - 2004. - № 3 - С.</w:t>
      </w:r>
      <w:r w:rsidR="0022148E">
        <w:rPr>
          <w:rFonts w:ascii="Times New Roman" w:hAnsi="Times New Roman" w:cs="Times New Roman"/>
          <w:sz w:val="28"/>
          <w:szCs w:val="28"/>
        </w:rPr>
        <w:t xml:space="preserve"> </w:t>
      </w:r>
      <w:r w:rsidRPr="00EB362A">
        <w:rPr>
          <w:rFonts w:ascii="Times New Roman" w:hAnsi="Times New Roman" w:cs="Times New Roman"/>
          <w:sz w:val="28"/>
          <w:szCs w:val="28"/>
        </w:rPr>
        <w:t>10-15</w:t>
      </w:r>
      <w:r w:rsidR="0022148E">
        <w:rPr>
          <w:rFonts w:ascii="Times New Roman" w:hAnsi="Times New Roman" w:cs="Times New Roman"/>
          <w:sz w:val="28"/>
          <w:szCs w:val="28"/>
        </w:rPr>
        <w:t>.</w:t>
      </w:r>
    </w:p>
    <w:p w:rsidR="009443C9" w:rsidRPr="00EB362A" w:rsidRDefault="009443C9" w:rsidP="0022148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6. </w:t>
      </w:r>
      <w:proofErr w:type="spellStart"/>
      <w:r w:rsidRPr="00EB362A">
        <w:rPr>
          <w:rFonts w:ascii="Times New Roman" w:hAnsi="Times New Roman" w:cs="Times New Roman"/>
          <w:sz w:val="28"/>
          <w:szCs w:val="28"/>
        </w:rPr>
        <w:t>Мокина</w:t>
      </w:r>
      <w:proofErr w:type="spellEnd"/>
      <w:r w:rsidRPr="00EB362A">
        <w:rPr>
          <w:rFonts w:ascii="Times New Roman" w:hAnsi="Times New Roman" w:cs="Times New Roman"/>
          <w:sz w:val="28"/>
          <w:szCs w:val="28"/>
        </w:rPr>
        <w:t xml:space="preserve">, М. Чтение - основа грамотности / М. </w:t>
      </w:r>
      <w:proofErr w:type="spellStart"/>
      <w:r w:rsidRPr="00EB362A">
        <w:rPr>
          <w:rFonts w:ascii="Times New Roman" w:hAnsi="Times New Roman" w:cs="Times New Roman"/>
          <w:sz w:val="28"/>
          <w:szCs w:val="28"/>
        </w:rPr>
        <w:t>Мокина</w:t>
      </w:r>
      <w:proofErr w:type="spellEnd"/>
      <w:r w:rsidRPr="00EB362A">
        <w:rPr>
          <w:rFonts w:ascii="Times New Roman" w:hAnsi="Times New Roman" w:cs="Times New Roman"/>
          <w:sz w:val="28"/>
          <w:szCs w:val="28"/>
        </w:rPr>
        <w:t xml:space="preserve"> // </w:t>
      </w:r>
      <w:proofErr w:type="spellStart"/>
      <w:r w:rsidRPr="00EB362A">
        <w:rPr>
          <w:rFonts w:ascii="Times New Roman" w:hAnsi="Times New Roman" w:cs="Times New Roman"/>
          <w:sz w:val="28"/>
          <w:szCs w:val="28"/>
        </w:rPr>
        <w:t>Этносфера</w:t>
      </w:r>
      <w:proofErr w:type="spellEnd"/>
      <w:r w:rsidRPr="00EB362A">
        <w:rPr>
          <w:rFonts w:ascii="Times New Roman" w:hAnsi="Times New Roman" w:cs="Times New Roman"/>
          <w:sz w:val="28"/>
          <w:szCs w:val="28"/>
        </w:rPr>
        <w:t>. - 2008. -</w:t>
      </w:r>
      <w:r w:rsidR="0022148E">
        <w:rPr>
          <w:rFonts w:ascii="Times New Roman" w:hAnsi="Times New Roman" w:cs="Times New Roman"/>
          <w:sz w:val="28"/>
          <w:szCs w:val="28"/>
        </w:rPr>
        <w:t xml:space="preserve"> </w:t>
      </w:r>
      <w:r w:rsidRPr="00EB362A">
        <w:rPr>
          <w:rFonts w:ascii="Times New Roman" w:hAnsi="Times New Roman" w:cs="Times New Roman"/>
          <w:sz w:val="28"/>
          <w:szCs w:val="28"/>
        </w:rPr>
        <w:t>№ 12 - С. 21-22</w:t>
      </w:r>
      <w:r w:rsidR="0022148E">
        <w:rPr>
          <w:rFonts w:ascii="Times New Roman" w:hAnsi="Times New Roman" w:cs="Times New Roman"/>
          <w:sz w:val="28"/>
          <w:szCs w:val="28"/>
        </w:rPr>
        <w:t>.</w:t>
      </w:r>
    </w:p>
    <w:p w:rsidR="009443C9" w:rsidRPr="00EB362A" w:rsidRDefault="009443C9" w:rsidP="0022148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7. Первова Г.М. Формирование круга детского чтения учителем / Г.М. Первова // Начальная школа. - 1999. - № 12. - С. 33-38</w:t>
      </w:r>
      <w:r w:rsidR="0022148E">
        <w:rPr>
          <w:rFonts w:ascii="Times New Roman" w:hAnsi="Times New Roman" w:cs="Times New Roman"/>
          <w:sz w:val="28"/>
          <w:szCs w:val="28"/>
        </w:rPr>
        <w:t>.</w:t>
      </w:r>
    </w:p>
    <w:p w:rsidR="009443C9" w:rsidRPr="00EB362A" w:rsidRDefault="009443C9" w:rsidP="0022148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8. Полякова Т.И. Чтение как педагогический процесс развития информационной культуры младших школьников / Т.И. Полякова // Российская ассоциация чтения. - СПб, 2006</w:t>
      </w:r>
      <w:r w:rsidR="0022148E">
        <w:rPr>
          <w:rFonts w:ascii="Times New Roman" w:hAnsi="Times New Roman" w:cs="Times New Roman"/>
          <w:sz w:val="28"/>
          <w:szCs w:val="28"/>
        </w:rPr>
        <w:t>.</w:t>
      </w:r>
      <w:r w:rsidRPr="00EB362A">
        <w:rPr>
          <w:rFonts w:ascii="Times New Roman" w:hAnsi="Times New Roman" w:cs="Times New Roman"/>
          <w:sz w:val="28"/>
          <w:szCs w:val="28"/>
        </w:rPr>
        <w:t xml:space="preserve"> - </w:t>
      </w:r>
      <w:proofErr w:type="spellStart"/>
      <w:r w:rsidRPr="00EB362A">
        <w:rPr>
          <w:rFonts w:ascii="Times New Roman" w:hAnsi="Times New Roman" w:cs="Times New Roman"/>
          <w:sz w:val="28"/>
          <w:szCs w:val="28"/>
        </w:rPr>
        <w:t>Вып</w:t>
      </w:r>
      <w:proofErr w:type="spellEnd"/>
      <w:r w:rsidRPr="00EB362A">
        <w:rPr>
          <w:rFonts w:ascii="Times New Roman" w:hAnsi="Times New Roman" w:cs="Times New Roman"/>
          <w:sz w:val="28"/>
          <w:szCs w:val="28"/>
        </w:rPr>
        <w:t>.</w:t>
      </w:r>
      <w:r w:rsidR="0022148E">
        <w:rPr>
          <w:rFonts w:ascii="Times New Roman" w:hAnsi="Times New Roman" w:cs="Times New Roman"/>
          <w:sz w:val="28"/>
          <w:szCs w:val="28"/>
        </w:rPr>
        <w:t xml:space="preserve"> </w:t>
      </w:r>
      <w:r w:rsidRPr="00EB362A">
        <w:rPr>
          <w:rFonts w:ascii="Times New Roman" w:hAnsi="Times New Roman" w:cs="Times New Roman"/>
          <w:sz w:val="28"/>
          <w:szCs w:val="28"/>
        </w:rPr>
        <w:t xml:space="preserve">3. - С. 1-2. </w:t>
      </w:r>
      <w:proofErr w:type="gramStart"/>
      <w:r w:rsidRPr="00EB362A">
        <w:rPr>
          <w:rFonts w:ascii="Times New Roman" w:hAnsi="Times New Roman" w:cs="Times New Roman"/>
          <w:sz w:val="28"/>
          <w:szCs w:val="28"/>
        </w:rPr>
        <w:t xml:space="preserve">(Режим доступа в сети: http: // </w:t>
      </w:r>
      <w:proofErr w:type="spellStart"/>
      <w:r w:rsidRPr="00EB362A">
        <w:rPr>
          <w:rFonts w:ascii="Times New Roman" w:hAnsi="Times New Roman" w:cs="Times New Roman"/>
          <w:sz w:val="28"/>
          <w:szCs w:val="28"/>
        </w:rPr>
        <w:t>www</w:t>
      </w:r>
      <w:proofErr w:type="spellEnd"/>
      <w:r w:rsidRPr="00EB362A">
        <w:rPr>
          <w:rFonts w:ascii="Times New Roman" w:hAnsi="Times New Roman" w:cs="Times New Roman"/>
          <w:sz w:val="28"/>
          <w:szCs w:val="28"/>
        </w:rPr>
        <w:t>.</w:t>
      </w:r>
      <w:proofErr w:type="gramEnd"/>
      <w:r w:rsidRPr="00EB362A">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Rgdb</w:t>
      </w:r>
      <w:proofErr w:type="spellEnd"/>
      <w:r w:rsidRPr="00EB362A">
        <w:rPr>
          <w:rFonts w:ascii="Times New Roman" w:hAnsi="Times New Roman" w:cs="Times New Roman"/>
          <w:sz w:val="28"/>
          <w:szCs w:val="28"/>
        </w:rPr>
        <w:t xml:space="preserve">. </w:t>
      </w:r>
      <w:proofErr w:type="spellStart"/>
      <w:proofErr w:type="gramStart"/>
      <w:r w:rsidRPr="00EB362A">
        <w:rPr>
          <w:rFonts w:ascii="Times New Roman" w:hAnsi="Times New Roman" w:cs="Times New Roman"/>
          <w:sz w:val="28"/>
          <w:szCs w:val="28"/>
        </w:rPr>
        <w:t>Ru</w:t>
      </w:r>
      <w:proofErr w:type="spellEnd"/>
      <w:r w:rsidRPr="00EB362A">
        <w:rPr>
          <w:rFonts w:ascii="Times New Roman" w:hAnsi="Times New Roman" w:cs="Times New Roman"/>
          <w:sz w:val="28"/>
          <w:szCs w:val="28"/>
        </w:rPr>
        <w:t>).</w:t>
      </w:r>
      <w:proofErr w:type="gramEnd"/>
    </w:p>
    <w:p w:rsidR="009443C9" w:rsidRPr="00EB362A" w:rsidRDefault="009443C9" w:rsidP="0022148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9. Родительское собрание по детскому чтению: сборник материалов по разработке моделей и методик проведения / Русская школьная библиотечная ассоциация. - М.: Русская школьная библиотечная ассоциация, 2008</w:t>
      </w:r>
      <w:r w:rsidR="0022148E">
        <w:rPr>
          <w:rFonts w:ascii="Times New Roman" w:hAnsi="Times New Roman" w:cs="Times New Roman"/>
          <w:sz w:val="28"/>
          <w:szCs w:val="28"/>
        </w:rPr>
        <w:t>.</w:t>
      </w:r>
      <w:r w:rsidRPr="00EB362A">
        <w:rPr>
          <w:rFonts w:ascii="Times New Roman" w:hAnsi="Times New Roman" w:cs="Times New Roman"/>
          <w:sz w:val="28"/>
          <w:szCs w:val="28"/>
        </w:rPr>
        <w:t xml:space="preserve"> - 136 с.</w:t>
      </w:r>
    </w:p>
    <w:p w:rsidR="009443C9" w:rsidRPr="00EB362A" w:rsidRDefault="009443C9" w:rsidP="0022148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10. </w:t>
      </w:r>
      <w:proofErr w:type="spellStart"/>
      <w:r w:rsidRPr="00EB362A">
        <w:rPr>
          <w:rFonts w:ascii="Times New Roman" w:hAnsi="Times New Roman" w:cs="Times New Roman"/>
          <w:sz w:val="28"/>
          <w:szCs w:val="28"/>
        </w:rPr>
        <w:t>Светловская</w:t>
      </w:r>
      <w:proofErr w:type="spellEnd"/>
      <w:r w:rsidRPr="00EB362A">
        <w:rPr>
          <w:rFonts w:ascii="Times New Roman" w:hAnsi="Times New Roman" w:cs="Times New Roman"/>
          <w:sz w:val="28"/>
          <w:szCs w:val="28"/>
        </w:rPr>
        <w:t xml:space="preserve"> М.М. Обучение детей чтению: Практическая методика: учеб</w:t>
      </w:r>
      <w:proofErr w:type="gramStart"/>
      <w:r w:rsidRPr="00EB362A">
        <w:rPr>
          <w:rFonts w:ascii="Times New Roman" w:hAnsi="Times New Roman" w:cs="Times New Roman"/>
          <w:sz w:val="28"/>
          <w:szCs w:val="28"/>
        </w:rPr>
        <w:t>.</w:t>
      </w:r>
      <w:proofErr w:type="gramEnd"/>
      <w:r w:rsidRPr="00EB362A">
        <w:rPr>
          <w:rFonts w:ascii="Times New Roman" w:hAnsi="Times New Roman" w:cs="Times New Roman"/>
          <w:sz w:val="28"/>
          <w:szCs w:val="28"/>
        </w:rPr>
        <w:t xml:space="preserve"> </w:t>
      </w:r>
      <w:proofErr w:type="gramStart"/>
      <w:r w:rsidRPr="00EB362A">
        <w:rPr>
          <w:rFonts w:ascii="Times New Roman" w:hAnsi="Times New Roman" w:cs="Times New Roman"/>
          <w:sz w:val="28"/>
          <w:szCs w:val="28"/>
        </w:rPr>
        <w:t>п</w:t>
      </w:r>
      <w:proofErr w:type="gramEnd"/>
      <w:r w:rsidRPr="00EB362A">
        <w:rPr>
          <w:rFonts w:ascii="Times New Roman" w:hAnsi="Times New Roman" w:cs="Times New Roman"/>
          <w:sz w:val="28"/>
          <w:szCs w:val="28"/>
        </w:rPr>
        <w:t xml:space="preserve">особие / Н.Н. </w:t>
      </w:r>
      <w:proofErr w:type="spellStart"/>
      <w:r w:rsidRPr="00EB362A">
        <w:rPr>
          <w:rFonts w:ascii="Times New Roman" w:hAnsi="Times New Roman" w:cs="Times New Roman"/>
          <w:sz w:val="28"/>
          <w:szCs w:val="28"/>
        </w:rPr>
        <w:t>Светловская</w:t>
      </w:r>
      <w:proofErr w:type="spellEnd"/>
      <w:r w:rsidRPr="00EB362A">
        <w:rPr>
          <w:rFonts w:ascii="Times New Roman" w:hAnsi="Times New Roman" w:cs="Times New Roman"/>
          <w:sz w:val="28"/>
          <w:szCs w:val="28"/>
        </w:rPr>
        <w:t>. - М.: Академия, 2001. - 282 с.</w:t>
      </w:r>
    </w:p>
    <w:p w:rsidR="009443C9" w:rsidRPr="00EB362A" w:rsidRDefault="009443C9" w:rsidP="0022148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11. Тимофеева И.</w:t>
      </w:r>
      <w:proofErr w:type="gramStart"/>
      <w:r w:rsidRPr="00EB362A">
        <w:rPr>
          <w:rFonts w:ascii="Times New Roman" w:hAnsi="Times New Roman" w:cs="Times New Roman"/>
          <w:sz w:val="28"/>
          <w:szCs w:val="28"/>
        </w:rPr>
        <w:t>М.</w:t>
      </w:r>
      <w:proofErr w:type="gramEnd"/>
      <w:r w:rsidRPr="00EB362A">
        <w:rPr>
          <w:rFonts w:ascii="Times New Roman" w:hAnsi="Times New Roman" w:cs="Times New Roman"/>
          <w:sz w:val="28"/>
          <w:szCs w:val="28"/>
        </w:rPr>
        <w:t xml:space="preserve"> Что и как читать вашему ребенку от года до десяти: Энциклопедия для родителей по руководству детским чтением / И.М. Тимофеева; ред. М.М. </w:t>
      </w:r>
      <w:proofErr w:type="spellStart"/>
      <w:r w:rsidRPr="00EB362A">
        <w:rPr>
          <w:rFonts w:ascii="Times New Roman" w:hAnsi="Times New Roman" w:cs="Times New Roman"/>
          <w:sz w:val="28"/>
          <w:szCs w:val="28"/>
        </w:rPr>
        <w:t>Мазняк</w:t>
      </w:r>
      <w:proofErr w:type="spellEnd"/>
      <w:r w:rsidRPr="00EB362A">
        <w:rPr>
          <w:rFonts w:ascii="Times New Roman" w:hAnsi="Times New Roman" w:cs="Times New Roman"/>
          <w:sz w:val="28"/>
          <w:szCs w:val="28"/>
        </w:rPr>
        <w:t xml:space="preserve">. - СПб: Рос. </w:t>
      </w:r>
      <w:proofErr w:type="spellStart"/>
      <w:r w:rsidRPr="00EB362A">
        <w:rPr>
          <w:rFonts w:ascii="Times New Roman" w:hAnsi="Times New Roman" w:cs="Times New Roman"/>
          <w:sz w:val="28"/>
          <w:szCs w:val="28"/>
        </w:rPr>
        <w:t>нац</w:t>
      </w:r>
      <w:proofErr w:type="gramStart"/>
      <w:r w:rsidRPr="00EB362A">
        <w:rPr>
          <w:rFonts w:ascii="Times New Roman" w:hAnsi="Times New Roman" w:cs="Times New Roman"/>
          <w:sz w:val="28"/>
          <w:szCs w:val="28"/>
        </w:rPr>
        <w:t>.б</w:t>
      </w:r>
      <w:proofErr w:type="spellEnd"/>
      <w:proofErr w:type="gramEnd"/>
      <w:r w:rsidRPr="00EB362A">
        <w:rPr>
          <w:rFonts w:ascii="Times New Roman" w:hAnsi="Times New Roman" w:cs="Times New Roman"/>
          <w:sz w:val="28"/>
          <w:szCs w:val="28"/>
        </w:rPr>
        <w:t>-ка, 2000</w:t>
      </w:r>
      <w:r w:rsidR="0022148E">
        <w:rPr>
          <w:rFonts w:ascii="Times New Roman" w:hAnsi="Times New Roman" w:cs="Times New Roman"/>
          <w:sz w:val="28"/>
          <w:szCs w:val="28"/>
        </w:rPr>
        <w:t>.</w:t>
      </w:r>
      <w:r w:rsidRPr="00EB362A">
        <w:rPr>
          <w:rFonts w:ascii="Times New Roman" w:hAnsi="Times New Roman" w:cs="Times New Roman"/>
          <w:sz w:val="28"/>
          <w:szCs w:val="28"/>
        </w:rPr>
        <w:t xml:space="preserve"> - 512 с. (Режим доступа в сети: http: // </w:t>
      </w:r>
      <w:proofErr w:type="spellStart"/>
      <w:r w:rsidRPr="00EB362A">
        <w:rPr>
          <w:rFonts w:ascii="Times New Roman" w:hAnsi="Times New Roman" w:cs="Times New Roman"/>
          <w:sz w:val="28"/>
          <w:szCs w:val="28"/>
        </w:rPr>
        <w:t>www</w:t>
      </w:r>
      <w:proofErr w:type="spellEnd"/>
      <w:r w:rsidRPr="00EB362A">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Rnb</w:t>
      </w:r>
      <w:proofErr w:type="spellEnd"/>
      <w:r w:rsidRPr="00EB362A">
        <w:rPr>
          <w:rFonts w:ascii="Times New Roman" w:hAnsi="Times New Roman" w:cs="Times New Roman"/>
          <w:sz w:val="28"/>
          <w:szCs w:val="28"/>
        </w:rPr>
        <w:t xml:space="preserve">. </w:t>
      </w:r>
      <w:proofErr w:type="spellStart"/>
      <w:proofErr w:type="gramStart"/>
      <w:r w:rsidRPr="00EB362A">
        <w:rPr>
          <w:rFonts w:ascii="Times New Roman" w:hAnsi="Times New Roman" w:cs="Times New Roman"/>
          <w:sz w:val="28"/>
          <w:szCs w:val="28"/>
        </w:rPr>
        <w:t>Ru</w:t>
      </w:r>
      <w:proofErr w:type="spellEnd"/>
      <w:r w:rsidRPr="00EB362A">
        <w:rPr>
          <w:rFonts w:ascii="Times New Roman" w:hAnsi="Times New Roman" w:cs="Times New Roman"/>
          <w:sz w:val="28"/>
          <w:szCs w:val="28"/>
        </w:rPr>
        <w:t>).</w:t>
      </w:r>
      <w:proofErr w:type="gramEnd"/>
    </w:p>
    <w:p w:rsidR="009443C9" w:rsidRPr="00EB362A" w:rsidRDefault="009443C9" w:rsidP="0022148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12. Тихомирова И.И. Детская книга в домашней библиотеке / И.И. Тихомирова // Родительское собрание по детскому чтению. - 2008. - С. 32-37</w:t>
      </w:r>
      <w:r w:rsidR="0022148E">
        <w:rPr>
          <w:rFonts w:ascii="Times New Roman" w:hAnsi="Times New Roman" w:cs="Times New Roman"/>
          <w:sz w:val="28"/>
          <w:szCs w:val="28"/>
        </w:rPr>
        <w:t>.</w:t>
      </w:r>
    </w:p>
    <w:p w:rsidR="009443C9" w:rsidRPr="00EB362A" w:rsidRDefault="009443C9" w:rsidP="0022148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13. Урман Ф.И. Формирование осознанного чтения в начальной школе / Ф.И. Урман // Школа. - 2003. - № 3 - С.</w:t>
      </w:r>
      <w:r w:rsidR="0022148E">
        <w:rPr>
          <w:rFonts w:ascii="Times New Roman" w:hAnsi="Times New Roman" w:cs="Times New Roman"/>
          <w:sz w:val="28"/>
          <w:szCs w:val="28"/>
        </w:rPr>
        <w:t xml:space="preserve"> </w:t>
      </w:r>
      <w:r w:rsidRPr="00EB362A">
        <w:rPr>
          <w:rFonts w:ascii="Times New Roman" w:hAnsi="Times New Roman" w:cs="Times New Roman"/>
          <w:sz w:val="28"/>
          <w:szCs w:val="28"/>
        </w:rPr>
        <w:t>41-42</w:t>
      </w:r>
      <w:r w:rsidR="0022148E">
        <w:rPr>
          <w:rFonts w:ascii="Times New Roman" w:hAnsi="Times New Roman" w:cs="Times New Roman"/>
          <w:sz w:val="28"/>
          <w:szCs w:val="28"/>
        </w:rPr>
        <w:t>.</w:t>
      </w:r>
    </w:p>
    <w:p w:rsidR="009443C9" w:rsidRPr="00EB362A" w:rsidRDefault="009443C9" w:rsidP="0022148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lastRenderedPageBreak/>
        <w:t>14. «ШКОЛЬНАЯ БИБЛИОТЕКА»</w:t>
      </w:r>
      <w:r w:rsidR="0022148E">
        <w:rPr>
          <w:rFonts w:ascii="Times New Roman" w:hAnsi="Times New Roman" w:cs="Times New Roman"/>
          <w:sz w:val="28"/>
          <w:szCs w:val="28"/>
        </w:rPr>
        <w:t xml:space="preserve"> //</w:t>
      </w:r>
      <w:r w:rsidRPr="00EB362A">
        <w:rPr>
          <w:rFonts w:ascii="Times New Roman" w:hAnsi="Times New Roman" w:cs="Times New Roman"/>
          <w:sz w:val="28"/>
          <w:szCs w:val="28"/>
        </w:rPr>
        <w:t xml:space="preserve"> журнал. Издательство: Русская школьная библиотечная ассоциация № 6-7</w:t>
      </w:r>
      <w:r w:rsidR="0022148E">
        <w:rPr>
          <w:rFonts w:ascii="Times New Roman" w:hAnsi="Times New Roman" w:cs="Times New Roman"/>
          <w:sz w:val="28"/>
          <w:szCs w:val="28"/>
        </w:rPr>
        <w:t xml:space="preserve">. </w:t>
      </w:r>
      <w:r w:rsidRPr="00EB362A">
        <w:rPr>
          <w:rFonts w:ascii="Times New Roman" w:hAnsi="Times New Roman" w:cs="Times New Roman"/>
          <w:sz w:val="28"/>
          <w:szCs w:val="28"/>
        </w:rPr>
        <w:t>-</w:t>
      </w:r>
      <w:r w:rsidR="0022148E">
        <w:rPr>
          <w:rFonts w:ascii="Times New Roman" w:hAnsi="Times New Roman" w:cs="Times New Roman"/>
          <w:sz w:val="28"/>
          <w:szCs w:val="28"/>
        </w:rPr>
        <w:t xml:space="preserve"> </w:t>
      </w:r>
      <w:r w:rsidRPr="00EB362A">
        <w:rPr>
          <w:rFonts w:ascii="Times New Roman" w:hAnsi="Times New Roman" w:cs="Times New Roman"/>
          <w:sz w:val="28"/>
          <w:szCs w:val="28"/>
        </w:rPr>
        <w:t>2012 (120-121)</w:t>
      </w:r>
      <w:r w:rsidR="0022148E">
        <w:rPr>
          <w:rFonts w:ascii="Times New Roman" w:hAnsi="Times New Roman" w:cs="Times New Roman"/>
          <w:sz w:val="28"/>
          <w:szCs w:val="28"/>
        </w:rPr>
        <w:t>.</w:t>
      </w:r>
    </w:p>
    <w:p w:rsidR="009443C9" w:rsidRPr="00EB362A" w:rsidRDefault="009443C9" w:rsidP="009E486E">
      <w:pPr>
        <w:spacing w:line="240" w:lineRule="auto"/>
        <w:ind w:firstLine="709"/>
        <w:rPr>
          <w:rFonts w:ascii="Times New Roman" w:hAnsi="Times New Roman" w:cs="Times New Roman"/>
          <w:b/>
          <w:sz w:val="28"/>
          <w:szCs w:val="28"/>
        </w:rPr>
      </w:pPr>
    </w:p>
    <w:p w:rsidR="00A14FE7" w:rsidRDefault="00A14FE7" w:rsidP="009E486E">
      <w:pPr>
        <w:spacing w:after="0" w:line="240" w:lineRule="auto"/>
        <w:ind w:firstLine="709"/>
        <w:jc w:val="both"/>
        <w:rPr>
          <w:rFonts w:ascii="Times New Roman" w:hAnsi="Times New Roman" w:cs="Times New Roman"/>
          <w:sz w:val="28"/>
          <w:szCs w:val="28"/>
        </w:rPr>
      </w:pPr>
    </w:p>
    <w:p w:rsidR="00981C17" w:rsidRDefault="00981C17" w:rsidP="00981C17">
      <w:pPr>
        <w:pStyle w:val="af2"/>
        <w:widowControl/>
        <w:pBdr>
          <w:bottom w:val="dotted" w:sz="2" w:space="0" w:color="E6E6E6"/>
        </w:pBdr>
        <w:spacing w:after="0" w:line="240" w:lineRule="auto"/>
        <w:ind w:right="150" w:firstLine="709"/>
        <w:jc w:val="right"/>
        <w:rPr>
          <w:rFonts w:cs="Times New Roman"/>
          <w:i/>
          <w:sz w:val="28"/>
          <w:szCs w:val="28"/>
        </w:rPr>
      </w:pPr>
      <w:r w:rsidRPr="00981C17">
        <w:rPr>
          <w:rFonts w:cs="Times New Roman"/>
          <w:i/>
          <w:sz w:val="28"/>
          <w:szCs w:val="28"/>
        </w:rPr>
        <w:t xml:space="preserve">Красавина М.М., </w:t>
      </w:r>
    </w:p>
    <w:p w:rsidR="00981C17" w:rsidRDefault="00981C17" w:rsidP="00981C17">
      <w:pPr>
        <w:pStyle w:val="af2"/>
        <w:widowControl/>
        <w:pBdr>
          <w:bottom w:val="dotted" w:sz="2" w:space="0" w:color="E6E6E6"/>
        </w:pBdr>
        <w:spacing w:after="0" w:line="240" w:lineRule="auto"/>
        <w:ind w:right="150" w:firstLine="709"/>
        <w:jc w:val="right"/>
        <w:rPr>
          <w:rFonts w:cs="Times New Roman"/>
          <w:i/>
          <w:sz w:val="28"/>
          <w:szCs w:val="28"/>
        </w:rPr>
      </w:pPr>
      <w:r w:rsidRPr="00981C17">
        <w:rPr>
          <w:rFonts w:cs="Times New Roman"/>
          <w:i/>
          <w:sz w:val="28"/>
          <w:szCs w:val="28"/>
        </w:rPr>
        <w:t xml:space="preserve">учитель русского языка и литературы </w:t>
      </w:r>
    </w:p>
    <w:p w:rsidR="00981C17" w:rsidRPr="00981C17" w:rsidRDefault="00981C17" w:rsidP="00981C17">
      <w:pPr>
        <w:pStyle w:val="af2"/>
        <w:widowControl/>
        <w:pBdr>
          <w:bottom w:val="dotted" w:sz="2" w:space="0" w:color="E6E6E6"/>
        </w:pBdr>
        <w:spacing w:after="0" w:line="240" w:lineRule="auto"/>
        <w:ind w:right="150" w:firstLine="709"/>
        <w:jc w:val="right"/>
        <w:rPr>
          <w:rFonts w:cs="Times New Roman"/>
          <w:i/>
          <w:sz w:val="28"/>
          <w:szCs w:val="28"/>
        </w:rPr>
      </w:pPr>
      <w:r w:rsidRPr="00981C17">
        <w:rPr>
          <w:rFonts w:cs="Times New Roman"/>
          <w:i/>
          <w:sz w:val="28"/>
          <w:szCs w:val="28"/>
        </w:rPr>
        <w:t xml:space="preserve">МБОУ г. Мурманска «СОШ № 43» </w:t>
      </w:r>
    </w:p>
    <w:p w:rsidR="00981C17" w:rsidRPr="00981C17" w:rsidRDefault="00981C17" w:rsidP="009E486E">
      <w:pPr>
        <w:spacing w:after="0" w:line="240" w:lineRule="auto"/>
        <w:ind w:firstLine="709"/>
        <w:jc w:val="both"/>
        <w:rPr>
          <w:rFonts w:ascii="Times New Roman" w:hAnsi="Times New Roman" w:cs="Times New Roman"/>
          <w:sz w:val="16"/>
          <w:szCs w:val="16"/>
        </w:rPr>
      </w:pPr>
    </w:p>
    <w:p w:rsidR="00981C17" w:rsidRDefault="009443C9" w:rsidP="00981C17">
      <w:pPr>
        <w:pStyle w:val="af2"/>
        <w:widowControl/>
        <w:pBdr>
          <w:bottom w:val="dotted" w:sz="2" w:space="0" w:color="E6E6E6"/>
        </w:pBdr>
        <w:spacing w:after="0" w:line="240" w:lineRule="auto"/>
        <w:jc w:val="center"/>
        <w:rPr>
          <w:rFonts w:cs="Times New Roman"/>
          <w:b/>
          <w:bCs/>
          <w:sz w:val="28"/>
          <w:szCs w:val="28"/>
        </w:rPr>
      </w:pPr>
      <w:r w:rsidRPr="00EB362A">
        <w:rPr>
          <w:rFonts w:cs="Times New Roman"/>
          <w:b/>
          <w:bCs/>
          <w:sz w:val="28"/>
          <w:szCs w:val="28"/>
        </w:rPr>
        <w:t xml:space="preserve">Формирование интереса учащихся к чтению </w:t>
      </w:r>
    </w:p>
    <w:p w:rsidR="009443C9" w:rsidRPr="00EB362A" w:rsidRDefault="009443C9" w:rsidP="00981C17">
      <w:pPr>
        <w:pStyle w:val="af2"/>
        <w:widowControl/>
        <w:pBdr>
          <w:bottom w:val="dotted" w:sz="2" w:space="0" w:color="E6E6E6"/>
        </w:pBdr>
        <w:spacing w:after="0" w:line="240" w:lineRule="auto"/>
        <w:jc w:val="center"/>
        <w:rPr>
          <w:rFonts w:cs="Times New Roman"/>
          <w:b/>
          <w:bCs/>
          <w:sz w:val="28"/>
          <w:szCs w:val="28"/>
        </w:rPr>
      </w:pPr>
      <w:r w:rsidRPr="00EB362A">
        <w:rPr>
          <w:rFonts w:cs="Times New Roman"/>
          <w:b/>
          <w:bCs/>
          <w:sz w:val="28"/>
          <w:szCs w:val="28"/>
        </w:rPr>
        <w:t>через реализацию проектной деятельности</w:t>
      </w:r>
    </w:p>
    <w:p w:rsidR="009443C9" w:rsidRPr="00981C17" w:rsidRDefault="009443C9" w:rsidP="009E486E">
      <w:pPr>
        <w:pStyle w:val="af2"/>
        <w:widowControl/>
        <w:pBdr>
          <w:bottom w:val="dotted" w:sz="2" w:space="0" w:color="E6E6E6"/>
        </w:pBdr>
        <w:spacing w:after="0" w:line="240" w:lineRule="auto"/>
        <w:ind w:right="150" w:firstLine="709"/>
        <w:jc w:val="both"/>
        <w:rPr>
          <w:rFonts w:cs="Times New Roman"/>
          <w:sz w:val="16"/>
          <w:szCs w:val="16"/>
        </w:rPr>
      </w:pPr>
    </w:p>
    <w:p w:rsidR="009443C9" w:rsidRPr="00EB362A" w:rsidRDefault="009443C9" w:rsidP="009E486E">
      <w:pPr>
        <w:pStyle w:val="af2"/>
        <w:widowControl/>
        <w:pBdr>
          <w:bottom w:val="dotted" w:sz="2" w:space="0" w:color="E6E6E6"/>
        </w:pBdr>
        <w:spacing w:after="0" w:line="240" w:lineRule="auto"/>
        <w:ind w:right="150" w:firstLine="709"/>
        <w:jc w:val="both"/>
        <w:rPr>
          <w:rFonts w:cs="Times New Roman"/>
          <w:sz w:val="28"/>
          <w:szCs w:val="28"/>
        </w:rPr>
      </w:pPr>
      <w:r w:rsidRPr="00EB362A">
        <w:rPr>
          <w:rFonts w:cs="Times New Roman"/>
          <w:sz w:val="28"/>
          <w:szCs w:val="28"/>
        </w:rPr>
        <w:t xml:space="preserve">В настоящее время можно наблюдать падение интереса к чтению книг. Причина – появление альтернативных источников получения информации. Интернет отнимают у книги приоритетное право рассказывать ребёнку об окружающем мире. Учитывая потребности общества в творчески активных личностях, способных систематично, последовательно и качественно решать существующие проблемы, мы решили </w:t>
      </w:r>
      <w:r w:rsidRPr="00EB362A">
        <w:rPr>
          <w:rFonts w:cs="Times New Roman"/>
          <w:b/>
          <w:bCs/>
          <w:sz w:val="28"/>
          <w:szCs w:val="28"/>
        </w:rPr>
        <w:t xml:space="preserve">через проектный метод развить творческую деятельность учащихся, в результате которой интерес к чтению и работа с </w:t>
      </w:r>
      <w:proofErr w:type="spellStart"/>
      <w:r w:rsidR="00981C17">
        <w:rPr>
          <w:rFonts w:cs="Times New Roman"/>
          <w:b/>
          <w:bCs/>
          <w:sz w:val="28"/>
          <w:szCs w:val="28"/>
        </w:rPr>
        <w:t>и</w:t>
      </w:r>
      <w:r w:rsidRPr="00EB362A">
        <w:rPr>
          <w:rFonts w:cs="Times New Roman"/>
          <w:b/>
          <w:bCs/>
          <w:sz w:val="28"/>
          <w:szCs w:val="28"/>
        </w:rPr>
        <w:t>нтернет</w:t>
      </w:r>
      <w:r w:rsidR="00981C17">
        <w:rPr>
          <w:rFonts w:cs="Times New Roman"/>
          <w:b/>
          <w:bCs/>
          <w:sz w:val="28"/>
          <w:szCs w:val="28"/>
        </w:rPr>
        <w:t>-</w:t>
      </w:r>
      <w:r w:rsidRPr="00EB362A">
        <w:rPr>
          <w:rFonts w:cs="Times New Roman"/>
          <w:b/>
          <w:bCs/>
          <w:sz w:val="28"/>
          <w:szCs w:val="28"/>
        </w:rPr>
        <w:t>ресурсами</w:t>
      </w:r>
      <w:proofErr w:type="spellEnd"/>
      <w:r w:rsidRPr="00EB362A">
        <w:rPr>
          <w:rFonts w:cs="Times New Roman"/>
          <w:b/>
          <w:bCs/>
          <w:sz w:val="28"/>
          <w:szCs w:val="28"/>
        </w:rPr>
        <w:t xml:space="preserve"> будут одинаково интересны и необходимы ребятам. </w:t>
      </w:r>
    </w:p>
    <w:p w:rsidR="009443C9" w:rsidRPr="00EB362A" w:rsidRDefault="009443C9" w:rsidP="009E486E">
      <w:pPr>
        <w:pStyle w:val="af2"/>
        <w:widowControl/>
        <w:pBdr>
          <w:bottom w:val="dotted" w:sz="2" w:space="0" w:color="E6E6E6"/>
        </w:pBdr>
        <w:spacing w:after="0" w:line="240" w:lineRule="auto"/>
        <w:ind w:right="150" w:firstLine="709"/>
        <w:jc w:val="both"/>
        <w:rPr>
          <w:rFonts w:cs="Times New Roman"/>
          <w:sz w:val="28"/>
          <w:szCs w:val="28"/>
        </w:rPr>
      </w:pPr>
      <w:r w:rsidRPr="00EB362A">
        <w:rPr>
          <w:rFonts w:cs="Times New Roman"/>
          <w:sz w:val="28"/>
          <w:szCs w:val="28"/>
        </w:rPr>
        <w:t>Совместно с учителем информатики и ИКТ Железняком Вячеславом Анатольевичем и обучающимися 10 класса было принято решение по мотивам стихотворений, написанных юными поэтами, снять видеофильмы, в которых был бы отражен взгляд современных подростков на людей и события периода  Великой Отечественной войны.</w:t>
      </w:r>
    </w:p>
    <w:p w:rsidR="009443C9" w:rsidRPr="00EB362A" w:rsidRDefault="009443C9" w:rsidP="009E486E">
      <w:pPr>
        <w:pStyle w:val="af2"/>
        <w:widowControl/>
        <w:pBdr>
          <w:bottom w:val="dotted" w:sz="2" w:space="0" w:color="E6E6E6"/>
        </w:pBdr>
        <w:spacing w:after="0" w:line="240" w:lineRule="auto"/>
        <w:ind w:right="150" w:firstLine="709"/>
        <w:jc w:val="both"/>
        <w:rPr>
          <w:rFonts w:cs="Times New Roman"/>
          <w:sz w:val="28"/>
          <w:szCs w:val="28"/>
        </w:rPr>
      </w:pPr>
      <w:r w:rsidRPr="00EB362A">
        <w:rPr>
          <w:rFonts w:cs="Times New Roman"/>
          <w:sz w:val="28"/>
          <w:szCs w:val="28"/>
        </w:rPr>
        <w:t xml:space="preserve">Данный </w:t>
      </w:r>
      <w:r w:rsidRPr="00EB362A">
        <w:rPr>
          <w:rFonts w:cs="Times New Roman"/>
          <w:b/>
          <w:bCs/>
          <w:sz w:val="28"/>
          <w:szCs w:val="28"/>
        </w:rPr>
        <w:t>Проект являлся комплексным</w:t>
      </w:r>
      <w:r w:rsidRPr="00EB362A">
        <w:rPr>
          <w:rFonts w:cs="Times New Roman"/>
          <w:sz w:val="28"/>
          <w:szCs w:val="28"/>
        </w:rPr>
        <w:t>. Возникшие перед ребятами практические задачи требовали интеграции таких предметных областей, как: литература, информационные технологии, искусство, кино, МХК.</w:t>
      </w:r>
    </w:p>
    <w:p w:rsidR="009443C9" w:rsidRPr="00EB362A" w:rsidRDefault="009443C9" w:rsidP="009E486E">
      <w:pPr>
        <w:pStyle w:val="af2"/>
        <w:widowControl/>
        <w:pBdr>
          <w:bottom w:val="dotted" w:sz="2" w:space="0" w:color="E6E6E6"/>
        </w:pBdr>
        <w:spacing w:after="0" w:line="240" w:lineRule="auto"/>
        <w:ind w:right="150" w:firstLine="709"/>
        <w:jc w:val="both"/>
        <w:rPr>
          <w:rFonts w:cs="Times New Roman"/>
          <w:b/>
          <w:sz w:val="28"/>
          <w:szCs w:val="28"/>
        </w:rPr>
      </w:pPr>
      <w:r w:rsidRPr="00EB362A">
        <w:rPr>
          <w:rFonts w:cs="Times New Roman"/>
          <w:sz w:val="28"/>
          <w:szCs w:val="28"/>
        </w:rPr>
        <w:t xml:space="preserve">Творческий проект начался с поиска, подбора и преобразования текстовой информации в сценарий кинофильма. На этом этапе была реализована </w:t>
      </w:r>
      <w:r w:rsidRPr="00EB362A">
        <w:rPr>
          <w:rFonts w:cs="Times New Roman"/>
          <w:b/>
          <w:sz w:val="28"/>
          <w:szCs w:val="28"/>
        </w:rPr>
        <w:t>поисковая и исследовательская деятельность учащихся.</w:t>
      </w:r>
    </w:p>
    <w:p w:rsidR="009443C9" w:rsidRPr="00EB362A" w:rsidRDefault="009443C9" w:rsidP="009E486E">
      <w:pPr>
        <w:pStyle w:val="af2"/>
        <w:widowControl/>
        <w:pBdr>
          <w:bottom w:val="dotted" w:sz="2" w:space="0" w:color="E6E6E6"/>
        </w:pBdr>
        <w:spacing w:after="0" w:line="240" w:lineRule="auto"/>
        <w:ind w:right="150" w:firstLine="709"/>
        <w:jc w:val="both"/>
        <w:rPr>
          <w:rFonts w:cs="Times New Roman"/>
          <w:sz w:val="28"/>
          <w:szCs w:val="28"/>
        </w:rPr>
      </w:pPr>
    </w:p>
    <w:p w:rsidR="009443C9" w:rsidRPr="00981C17" w:rsidRDefault="009443C9" w:rsidP="009E486E">
      <w:pPr>
        <w:pStyle w:val="af2"/>
        <w:spacing w:after="0" w:line="240" w:lineRule="auto"/>
        <w:ind w:firstLine="709"/>
        <w:rPr>
          <w:rFonts w:cs="Times New Roman"/>
          <w:sz w:val="28"/>
          <w:szCs w:val="28"/>
        </w:rPr>
      </w:pPr>
      <w:r w:rsidRPr="00981C17">
        <w:rPr>
          <w:rFonts w:cs="Times New Roman"/>
          <w:sz w:val="28"/>
          <w:szCs w:val="28"/>
        </w:rPr>
        <w:t>Мы проводили работу в соответствии со следующим планом:</w:t>
      </w:r>
    </w:p>
    <w:p w:rsidR="009443C9" w:rsidRPr="00EB362A" w:rsidRDefault="009443C9" w:rsidP="009E486E">
      <w:pPr>
        <w:pStyle w:val="af2"/>
        <w:spacing w:after="0" w:line="240" w:lineRule="auto"/>
        <w:ind w:firstLine="709"/>
        <w:rPr>
          <w:rFonts w:cs="Times New Roman"/>
          <w:sz w:val="28"/>
          <w:szCs w:val="28"/>
        </w:rPr>
      </w:pPr>
      <w:r w:rsidRPr="00EB362A">
        <w:rPr>
          <w:rFonts w:cs="Times New Roman"/>
          <w:sz w:val="28"/>
          <w:szCs w:val="28"/>
        </w:rPr>
        <w:t>- выбрали тему кинофильма (Строка, оборванная пулей)</w:t>
      </w:r>
      <w:r w:rsidR="00981C17">
        <w:rPr>
          <w:rFonts w:cs="Times New Roman"/>
          <w:sz w:val="28"/>
          <w:szCs w:val="28"/>
        </w:rPr>
        <w:t>;</w:t>
      </w:r>
    </w:p>
    <w:p w:rsidR="009443C9" w:rsidRPr="00EB362A" w:rsidRDefault="009443C9" w:rsidP="009E486E">
      <w:pPr>
        <w:pStyle w:val="af2"/>
        <w:spacing w:after="0" w:line="240" w:lineRule="auto"/>
        <w:ind w:firstLine="709"/>
        <w:jc w:val="both"/>
        <w:rPr>
          <w:rFonts w:cs="Times New Roman"/>
          <w:sz w:val="28"/>
          <w:szCs w:val="28"/>
        </w:rPr>
      </w:pPr>
      <w:r w:rsidRPr="00EB362A">
        <w:rPr>
          <w:rFonts w:cs="Times New Roman"/>
          <w:sz w:val="28"/>
          <w:szCs w:val="28"/>
        </w:rPr>
        <w:t>- составили список стихотворений по данной теме (рассматривали творчество молодых поэтов, участников В.О. войны)</w:t>
      </w:r>
      <w:r w:rsidR="00981C17">
        <w:rPr>
          <w:rFonts w:cs="Times New Roman"/>
          <w:sz w:val="28"/>
          <w:szCs w:val="28"/>
        </w:rPr>
        <w:t>;</w:t>
      </w:r>
    </w:p>
    <w:p w:rsidR="009443C9" w:rsidRPr="00EB362A" w:rsidRDefault="009443C9" w:rsidP="009E486E">
      <w:pPr>
        <w:pStyle w:val="af2"/>
        <w:spacing w:after="0" w:line="240" w:lineRule="auto"/>
        <w:ind w:firstLine="709"/>
        <w:jc w:val="both"/>
        <w:rPr>
          <w:rFonts w:cs="Times New Roman"/>
          <w:sz w:val="28"/>
          <w:szCs w:val="28"/>
        </w:rPr>
      </w:pPr>
      <w:r w:rsidRPr="00EB362A">
        <w:rPr>
          <w:rFonts w:cs="Times New Roman"/>
          <w:sz w:val="28"/>
          <w:szCs w:val="28"/>
        </w:rPr>
        <w:t>- выбрали те монографии и критические статьи, которыми предполагали воспользоваться</w:t>
      </w:r>
      <w:r w:rsidR="00981C17">
        <w:rPr>
          <w:rFonts w:cs="Times New Roman"/>
          <w:sz w:val="28"/>
          <w:szCs w:val="28"/>
        </w:rPr>
        <w:t>;</w:t>
      </w:r>
    </w:p>
    <w:p w:rsidR="009443C9" w:rsidRPr="00EB362A" w:rsidRDefault="009443C9" w:rsidP="009E486E">
      <w:pPr>
        <w:pStyle w:val="af2"/>
        <w:spacing w:after="0" w:line="240" w:lineRule="auto"/>
        <w:ind w:firstLine="709"/>
        <w:jc w:val="both"/>
        <w:rPr>
          <w:rFonts w:cs="Times New Roman"/>
          <w:sz w:val="28"/>
          <w:szCs w:val="28"/>
        </w:rPr>
      </w:pPr>
      <w:r w:rsidRPr="00EB362A">
        <w:rPr>
          <w:rFonts w:cs="Times New Roman"/>
          <w:sz w:val="28"/>
          <w:szCs w:val="28"/>
        </w:rPr>
        <w:t>- обратились к материалам Интернета и выбрали то, что соответствует нашей теме (в какую форму были одеты солдаты в начале войны; какие песни были популярны в то время; нашли ноты песен; просмотрели и отобрали материалы документальных фильмов тех лет)</w:t>
      </w:r>
      <w:r w:rsidR="00981C17">
        <w:rPr>
          <w:rFonts w:cs="Times New Roman"/>
          <w:sz w:val="28"/>
          <w:szCs w:val="28"/>
        </w:rPr>
        <w:t>;</w:t>
      </w:r>
    </w:p>
    <w:p w:rsidR="009443C9" w:rsidRPr="00EB362A" w:rsidRDefault="009443C9" w:rsidP="009E486E">
      <w:pPr>
        <w:pStyle w:val="af2"/>
        <w:spacing w:after="0" w:line="240" w:lineRule="auto"/>
        <w:ind w:firstLine="709"/>
        <w:jc w:val="both"/>
        <w:rPr>
          <w:rFonts w:cs="Times New Roman"/>
          <w:sz w:val="28"/>
          <w:szCs w:val="28"/>
        </w:rPr>
      </w:pPr>
      <w:r w:rsidRPr="00EB362A">
        <w:rPr>
          <w:rFonts w:cs="Times New Roman"/>
          <w:sz w:val="28"/>
          <w:szCs w:val="28"/>
        </w:rPr>
        <w:t xml:space="preserve">- составили список произведений для будущего анализа (Борис </w:t>
      </w:r>
      <w:proofErr w:type="spellStart"/>
      <w:r w:rsidRPr="00EB362A">
        <w:rPr>
          <w:rFonts w:cs="Times New Roman"/>
          <w:sz w:val="28"/>
          <w:szCs w:val="28"/>
        </w:rPr>
        <w:t>Богатков</w:t>
      </w:r>
      <w:proofErr w:type="spellEnd"/>
      <w:r w:rsidRPr="00EB362A">
        <w:rPr>
          <w:rFonts w:cs="Times New Roman"/>
          <w:sz w:val="28"/>
          <w:szCs w:val="28"/>
        </w:rPr>
        <w:t xml:space="preserve"> «Новый чемодан длиной в полметра», Иосиф Уткин «На улице полночь», Павел </w:t>
      </w:r>
      <w:r w:rsidRPr="00EB362A">
        <w:rPr>
          <w:rFonts w:cs="Times New Roman"/>
          <w:sz w:val="28"/>
          <w:szCs w:val="28"/>
        </w:rPr>
        <w:lastRenderedPageBreak/>
        <w:t xml:space="preserve">Коган «Мы были всякими», Михаил </w:t>
      </w:r>
      <w:proofErr w:type="spellStart"/>
      <w:r w:rsidRPr="00EB362A">
        <w:rPr>
          <w:rFonts w:cs="Times New Roman"/>
          <w:sz w:val="28"/>
          <w:szCs w:val="28"/>
        </w:rPr>
        <w:t>Кульчицкий</w:t>
      </w:r>
      <w:proofErr w:type="spellEnd"/>
      <w:r w:rsidRPr="00EB362A">
        <w:rPr>
          <w:rFonts w:cs="Times New Roman"/>
          <w:sz w:val="28"/>
          <w:szCs w:val="28"/>
        </w:rPr>
        <w:t xml:space="preserve"> «Мечтатель, фантазер, </w:t>
      </w:r>
      <w:proofErr w:type="gramStart"/>
      <w:r w:rsidRPr="00EB362A">
        <w:rPr>
          <w:rFonts w:cs="Times New Roman"/>
          <w:sz w:val="28"/>
          <w:szCs w:val="28"/>
        </w:rPr>
        <w:t>лентяй</w:t>
      </w:r>
      <w:proofErr w:type="gramEnd"/>
      <w:r w:rsidR="00981C17">
        <w:rPr>
          <w:rFonts w:cs="Times New Roman"/>
          <w:sz w:val="28"/>
          <w:szCs w:val="28"/>
        </w:rPr>
        <w:t>,</w:t>
      </w:r>
      <w:r w:rsidRPr="00EB362A">
        <w:rPr>
          <w:rFonts w:cs="Times New Roman"/>
          <w:sz w:val="28"/>
          <w:szCs w:val="28"/>
        </w:rPr>
        <w:t xml:space="preserve"> завистник», </w:t>
      </w:r>
      <w:proofErr w:type="spellStart"/>
      <w:r w:rsidRPr="00EB362A">
        <w:rPr>
          <w:rFonts w:cs="Times New Roman"/>
          <w:sz w:val="28"/>
          <w:szCs w:val="28"/>
        </w:rPr>
        <w:t>Григор</w:t>
      </w:r>
      <w:proofErr w:type="spellEnd"/>
      <w:r w:rsidRPr="00EB362A">
        <w:rPr>
          <w:rFonts w:cs="Times New Roman"/>
          <w:sz w:val="28"/>
          <w:szCs w:val="28"/>
        </w:rPr>
        <w:t xml:space="preserve"> Акопян «Мама, я еще вернусь с войны»)</w:t>
      </w:r>
      <w:r w:rsidR="00981C17">
        <w:rPr>
          <w:rFonts w:cs="Times New Roman"/>
          <w:sz w:val="28"/>
          <w:szCs w:val="28"/>
        </w:rPr>
        <w:t>;</w:t>
      </w:r>
    </w:p>
    <w:p w:rsidR="009443C9" w:rsidRPr="00EB362A" w:rsidRDefault="009443C9" w:rsidP="009E486E">
      <w:pPr>
        <w:pStyle w:val="af2"/>
        <w:spacing w:after="0" w:line="240" w:lineRule="auto"/>
        <w:ind w:firstLine="709"/>
        <w:jc w:val="both"/>
        <w:rPr>
          <w:rFonts w:cs="Times New Roman"/>
          <w:sz w:val="28"/>
          <w:szCs w:val="28"/>
        </w:rPr>
      </w:pPr>
      <w:r w:rsidRPr="00EB362A">
        <w:rPr>
          <w:rFonts w:cs="Times New Roman"/>
          <w:sz w:val="28"/>
          <w:szCs w:val="28"/>
        </w:rPr>
        <w:t>- перечитали и проанализировали данные произведения, выписывая подходящий материал (по каждому стихотворению написали сценарий)</w:t>
      </w:r>
      <w:r w:rsidR="00981C17">
        <w:rPr>
          <w:rFonts w:cs="Times New Roman"/>
          <w:sz w:val="28"/>
          <w:szCs w:val="28"/>
        </w:rPr>
        <w:t>;</w:t>
      </w:r>
    </w:p>
    <w:p w:rsidR="009443C9" w:rsidRPr="00EB362A" w:rsidRDefault="009443C9" w:rsidP="009E486E">
      <w:pPr>
        <w:pStyle w:val="af2"/>
        <w:spacing w:after="0" w:line="240" w:lineRule="auto"/>
        <w:ind w:firstLine="709"/>
        <w:jc w:val="both"/>
        <w:rPr>
          <w:rFonts w:cs="Times New Roman"/>
          <w:sz w:val="28"/>
          <w:szCs w:val="28"/>
        </w:rPr>
      </w:pPr>
      <w:r w:rsidRPr="00EB362A">
        <w:rPr>
          <w:rFonts w:cs="Times New Roman"/>
          <w:sz w:val="28"/>
          <w:szCs w:val="28"/>
        </w:rPr>
        <w:t>- сформулировали рабочую гипотезу (творчество помогает человеку жить)</w:t>
      </w:r>
      <w:r w:rsidR="00981C17">
        <w:rPr>
          <w:rFonts w:cs="Times New Roman"/>
          <w:sz w:val="28"/>
          <w:szCs w:val="28"/>
        </w:rPr>
        <w:t>;</w:t>
      </w:r>
    </w:p>
    <w:p w:rsidR="009443C9" w:rsidRPr="00EB362A" w:rsidRDefault="009443C9" w:rsidP="009E486E">
      <w:pPr>
        <w:pStyle w:val="af2"/>
        <w:spacing w:after="0" w:line="240" w:lineRule="auto"/>
        <w:ind w:firstLine="709"/>
        <w:jc w:val="both"/>
        <w:rPr>
          <w:rFonts w:cs="Times New Roman"/>
          <w:sz w:val="28"/>
          <w:szCs w:val="28"/>
        </w:rPr>
      </w:pPr>
      <w:r w:rsidRPr="00EB362A">
        <w:rPr>
          <w:rFonts w:cs="Times New Roman"/>
          <w:sz w:val="28"/>
          <w:szCs w:val="28"/>
        </w:rPr>
        <w:t>- проанализировали и систематизировали собранный материал (решили, где и как будет происходить съемка каждого фильма, распределили роли)</w:t>
      </w:r>
      <w:r w:rsidR="00981C17">
        <w:rPr>
          <w:rFonts w:cs="Times New Roman"/>
          <w:sz w:val="28"/>
          <w:szCs w:val="28"/>
        </w:rPr>
        <w:t>;</w:t>
      </w:r>
    </w:p>
    <w:p w:rsidR="009443C9" w:rsidRPr="00EB362A" w:rsidRDefault="009443C9" w:rsidP="009E486E">
      <w:pPr>
        <w:pStyle w:val="af2"/>
        <w:spacing w:after="0" w:line="240" w:lineRule="auto"/>
        <w:ind w:firstLine="709"/>
        <w:jc w:val="both"/>
        <w:rPr>
          <w:rFonts w:cs="Times New Roman"/>
          <w:sz w:val="28"/>
          <w:szCs w:val="28"/>
        </w:rPr>
      </w:pPr>
      <w:r w:rsidRPr="00EB362A">
        <w:rPr>
          <w:rFonts w:cs="Times New Roman"/>
          <w:sz w:val="28"/>
          <w:szCs w:val="28"/>
        </w:rPr>
        <w:t>- уточнили рабочую гипотезу, углубив и расширив ее за счет получившихся в результате исследования выводов и наблюдений (это будут фильмы о людях, отразивших действительность того времени в своем творчестве)</w:t>
      </w:r>
      <w:r w:rsidR="00981C17">
        <w:rPr>
          <w:rFonts w:cs="Times New Roman"/>
          <w:sz w:val="28"/>
          <w:szCs w:val="28"/>
        </w:rPr>
        <w:t>.</w:t>
      </w:r>
    </w:p>
    <w:p w:rsidR="009443C9" w:rsidRPr="00EB362A" w:rsidRDefault="009443C9" w:rsidP="009E486E">
      <w:pPr>
        <w:pStyle w:val="af2"/>
        <w:widowControl/>
        <w:spacing w:after="0" w:line="240" w:lineRule="auto"/>
        <w:ind w:firstLine="709"/>
        <w:jc w:val="both"/>
        <w:rPr>
          <w:rFonts w:cs="Times New Roman"/>
          <w:sz w:val="28"/>
          <w:szCs w:val="28"/>
        </w:rPr>
      </w:pPr>
    </w:p>
    <w:p w:rsidR="009443C9" w:rsidRPr="00EB362A" w:rsidRDefault="009443C9" w:rsidP="009E486E">
      <w:pPr>
        <w:pStyle w:val="af2"/>
        <w:widowControl/>
        <w:spacing w:after="0" w:line="240" w:lineRule="auto"/>
        <w:ind w:firstLine="709"/>
        <w:jc w:val="both"/>
        <w:rPr>
          <w:rFonts w:cs="Times New Roman"/>
          <w:sz w:val="28"/>
          <w:szCs w:val="28"/>
        </w:rPr>
      </w:pPr>
      <w:r w:rsidRPr="00EB362A">
        <w:rPr>
          <w:rFonts w:cs="Times New Roman"/>
          <w:b/>
          <w:sz w:val="28"/>
          <w:szCs w:val="28"/>
        </w:rPr>
        <w:t>Практическая часть (преобразование материалов в конечный результат)</w:t>
      </w:r>
    </w:p>
    <w:p w:rsidR="009443C9" w:rsidRPr="00EB362A" w:rsidRDefault="009443C9" w:rsidP="009E486E">
      <w:pPr>
        <w:pStyle w:val="af2"/>
        <w:widowControl/>
        <w:spacing w:after="0" w:line="240" w:lineRule="auto"/>
        <w:ind w:firstLine="709"/>
        <w:jc w:val="both"/>
        <w:rPr>
          <w:rFonts w:cs="Times New Roman"/>
          <w:sz w:val="28"/>
          <w:szCs w:val="28"/>
        </w:rPr>
      </w:pPr>
      <w:r w:rsidRPr="00EB362A">
        <w:rPr>
          <w:rFonts w:cs="Times New Roman"/>
          <w:sz w:val="28"/>
          <w:szCs w:val="28"/>
        </w:rPr>
        <w:t>1.</w:t>
      </w:r>
      <w:r w:rsidR="00981C17">
        <w:rPr>
          <w:rFonts w:cs="Times New Roman"/>
          <w:sz w:val="28"/>
          <w:szCs w:val="28"/>
        </w:rPr>
        <w:t xml:space="preserve"> </w:t>
      </w:r>
      <w:r w:rsidRPr="00EB362A">
        <w:rPr>
          <w:rFonts w:cs="Times New Roman"/>
          <w:sz w:val="28"/>
          <w:szCs w:val="28"/>
        </w:rPr>
        <w:t>Научились выразительно читать стихи и записали звук. Выучили гимн романтиков</w:t>
      </w:r>
      <w:r w:rsidR="00981C17">
        <w:rPr>
          <w:rFonts w:cs="Times New Roman"/>
          <w:sz w:val="28"/>
          <w:szCs w:val="28"/>
        </w:rPr>
        <w:t xml:space="preserve"> </w:t>
      </w:r>
      <w:r w:rsidRPr="00EB362A">
        <w:rPr>
          <w:rFonts w:cs="Times New Roman"/>
          <w:sz w:val="28"/>
          <w:szCs w:val="28"/>
        </w:rPr>
        <w:t>- песню «Бригантина» и исполнили ее под гитару.</w:t>
      </w:r>
    </w:p>
    <w:p w:rsidR="009443C9" w:rsidRPr="00EB362A" w:rsidRDefault="009443C9" w:rsidP="009E486E">
      <w:pPr>
        <w:pStyle w:val="af2"/>
        <w:widowControl/>
        <w:spacing w:after="0" w:line="240" w:lineRule="auto"/>
        <w:ind w:firstLine="709"/>
        <w:jc w:val="both"/>
        <w:rPr>
          <w:rFonts w:cs="Times New Roman"/>
          <w:sz w:val="28"/>
          <w:szCs w:val="28"/>
        </w:rPr>
      </w:pPr>
      <w:r w:rsidRPr="00EB362A">
        <w:rPr>
          <w:rFonts w:cs="Times New Roman"/>
          <w:sz w:val="28"/>
          <w:szCs w:val="28"/>
        </w:rPr>
        <w:t>2.</w:t>
      </w:r>
      <w:r w:rsidR="00981C17">
        <w:rPr>
          <w:rFonts w:cs="Times New Roman"/>
          <w:sz w:val="28"/>
          <w:szCs w:val="28"/>
        </w:rPr>
        <w:t xml:space="preserve"> </w:t>
      </w:r>
      <w:r w:rsidRPr="00EB362A">
        <w:rPr>
          <w:rFonts w:cs="Times New Roman"/>
          <w:sz w:val="28"/>
          <w:szCs w:val="28"/>
        </w:rPr>
        <w:t>Создали декорацию для съемки, подобрали костюмы и наложили грим.</w:t>
      </w:r>
    </w:p>
    <w:p w:rsidR="009443C9" w:rsidRPr="00EB362A" w:rsidRDefault="009443C9" w:rsidP="009E486E">
      <w:pPr>
        <w:pStyle w:val="af2"/>
        <w:widowControl/>
        <w:spacing w:after="0" w:line="240" w:lineRule="auto"/>
        <w:ind w:firstLine="709"/>
        <w:jc w:val="both"/>
        <w:rPr>
          <w:rFonts w:cs="Times New Roman"/>
          <w:sz w:val="28"/>
          <w:szCs w:val="28"/>
        </w:rPr>
      </w:pPr>
      <w:r w:rsidRPr="00EB362A">
        <w:rPr>
          <w:rFonts w:cs="Times New Roman"/>
          <w:sz w:val="28"/>
          <w:szCs w:val="28"/>
        </w:rPr>
        <w:t>3.</w:t>
      </w:r>
      <w:r w:rsidR="00981C17">
        <w:rPr>
          <w:rFonts w:cs="Times New Roman"/>
          <w:sz w:val="28"/>
          <w:szCs w:val="28"/>
        </w:rPr>
        <w:t xml:space="preserve"> </w:t>
      </w:r>
      <w:r w:rsidRPr="00EB362A">
        <w:rPr>
          <w:rFonts w:cs="Times New Roman"/>
          <w:sz w:val="28"/>
          <w:szCs w:val="28"/>
        </w:rPr>
        <w:t>Отсняли черновой материал.</w:t>
      </w:r>
    </w:p>
    <w:p w:rsidR="009443C9" w:rsidRPr="00EB362A" w:rsidRDefault="009443C9" w:rsidP="009E486E">
      <w:pPr>
        <w:pStyle w:val="af2"/>
        <w:widowControl/>
        <w:spacing w:after="0" w:line="240" w:lineRule="auto"/>
        <w:ind w:firstLine="709"/>
        <w:jc w:val="both"/>
        <w:rPr>
          <w:rFonts w:cs="Times New Roman"/>
          <w:sz w:val="28"/>
          <w:szCs w:val="28"/>
        </w:rPr>
      </w:pPr>
      <w:r w:rsidRPr="00EB362A">
        <w:rPr>
          <w:rFonts w:cs="Times New Roman"/>
          <w:sz w:val="28"/>
          <w:szCs w:val="28"/>
        </w:rPr>
        <w:t>4.</w:t>
      </w:r>
      <w:r w:rsidR="00981C17">
        <w:rPr>
          <w:rFonts w:cs="Times New Roman"/>
          <w:sz w:val="28"/>
          <w:szCs w:val="28"/>
        </w:rPr>
        <w:t xml:space="preserve"> </w:t>
      </w:r>
      <w:r w:rsidRPr="00EB362A">
        <w:rPr>
          <w:rFonts w:cs="Times New Roman"/>
          <w:sz w:val="28"/>
          <w:szCs w:val="28"/>
        </w:rPr>
        <w:t xml:space="preserve">Используя </w:t>
      </w:r>
      <w:proofErr w:type="spellStart"/>
      <w:r w:rsidR="00981C17">
        <w:rPr>
          <w:rFonts w:cs="Times New Roman"/>
          <w:sz w:val="28"/>
          <w:szCs w:val="28"/>
        </w:rPr>
        <w:t>и</w:t>
      </w:r>
      <w:r w:rsidRPr="00EB362A">
        <w:rPr>
          <w:rFonts w:cs="Times New Roman"/>
          <w:sz w:val="28"/>
          <w:szCs w:val="28"/>
        </w:rPr>
        <w:t>нтернет</w:t>
      </w:r>
      <w:r w:rsidR="00981C17">
        <w:rPr>
          <w:rFonts w:cs="Times New Roman"/>
          <w:sz w:val="28"/>
          <w:szCs w:val="28"/>
        </w:rPr>
        <w:t>-р</w:t>
      </w:r>
      <w:r w:rsidRPr="00EB362A">
        <w:rPr>
          <w:rFonts w:cs="Times New Roman"/>
          <w:sz w:val="28"/>
          <w:szCs w:val="28"/>
        </w:rPr>
        <w:t>есурсы</w:t>
      </w:r>
      <w:proofErr w:type="spellEnd"/>
      <w:r w:rsidRPr="00EB362A">
        <w:rPr>
          <w:rFonts w:cs="Times New Roman"/>
          <w:sz w:val="28"/>
          <w:szCs w:val="28"/>
        </w:rPr>
        <w:t>, под руководством учителя информатики и ИКТ Железняка Вячеслава Анатольевича смонтировали видеофильмы.</w:t>
      </w:r>
    </w:p>
    <w:p w:rsidR="009443C9" w:rsidRPr="00EB362A" w:rsidRDefault="009443C9" w:rsidP="009E486E">
      <w:pPr>
        <w:pStyle w:val="af2"/>
        <w:widowControl/>
        <w:spacing w:after="0" w:line="240" w:lineRule="auto"/>
        <w:ind w:firstLine="709"/>
        <w:jc w:val="both"/>
        <w:rPr>
          <w:rFonts w:cs="Times New Roman"/>
          <w:sz w:val="28"/>
          <w:szCs w:val="28"/>
        </w:rPr>
      </w:pPr>
    </w:p>
    <w:p w:rsidR="009443C9" w:rsidRPr="00EB362A" w:rsidRDefault="009443C9" w:rsidP="009E486E">
      <w:pPr>
        <w:pStyle w:val="af2"/>
        <w:widowControl/>
        <w:pBdr>
          <w:bottom w:val="dotted" w:sz="2" w:space="0" w:color="E6E6E6"/>
        </w:pBdr>
        <w:spacing w:after="0" w:line="240" w:lineRule="auto"/>
        <w:ind w:firstLine="709"/>
        <w:jc w:val="both"/>
        <w:rPr>
          <w:rFonts w:cs="Times New Roman"/>
          <w:sz w:val="28"/>
          <w:szCs w:val="28"/>
        </w:rPr>
      </w:pPr>
      <w:r w:rsidRPr="00EB362A">
        <w:rPr>
          <w:rFonts w:cs="Times New Roman"/>
          <w:b/>
          <w:bCs/>
          <w:sz w:val="28"/>
          <w:szCs w:val="28"/>
        </w:rPr>
        <w:t xml:space="preserve">Конечный продукт. </w:t>
      </w:r>
      <w:r w:rsidRPr="00EB362A">
        <w:rPr>
          <w:rFonts w:cs="Times New Roman"/>
          <w:sz w:val="28"/>
          <w:szCs w:val="28"/>
        </w:rPr>
        <w:t xml:space="preserve">Результатом нашей деятельности было появление на свет пяти видеофильмов по мотивам стихотворений, написанных юными поэтами. </w:t>
      </w:r>
    </w:p>
    <w:p w:rsidR="009443C9" w:rsidRPr="00EB362A" w:rsidRDefault="009443C9" w:rsidP="009E486E">
      <w:pPr>
        <w:pStyle w:val="af2"/>
        <w:widowControl/>
        <w:pBdr>
          <w:bottom w:val="dotted" w:sz="2" w:space="0" w:color="E6E6E6"/>
        </w:pBdr>
        <w:spacing w:after="0" w:line="240" w:lineRule="auto"/>
        <w:ind w:right="150" w:firstLine="709"/>
        <w:jc w:val="both"/>
        <w:rPr>
          <w:rFonts w:cs="Times New Roman"/>
          <w:sz w:val="28"/>
          <w:szCs w:val="28"/>
        </w:rPr>
      </w:pPr>
      <w:r w:rsidRPr="00EB362A">
        <w:rPr>
          <w:rFonts w:cs="Times New Roman"/>
          <w:sz w:val="28"/>
          <w:szCs w:val="28"/>
        </w:rPr>
        <w:t xml:space="preserve">На фестивале семейной хроники, проводимом в городе Североморске в 2010 году, наш </w:t>
      </w:r>
      <w:proofErr w:type="spellStart"/>
      <w:r w:rsidRPr="00EB362A">
        <w:rPr>
          <w:rFonts w:cs="Times New Roman"/>
          <w:sz w:val="28"/>
          <w:szCs w:val="28"/>
        </w:rPr>
        <w:t>видеосборник</w:t>
      </w:r>
      <w:proofErr w:type="spellEnd"/>
      <w:r w:rsidRPr="00EB362A">
        <w:rPr>
          <w:rFonts w:cs="Times New Roman"/>
          <w:sz w:val="28"/>
          <w:szCs w:val="28"/>
        </w:rPr>
        <w:t xml:space="preserve"> «Строка, оборванная пулей», посвящённый поэтам, погибшим во время Великой Отечественной войны, заслужил приз зрительских симпатий.</w:t>
      </w:r>
    </w:p>
    <w:p w:rsidR="009443C9" w:rsidRPr="005C36E2" w:rsidRDefault="009443C9" w:rsidP="009E486E">
      <w:pPr>
        <w:pStyle w:val="af2"/>
        <w:widowControl/>
        <w:pBdr>
          <w:bottom w:val="dotted" w:sz="2" w:space="0" w:color="E6E6E6"/>
        </w:pBdr>
        <w:spacing w:after="0" w:line="240" w:lineRule="auto"/>
        <w:ind w:right="150" w:firstLine="709"/>
        <w:jc w:val="both"/>
        <w:rPr>
          <w:rFonts w:cs="Times New Roman"/>
          <w:sz w:val="16"/>
          <w:szCs w:val="16"/>
        </w:rPr>
      </w:pPr>
    </w:p>
    <w:p w:rsidR="009443C9" w:rsidRPr="00EB362A" w:rsidRDefault="009443C9" w:rsidP="009E486E">
      <w:pPr>
        <w:pStyle w:val="af2"/>
        <w:widowControl/>
        <w:spacing w:after="0" w:line="240" w:lineRule="auto"/>
        <w:ind w:firstLine="709"/>
        <w:jc w:val="both"/>
        <w:rPr>
          <w:rFonts w:cs="Times New Roman"/>
          <w:sz w:val="28"/>
          <w:szCs w:val="28"/>
        </w:rPr>
      </w:pPr>
      <w:r w:rsidRPr="00EB362A">
        <w:rPr>
          <w:rFonts w:cs="Times New Roman"/>
          <w:b/>
          <w:bCs/>
          <w:sz w:val="28"/>
          <w:szCs w:val="28"/>
        </w:rPr>
        <w:t>Вывод.</w:t>
      </w:r>
      <w:r w:rsidRPr="00EB362A">
        <w:rPr>
          <w:rFonts w:cs="Times New Roman"/>
          <w:sz w:val="28"/>
          <w:szCs w:val="28"/>
        </w:rPr>
        <w:t xml:space="preserve"> Текст художественного произведения имеет все необходимое для формирования чувств детей, их духовного мира, личностного отношения к проблематике, системе образов, к образу самого автора. Метод проектов дает возможность развития познавательного интереса к чтению. Совместная работа в рамках проекта учит учащихся творческому общению, взаимопониманию, сотрудничеству, предприимчивости.</w:t>
      </w:r>
    </w:p>
    <w:p w:rsidR="009443C9" w:rsidRPr="00EB362A" w:rsidRDefault="009443C9" w:rsidP="009E486E">
      <w:pPr>
        <w:spacing w:after="0" w:line="240" w:lineRule="auto"/>
        <w:ind w:firstLine="709"/>
        <w:jc w:val="both"/>
        <w:rPr>
          <w:rFonts w:ascii="Times New Roman" w:hAnsi="Times New Roman" w:cs="Times New Roman"/>
          <w:sz w:val="28"/>
          <w:szCs w:val="28"/>
        </w:rPr>
      </w:pPr>
    </w:p>
    <w:p w:rsidR="009443C9" w:rsidRDefault="009443C9" w:rsidP="009E486E">
      <w:pPr>
        <w:spacing w:after="0" w:line="240" w:lineRule="auto"/>
        <w:ind w:firstLine="709"/>
        <w:jc w:val="both"/>
        <w:rPr>
          <w:rFonts w:ascii="Times New Roman" w:hAnsi="Times New Roman" w:cs="Times New Roman"/>
          <w:sz w:val="28"/>
          <w:szCs w:val="28"/>
        </w:rPr>
      </w:pPr>
    </w:p>
    <w:p w:rsidR="005C36E2" w:rsidRDefault="005C36E2">
      <w:pPr>
        <w:rPr>
          <w:rFonts w:ascii="Times New Roman" w:eastAsiaTheme="minorEastAsia" w:hAnsi="Times New Roman" w:cs="Times New Roman"/>
          <w:i/>
          <w:sz w:val="28"/>
          <w:szCs w:val="28"/>
          <w:lang w:eastAsia="ru-RU"/>
        </w:rPr>
      </w:pPr>
      <w:r>
        <w:rPr>
          <w:rFonts w:eastAsiaTheme="minorEastAsia"/>
          <w:i/>
          <w:sz w:val="28"/>
          <w:szCs w:val="28"/>
        </w:rPr>
        <w:br w:type="page"/>
      </w:r>
    </w:p>
    <w:p w:rsidR="005C36E2" w:rsidRDefault="005C36E2" w:rsidP="005C36E2">
      <w:pPr>
        <w:pStyle w:val="a4"/>
        <w:spacing w:before="0" w:beforeAutospacing="0" w:after="0" w:afterAutospacing="0"/>
        <w:ind w:firstLine="709"/>
        <w:jc w:val="right"/>
        <w:textAlignment w:val="baseline"/>
        <w:rPr>
          <w:rFonts w:eastAsiaTheme="minorEastAsia"/>
          <w:i/>
          <w:sz w:val="28"/>
          <w:szCs w:val="28"/>
        </w:rPr>
      </w:pPr>
      <w:r w:rsidRPr="005C36E2">
        <w:rPr>
          <w:rFonts w:eastAsiaTheme="minorEastAsia"/>
          <w:i/>
          <w:sz w:val="28"/>
          <w:szCs w:val="28"/>
        </w:rPr>
        <w:lastRenderedPageBreak/>
        <w:t>Кривошеева</w:t>
      </w:r>
      <w:r w:rsidRPr="005C36E2">
        <w:rPr>
          <w:i/>
          <w:sz w:val="28"/>
          <w:szCs w:val="28"/>
        </w:rPr>
        <w:t xml:space="preserve"> </w:t>
      </w:r>
      <w:r w:rsidRPr="005C36E2">
        <w:rPr>
          <w:rFonts w:eastAsiaTheme="minorEastAsia"/>
          <w:i/>
          <w:sz w:val="28"/>
          <w:szCs w:val="28"/>
        </w:rPr>
        <w:t>С</w:t>
      </w:r>
      <w:r>
        <w:rPr>
          <w:rFonts w:eastAsiaTheme="minorEastAsia"/>
          <w:i/>
          <w:sz w:val="28"/>
          <w:szCs w:val="28"/>
        </w:rPr>
        <w:t>.</w:t>
      </w:r>
      <w:r w:rsidRPr="005C36E2">
        <w:rPr>
          <w:rFonts w:eastAsiaTheme="minorEastAsia"/>
          <w:i/>
          <w:sz w:val="28"/>
          <w:szCs w:val="28"/>
        </w:rPr>
        <w:t>Н</w:t>
      </w:r>
      <w:r>
        <w:rPr>
          <w:rFonts w:eastAsiaTheme="minorEastAsia"/>
          <w:i/>
          <w:sz w:val="28"/>
          <w:szCs w:val="28"/>
        </w:rPr>
        <w:t>.</w:t>
      </w:r>
      <w:r w:rsidRPr="005C36E2">
        <w:rPr>
          <w:rFonts w:eastAsiaTheme="minorEastAsia"/>
          <w:i/>
          <w:sz w:val="28"/>
          <w:szCs w:val="28"/>
        </w:rPr>
        <w:t xml:space="preserve">, </w:t>
      </w:r>
    </w:p>
    <w:p w:rsidR="005C36E2" w:rsidRDefault="005C36E2" w:rsidP="005C36E2">
      <w:pPr>
        <w:pStyle w:val="a4"/>
        <w:spacing w:before="0" w:beforeAutospacing="0" w:after="0" w:afterAutospacing="0"/>
        <w:ind w:firstLine="709"/>
        <w:jc w:val="right"/>
        <w:textAlignment w:val="baseline"/>
        <w:rPr>
          <w:rFonts w:eastAsiaTheme="minorEastAsia"/>
          <w:i/>
          <w:sz w:val="28"/>
          <w:szCs w:val="28"/>
        </w:rPr>
      </w:pPr>
      <w:r w:rsidRPr="005C36E2">
        <w:rPr>
          <w:rFonts w:eastAsiaTheme="minorEastAsia"/>
          <w:i/>
          <w:sz w:val="28"/>
          <w:szCs w:val="28"/>
        </w:rPr>
        <w:t>учитель русского языка и литературы</w:t>
      </w:r>
    </w:p>
    <w:p w:rsidR="005C36E2" w:rsidRPr="005C36E2" w:rsidRDefault="005C36E2" w:rsidP="005C36E2">
      <w:pPr>
        <w:pStyle w:val="a4"/>
        <w:spacing w:before="0" w:beforeAutospacing="0" w:after="0" w:afterAutospacing="0"/>
        <w:ind w:firstLine="709"/>
        <w:jc w:val="right"/>
        <w:textAlignment w:val="baseline"/>
        <w:rPr>
          <w:i/>
          <w:sz w:val="28"/>
          <w:szCs w:val="28"/>
        </w:rPr>
      </w:pPr>
      <w:r w:rsidRPr="005C36E2">
        <w:rPr>
          <w:i/>
          <w:sz w:val="28"/>
          <w:szCs w:val="28"/>
        </w:rPr>
        <w:t xml:space="preserve"> </w:t>
      </w:r>
      <w:r w:rsidRPr="005C36E2">
        <w:rPr>
          <w:rFonts w:eastAsiaTheme="minorEastAsia"/>
          <w:i/>
          <w:sz w:val="28"/>
          <w:szCs w:val="28"/>
        </w:rPr>
        <w:t xml:space="preserve">МБОУ СОШ № 5 г. Апатиты   </w:t>
      </w:r>
    </w:p>
    <w:p w:rsidR="005C36E2" w:rsidRPr="00EB362A" w:rsidRDefault="005C36E2" w:rsidP="005C36E2">
      <w:pPr>
        <w:spacing w:after="0" w:line="240" w:lineRule="auto"/>
        <w:ind w:firstLine="709"/>
        <w:jc w:val="right"/>
        <w:rPr>
          <w:rFonts w:ascii="Times New Roman" w:hAnsi="Times New Roman" w:cs="Times New Roman"/>
          <w:sz w:val="28"/>
          <w:szCs w:val="28"/>
        </w:rPr>
      </w:pPr>
    </w:p>
    <w:p w:rsidR="009443C9" w:rsidRPr="005C36E2" w:rsidRDefault="009443C9" w:rsidP="005C36E2">
      <w:pPr>
        <w:pStyle w:val="a4"/>
        <w:spacing w:before="0" w:beforeAutospacing="0" w:after="0" w:afterAutospacing="0"/>
        <w:jc w:val="center"/>
        <w:textAlignment w:val="baseline"/>
        <w:rPr>
          <w:b/>
          <w:sz w:val="28"/>
          <w:szCs w:val="28"/>
        </w:rPr>
      </w:pPr>
      <w:r w:rsidRPr="005C36E2">
        <w:rPr>
          <w:rFonts w:eastAsiaTheme="majorEastAsia"/>
          <w:b/>
          <w:bCs/>
          <w:iCs/>
          <w:sz w:val="28"/>
          <w:szCs w:val="28"/>
        </w:rPr>
        <w:t>Путь к успеху.</w:t>
      </w:r>
      <w:r w:rsidRPr="005C36E2">
        <w:rPr>
          <w:rFonts w:eastAsiaTheme="minorEastAsia"/>
          <w:b/>
          <w:bCs/>
          <w:sz w:val="28"/>
          <w:szCs w:val="28"/>
        </w:rPr>
        <w:t xml:space="preserve"> « Портрет выпускника»</w:t>
      </w:r>
    </w:p>
    <w:p w:rsidR="005C36E2" w:rsidRPr="005C36E2" w:rsidRDefault="005C36E2" w:rsidP="005C36E2">
      <w:pPr>
        <w:pStyle w:val="a4"/>
        <w:spacing w:before="0" w:beforeAutospacing="0" w:after="0" w:afterAutospacing="0"/>
        <w:jc w:val="center"/>
        <w:textAlignment w:val="baseline"/>
        <w:rPr>
          <w:rFonts w:eastAsia="BatangChe"/>
          <w:bCs/>
          <w:i/>
          <w:sz w:val="16"/>
          <w:szCs w:val="16"/>
        </w:rPr>
      </w:pPr>
    </w:p>
    <w:p w:rsidR="005C36E2" w:rsidRDefault="009443C9" w:rsidP="005C36E2">
      <w:pPr>
        <w:pStyle w:val="a4"/>
        <w:spacing w:before="0" w:beforeAutospacing="0" w:after="0" w:afterAutospacing="0"/>
        <w:jc w:val="center"/>
        <w:textAlignment w:val="baseline"/>
        <w:rPr>
          <w:rFonts w:eastAsia="BatangChe"/>
          <w:bCs/>
          <w:i/>
          <w:sz w:val="28"/>
          <w:szCs w:val="28"/>
        </w:rPr>
      </w:pPr>
      <w:r w:rsidRPr="005C36E2">
        <w:rPr>
          <w:rFonts w:eastAsia="BatangChe"/>
          <w:bCs/>
          <w:i/>
          <w:sz w:val="28"/>
          <w:szCs w:val="28"/>
        </w:rPr>
        <w:t xml:space="preserve">Презентация </w:t>
      </w:r>
    </w:p>
    <w:p w:rsidR="005C36E2" w:rsidRDefault="009443C9" w:rsidP="005C36E2">
      <w:pPr>
        <w:pStyle w:val="a4"/>
        <w:spacing w:before="0" w:beforeAutospacing="0" w:after="0" w:afterAutospacing="0"/>
        <w:jc w:val="center"/>
        <w:textAlignment w:val="baseline"/>
        <w:rPr>
          <w:rFonts w:eastAsia="BatangChe"/>
          <w:bCs/>
          <w:i/>
          <w:sz w:val="28"/>
          <w:szCs w:val="28"/>
        </w:rPr>
      </w:pPr>
      <w:r w:rsidRPr="005C36E2">
        <w:rPr>
          <w:rFonts w:eastAsia="BatangChe"/>
          <w:bCs/>
          <w:i/>
          <w:sz w:val="28"/>
          <w:szCs w:val="28"/>
        </w:rPr>
        <w:t xml:space="preserve">индивидуальных образовательных маршрутов по литературе </w:t>
      </w:r>
    </w:p>
    <w:p w:rsidR="009443C9" w:rsidRPr="005C36E2" w:rsidRDefault="009443C9" w:rsidP="005C36E2">
      <w:pPr>
        <w:pStyle w:val="a4"/>
        <w:spacing w:before="0" w:beforeAutospacing="0" w:after="0" w:afterAutospacing="0"/>
        <w:jc w:val="center"/>
        <w:textAlignment w:val="baseline"/>
        <w:rPr>
          <w:i/>
          <w:sz w:val="28"/>
          <w:szCs w:val="28"/>
        </w:rPr>
      </w:pPr>
      <w:r w:rsidRPr="005C36E2">
        <w:rPr>
          <w:rFonts w:eastAsia="BatangChe"/>
          <w:bCs/>
          <w:i/>
          <w:sz w:val="28"/>
          <w:szCs w:val="28"/>
        </w:rPr>
        <w:t>учеников 11а класса МБОУ СОШ №</w:t>
      </w:r>
      <w:r w:rsidR="005C36E2" w:rsidRPr="005C36E2">
        <w:rPr>
          <w:rFonts w:eastAsia="BatangChe"/>
          <w:bCs/>
          <w:i/>
          <w:sz w:val="28"/>
          <w:szCs w:val="28"/>
        </w:rPr>
        <w:t xml:space="preserve"> </w:t>
      </w:r>
      <w:r w:rsidRPr="005C36E2">
        <w:rPr>
          <w:rFonts w:eastAsia="BatangChe"/>
          <w:bCs/>
          <w:i/>
          <w:sz w:val="28"/>
          <w:szCs w:val="28"/>
        </w:rPr>
        <w:t>5 г. Апатиты</w:t>
      </w:r>
    </w:p>
    <w:p w:rsidR="005C36E2" w:rsidRDefault="005C36E2" w:rsidP="005C36E2">
      <w:pPr>
        <w:tabs>
          <w:tab w:val="left" w:pos="1080"/>
        </w:tabs>
        <w:spacing w:after="0" w:line="240" w:lineRule="auto"/>
        <w:jc w:val="center"/>
        <w:rPr>
          <w:rFonts w:ascii="Times New Roman" w:eastAsia="Calibri" w:hAnsi="Times New Roman" w:cs="Times New Roman"/>
          <w:iCs/>
          <w:sz w:val="28"/>
          <w:szCs w:val="28"/>
        </w:rPr>
      </w:pPr>
    </w:p>
    <w:p w:rsidR="009443C9" w:rsidRPr="00EB362A" w:rsidRDefault="009443C9" w:rsidP="009E486E">
      <w:pPr>
        <w:tabs>
          <w:tab w:val="left" w:pos="1080"/>
        </w:tabs>
        <w:spacing w:after="0" w:line="240" w:lineRule="auto"/>
        <w:ind w:firstLine="709"/>
        <w:jc w:val="both"/>
        <w:rPr>
          <w:rFonts w:ascii="Times New Roman" w:eastAsia="Calibri" w:hAnsi="Times New Roman" w:cs="Times New Roman"/>
          <w:iCs/>
          <w:sz w:val="28"/>
          <w:szCs w:val="28"/>
        </w:rPr>
      </w:pPr>
      <w:r w:rsidRPr="00EB362A">
        <w:rPr>
          <w:rFonts w:ascii="Times New Roman" w:eastAsia="Calibri" w:hAnsi="Times New Roman" w:cs="Times New Roman"/>
          <w:iCs/>
          <w:sz w:val="28"/>
          <w:szCs w:val="28"/>
        </w:rPr>
        <w:t>Каждый когда-то задается вопросом: «Кто Я? Что я?». Именно так этот вопрос звучит у Сергея Есенина. Хочется, чтобы ответ у моих выпускников звучал по-другому:</w:t>
      </w:r>
      <w:r w:rsidR="005C36E2">
        <w:rPr>
          <w:rFonts w:ascii="Times New Roman" w:eastAsia="Calibri" w:hAnsi="Times New Roman" w:cs="Times New Roman"/>
          <w:iCs/>
          <w:sz w:val="28"/>
          <w:szCs w:val="28"/>
        </w:rPr>
        <w:t xml:space="preserve"> </w:t>
      </w:r>
      <w:r w:rsidRPr="00EB362A">
        <w:rPr>
          <w:rFonts w:ascii="Times New Roman" w:eastAsia="Calibri" w:hAnsi="Times New Roman" w:cs="Times New Roman"/>
          <w:iCs/>
          <w:sz w:val="28"/>
          <w:szCs w:val="28"/>
        </w:rPr>
        <w:t>не «только лишь мечтатель». Школа дает возможность попробовать себя во многом, нужно лишь желание.</w:t>
      </w:r>
    </w:p>
    <w:p w:rsidR="009443C9" w:rsidRPr="00EB362A" w:rsidRDefault="009443C9" w:rsidP="009E486E">
      <w:pPr>
        <w:tabs>
          <w:tab w:val="left" w:pos="1080"/>
        </w:tabs>
        <w:spacing w:after="0" w:line="240" w:lineRule="auto"/>
        <w:ind w:firstLine="709"/>
        <w:jc w:val="both"/>
        <w:rPr>
          <w:rFonts w:ascii="Times New Roman" w:eastAsia="Calibri" w:hAnsi="Times New Roman" w:cs="Times New Roman"/>
          <w:iCs/>
          <w:sz w:val="28"/>
          <w:szCs w:val="28"/>
        </w:rPr>
      </w:pPr>
      <w:r w:rsidRPr="00EB362A">
        <w:rPr>
          <w:rFonts w:ascii="Times New Roman" w:eastAsia="Calibri" w:hAnsi="Times New Roman" w:cs="Times New Roman"/>
          <w:iCs/>
          <w:sz w:val="28"/>
          <w:szCs w:val="28"/>
        </w:rPr>
        <w:t>Каждая модель индивидуального образовательного маршрута определяется возрастным фактором. Мною представлены варианты моделей выпускников основной ступени образования, они базируются на характеристиках подростков, которые обладают сформированной мотивационной сферой, что позволяет использовать и</w:t>
      </w:r>
      <w:r w:rsidR="00DF30E3">
        <w:rPr>
          <w:rFonts w:ascii="Times New Roman" w:eastAsia="Calibri" w:hAnsi="Times New Roman" w:cs="Times New Roman"/>
          <w:iCs/>
          <w:sz w:val="28"/>
          <w:szCs w:val="28"/>
        </w:rPr>
        <w:t>х</w:t>
      </w:r>
      <w:r w:rsidRPr="00EB362A">
        <w:rPr>
          <w:rFonts w:ascii="Times New Roman" w:eastAsia="Calibri" w:hAnsi="Times New Roman" w:cs="Times New Roman"/>
          <w:iCs/>
          <w:sz w:val="28"/>
          <w:szCs w:val="28"/>
        </w:rPr>
        <w:t xml:space="preserve"> в </w:t>
      </w:r>
      <w:proofErr w:type="spellStart"/>
      <w:r w:rsidRPr="00EB362A">
        <w:rPr>
          <w:rFonts w:ascii="Times New Roman" w:eastAsia="Calibri" w:hAnsi="Times New Roman" w:cs="Times New Roman"/>
          <w:iCs/>
          <w:sz w:val="28"/>
          <w:szCs w:val="28"/>
        </w:rPr>
        <w:t>предпрофильной</w:t>
      </w:r>
      <w:proofErr w:type="spellEnd"/>
      <w:r w:rsidRPr="00EB362A">
        <w:rPr>
          <w:rFonts w:ascii="Times New Roman" w:eastAsia="Calibri" w:hAnsi="Times New Roman" w:cs="Times New Roman"/>
          <w:iCs/>
          <w:sz w:val="28"/>
          <w:szCs w:val="28"/>
        </w:rPr>
        <w:t xml:space="preserve"> подготовке.</w:t>
      </w:r>
    </w:p>
    <w:p w:rsidR="009443C9" w:rsidRPr="00EB362A" w:rsidRDefault="009443C9" w:rsidP="009E486E">
      <w:pPr>
        <w:tabs>
          <w:tab w:val="left" w:pos="1080"/>
        </w:tabs>
        <w:spacing w:after="0" w:line="240" w:lineRule="auto"/>
        <w:ind w:firstLine="709"/>
        <w:jc w:val="both"/>
        <w:rPr>
          <w:rFonts w:ascii="Times New Roman" w:eastAsia="Calibri" w:hAnsi="Times New Roman" w:cs="Times New Roman"/>
          <w:sz w:val="28"/>
          <w:szCs w:val="28"/>
        </w:rPr>
      </w:pPr>
      <w:r w:rsidRPr="00EB362A">
        <w:rPr>
          <w:rFonts w:ascii="Times New Roman" w:eastAsia="Calibri" w:hAnsi="Times New Roman" w:cs="Times New Roman"/>
          <w:iCs/>
          <w:sz w:val="28"/>
          <w:szCs w:val="28"/>
        </w:rPr>
        <w:t>Моя задача как педагога – создать условия для проб ученика с учетом его запросов,</w:t>
      </w:r>
      <w:r w:rsidRPr="00EB362A">
        <w:rPr>
          <w:rFonts w:ascii="Times New Roman" w:eastAsia="Calibri" w:hAnsi="Times New Roman" w:cs="Times New Roman"/>
          <w:sz w:val="28"/>
          <w:szCs w:val="28"/>
        </w:rPr>
        <w:t xml:space="preserve"> предложить учащемуся спектр возможностей и помочь ему сделать выбор.</w:t>
      </w:r>
    </w:p>
    <w:p w:rsidR="009443C9" w:rsidRPr="00EB362A" w:rsidRDefault="009443C9" w:rsidP="009E486E">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При этом среда должна быть избыточной, чтобы перед ребенком был полный веер выбора, или веер проб. Мы должны сформировать у ребенка умение выбирать, при этом важно учитывать и пожелание родителей в выборе направления.</w:t>
      </w:r>
    </w:p>
    <w:p w:rsidR="009443C9" w:rsidRPr="00EB362A" w:rsidRDefault="009443C9" w:rsidP="00DF30E3">
      <w:pPr>
        <w:tabs>
          <w:tab w:val="left" w:pos="993"/>
        </w:tabs>
        <w:spacing w:after="0" w:line="240" w:lineRule="auto"/>
        <w:ind w:firstLine="709"/>
        <w:jc w:val="both"/>
        <w:rPr>
          <w:rFonts w:ascii="Times New Roman" w:eastAsia="Calibri" w:hAnsi="Times New Roman" w:cs="Times New Roman"/>
          <w:sz w:val="28"/>
          <w:szCs w:val="28"/>
        </w:rPr>
      </w:pPr>
      <w:r w:rsidRPr="00EB362A">
        <w:rPr>
          <w:rFonts w:ascii="Times New Roman" w:eastAsia="Calibri" w:hAnsi="Times New Roman" w:cs="Times New Roman"/>
          <w:b/>
          <w:sz w:val="28"/>
          <w:szCs w:val="28"/>
        </w:rPr>
        <w:t>Первый этап</w:t>
      </w:r>
      <w:r w:rsidRPr="00EB362A">
        <w:rPr>
          <w:rFonts w:ascii="Times New Roman" w:eastAsia="Calibri" w:hAnsi="Times New Roman" w:cs="Times New Roman"/>
          <w:sz w:val="28"/>
          <w:szCs w:val="28"/>
        </w:rPr>
        <w:t xml:space="preserve"> - это постановка цели различной значимости для создания определенного продукта. </w:t>
      </w:r>
      <w:proofErr w:type="gramStart"/>
      <w:r w:rsidRPr="00EB362A">
        <w:rPr>
          <w:rFonts w:ascii="Times New Roman" w:eastAsia="Calibri" w:hAnsi="Times New Roman" w:cs="Times New Roman"/>
          <w:sz w:val="28"/>
          <w:szCs w:val="28"/>
        </w:rPr>
        <w:t>Это может быть проект, текст, фильм, сценарий, олимпиада, интервью, рецензия, очерк.</w:t>
      </w:r>
      <w:proofErr w:type="gramEnd"/>
      <w:r w:rsidRPr="00EB362A">
        <w:rPr>
          <w:rFonts w:ascii="Times New Roman" w:eastAsia="Calibri" w:hAnsi="Times New Roman" w:cs="Times New Roman"/>
          <w:sz w:val="28"/>
          <w:szCs w:val="28"/>
        </w:rPr>
        <w:t xml:space="preserve"> Главное, наличие в цели запланированного результата, понятность и однозначность результата, позитивность, зависимость только от исполнителя, определенность времени достижения цели. При этом задача педагога -</w:t>
      </w:r>
      <w:r w:rsidR="00DF30E3">
        <w:rPr>
          <w:rFonts w:ascii="Times New Roman" w:eastAsia="Calibri" w:hAnsi="Times New Roman" w:cs="Times New Roman"/>
          <w:sz w:val="28"/>
          <w:szCs w:val="28"/>
        </w:rPr>
        <w:t xml:space="preserve"> </w:t>
      </w:r>
      <w:r w:rsidRPr="00EB362A">
        <w:rPr>
          <w:rFonts w:ascii="Times New Roman" w:eastAsia="Calibri" w:hAnsi="Times New Roman" w:cs="Times New Roman"/>
          <w:sz w:val="28"/>
          <w:szCs w:val="28"/>
        </w:rPr>
        <w:t>встроить в систему урочной и внеурочной деятельности приемы, направленные на актуализацию анализа эмоциональных переживаний школьника в ходе работы, это проявляется через ассоциативное описание ситуации, проявление отношения к событию, поступку, выводу, сравнение ожиданий и т.п.</w:t>
      </w:r>
    </w:p>
    <w:p w:rsidR="009443C9" w:rsidRPr="00EB362A" w:rsidRDefault="009443C9" w:rsidP="00DF30E3">
      <w:pPr>
        <w:tabs>
          <w:tab w:val="left" w:pos="993"/>
        </w:tabs>
        <w:spacing w:after="0" w:line="240" w:lineRule="auto"/>
        <w:ind w:firstLine="709"/>
        <w:jc w:val="both"/>
        <w:rPr>
          <w:rFonts w:ascii="Times New Roman" w:eastAsia="Calibri" w:hAnsi="Times New Roman" w:cs="Times New Roman"/>
          <w:sz w:val="28"/>
          <w:szCs w:val="28"/>
        </w:rPr>
      </w:pPr>
      <w:r w:rsidRPr="00EB362A">
        <w:rPr>
          <w:rFonts w:ascii="Times New Roman" w:eastAsia="Calibri" w:hAnsi="Times New Roman" w:cs="Times New Roman"/>
          <w:b/>
          <w:sz w:val="28"/>
          <w:szCs w:val="28"/>
        </w:rPr>
        <w:t>Второй этап</w:t>
      </w:r>
      <w:r w:rsidRPr="00EB362A">
        <w:rPr>
          <w:rFonts w:ascii="Times New Roman" w:eastAsia="Calibri" w:hAnsi="Times New Roman" w:cs="Times New Roman"/>
          <w:sz w:val="28"/>
          <w:szCs w:val="28"/>
        </w:rPr>
        <w:t xml:space="preserve"> – презентация продукта на разных уровнях и в разных формах:</w:t>
      </w:r>
    </w:p>
    <w:p w:rsidR="009443C9" w:rsidRPr="00EB362A" w:rsidRDefault="009443C9" w:rsidP="00DF30E3">
      <w:pPr>
        <w:numPr>
          <w:ilvl w:val="0"/>
          <w:numId w:val="47"/>
        </w:numPr>
        <w:tabs>
          <w:tab w:val="left" w:pos="993"/>
        </w:tabs>
        <w:spacing w:after="0" w:line="240" w:lineRule="auto"/>
        <w:ind w:left="0"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Индивидуальное выступление на уроке перед одноклассниками,</w:t>
      </w:r>
    </w:p>
    <w:p w:rsidR="009443C9" w:rsidRPr="00EB362A" w:rsidRDefault="009443C9" w:rsidP="00DF30E3">
      <w:pPr>
        <w:numPr>
          <w:ilvl w:val="0"/>
          <w:numId w:val="47"/>
        </w:numPr>
        <w:tabs>
          <w:tab w:val="left" w:pos="993"/>
        </w:tabs>
        <w:spacing w:after="0" w:line="240" w:lineRule="auto"/>
        <w:ind w:left="0"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выступление на литературном вечере, празднике  перед ребятами школы, выступление перед родителями,</w:t>
      </w:r>
    </w:p>
    <w:p w:rsidR="009443C9" w:rsidRPr="00EB362A" w:rsidRDefault="009443C9" w:rsidP="00DF30E3">
      <w:pPr>
        <w:numPr>
          <w:ilvl w:val="0"/>
          <w:numId w:val="47"/>
        </w:numPr>
        <w:tabs>
          <w:tab w:val="left" w:pos="993"/>
        </w:tabs>
        <w:spacing w:after="0" w:line="240" w:lineRule="auto"/>
        <w:ind w:left="0"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выступление в библиотеке перед приглашенными «Детьми войны»,</w:t>
      </w:r>
    </w:p>
    <w:p w:rsidR="009443C9" w:rsidRPr="00EB362A" w:rsidRDefault="009443C9" w:rsidP="00DF30E3">
      <w:pPr>
        <w:numPr>
          <w:ilvl w:val="0"/>
          <w:numId w:val="47"/>
        </w:numPr>
        <w:tabs>
          <w:tab w:val="left" w:pos="993"/>
        </w:tabs>
        <w:spacing w:after="0" w:line="240" w:lineRule="auto"/>
        <w:ind w:left="0"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 xml:space="preserve">выступление на фестивалях «Овация», «Северный Арбат», </w:t>
      </w:r>
    </w:p>
    <w:p w:rsidR="009443C9" w:rsidRPr="00EB362A" w:rsidRDefault="009443C9" w:rsidP="00DF30E3">
      <w:pPr>
        <w:numPr>
          <w:ilvl w:val="0"/>
          <w:numId w:val="47"/>
        </w:numPr>
        <w:tabs>
          <w:tab w:val="left" w:pos="993"/>
        </w:tabs>
        <w:spacing w:after="0" w:line="240" w:lineRule="auto"/>
        <w:ind w:left="0"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демонстрация на фестивале «Золушка и ее друзья»,</w:t>
      </w:r>
    </w:p>
    <w:p w:rsidR="009443C9" w:rsidRPr="00EB362A" w:rsidRDefault="009443C9" w:rsidP="00DF30E3">
      <w:pPr>
        <w:numPr>
          <w:ilvl w:val="0"/>
          <w:numId w:val="47"/>
        </w:numPr>
        <w:tabs>
          <w:tab w:val="left" w:pos="993"/>
        </w:tabs>
        <w:spacing w:after="0" w:line="240" w:lineRule="auto"/>
        <w:ind w:left="0"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lastRenderedPageBreak/>
        <w:t>На конференция</w:t>
      </w:r>
      <w:r w:rsidR="00DF30E3">
        <w:rPr>
          <w:rFonts w:ascii="Times New Roman" w:eastAsia="Calibri" w:hAnsi="Times New Roman" w:cs="Times New Roman"/>
          <w:sz w:val="28"/>
          <w:szCs w:val="28"/>
        </w:rPr>
        <w:t>х</w:t>
      </w:r>
      <w:r w:rsidRPr="00EB362A">
        <w:rPr>
          <w:rFonts w:ascii="Times New Roman" w:eastAsia="Calibri" w:hAnsi="Times New Roman" w:cs="Times New Roman"/>
          <w:sz w:val="28"/>
          <w:szCs w:val="28"/>
        </w:rPr>
        <w:t xml:space="preserve"> и олимпиадах разных уровней: </w:t>
      </w:r>
      <w:proofErr w:type="gramStart"/>
      <w:r w:rsidRPr="00EB362A">
        <w:rPr>
          <w:rFonts w:ascii="Times New Roman" w:eastAsia="Calibri" w:hAnsi="Times New Roman" w:cs="Times New Roman"/>
          <w:sz w:val="28"/>
          <w:szCs w:val="28"/>
        </w:rPr>
        <w:t>муниципальном</w:t>
      </w:r>
      <w:proofErr w:type="gramEnd"/>
      <w:r w:rsidRPr="00EB362A">
        <w:rPr>
          <w:rFonts w:ascii="Times New Roman" w:eastAsia="Calibri" w:hAnsi="Times New Roman" w:cs="Times New Roman"/>
          <w:sz w:val="28"/>
          <w:szCs w:val="28"/>
        </w:rPr>
        <w:t>, региональном, всероссийском.</w:t>
      </w:r>
    </w:p>
    <w:p w:rsidR="009443C9" w:rsidRPr="00EB362A" w:rsidRDefault="009443C9" w:rsidP="00DF30E3">
      <w:pPr>
        <w:tabs>
          <w:tab w:val="left" w:pos="993"/>
        </w:tabs>
        <w:spacing w:after="0" w:line="240" w:lineRule="auto"/>
        <w:ind w:left="960"/>
        <w:jc w:val="both"/>
        <w:rPr>
          <w:rFonts w:ascii="Times New Roman" w:eastAsia="Calibri" w:hAnsi="Times New Roman" w:cs="Times New Roman"/>
          <w:sz w:val="28"/>
          <w:szCs w:val="28"/>
        </w:rPr>
      </w:pPr>
    </w:p>
    <w:p w:rsidR="009443C9" w:rsidRPr="00EB362A" w:rsidRDefault="009443C9" w:rsidP="00DF30E3">
      <w:pPr>
        <w:tabs>
          <w:tab w:val="left" w:pos="993"/>
        </w:tabs>
        <w:spacing w:after="0" w:line="240" w:lineRule="auto"/>
        <w:ind w:firstLine="709"/>
        <w:jc w:val="both"/>
        <w:rPr>
          <w:rFonts w:ascii="Times New Roman" w:eastAsia="Calibri" w:hAnsi="Times New Roman" w:cs="Times New Roman"/>
          <w:b/>
          <w:sz w:val="28"/>
          <w:szCs w:val="28"/>
        </w:rPr>
      </w:pPr>
      <w:r w:rsidRPr="00EB362A">
        <w:rPr>
          <w:rFonts w:ascii="Times New Roman" w:eastAsia="Calibri" w:hAnsi="Times New Roman" w:cs="Times New Roman"/>
          <w:b/>
          <w:sz w:val="28"/>
          <w:szCs w:val="28"/>
        </w:rPr>
        <w:t>Проба форм  взаимодействия и сотрудничества.</w:t>
      </w:r>
    </w:p>
    <w:p w:rsidR="009443C9" w:rsidRPr="00EB362A" w:rsidRDefault="009443C9" w:rsidP="00DF30E3">
      <w:pPr>
        <w:tabs>
          <w:tab w:val="left" w:pos="993"/>
        </w:tabs>
        <w:spacing w:after="0" w:line="240" w:lineRule="auto"/>
        <w:ind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Формы взаимодействия и сотрудничества могут быть самые разные:</w:t>
      </w:r>
    </w:p>
    <w:p w:rsidR="009443C9" w:rsidRPr="00EB362A" w:rsidRDefault="009443C9" w:rsidP="00DF30E3">
      <w:pPr>
        <w:numPr>
          <w:ilvl w:val="0"/>
          <w:numId w:val="48"/>
        </w:numPr>
        <w:tabs>
          <w:tab w:val="left" w:pos="993"/>
        </w:tabs>
        <w:spacing w:after="0" w:line="240" w:lineRule="auto"/>
        <w:ind w:left="0"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коллективная,</w:t>
      </w:r>
    </w:p>
    <w:p w:rsidR="009443C9" w:rsidRPr="00EB362A" w:rsidRDefault="009443C9" w:rsidP="00DF30E3">
      <w:pPr>
        <w:numPr>
          <w:ilvl w:val="0"/>
          <w:numId w:val="48"/>
        </w:numPr>
        <w:tabs>
          <w:tab w:val="left" w:pos="993"/>
        </w:tabs>
        <w:spacing w:after="0" w:line="240" w:lineRule="auto"/>
        <w:ind w:left="0"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групповая,</w:t>
      </w:r>
    </w:p>
    <w:p w:rsidR="009443C9" w:rsidRPr="00EB362A" w:rsidRDefault="009443C9" w:rsidP="00DF30E3">
      <w:pPr>
        <w:numPr>
          <w:ilvl w:val="0"/>
          <w:numId w:val="48"/>
        </w:numPr>
        <w:tabs>
          <w:tab w:val="left" w:pos="993"/>
        </w:tabs>
        <w:spacing w:after="0" w:line="240" w:lineRule="auto"/>
        <w:ind w:left="0"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индивидуальная консультация,</w:t>
      </w:r>
    </w:p>
    <w:p w:rsidR="009443C9" w:rsidRPr="00EB362A" w:rsidRDefault="009443C9" w:rsidP="00DF30E3">
      <w:pPr>
        <w:numPr>
          <w:ilvl w:val="0"/>
          <w:numId w:val="48"/>
        </w:numPr>
        <w:tabs>
          <w:tab w:val="left" w:pos="993"/>
        </w:tabs>
        <w:spacing w:after="0" w:line="240" w:lineRule="auto"/>
        <w:ind w:left="0"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привлечение специалистов (музеи, архивы, библиотека, преподаватели-консультанты из КНЦ и др.)</w:t>
      </w:r>
      <w:r w:rsidR="00DF30E3">
        <w:rPr>
          <w:rFonts w:ascii="Times New Roman" w:eastAsia="Calibri" w:hAnsi="Times New Roman" w:cs="Times New Roman"/>
          <w:sz w:val="28"/>
          <w:szCs w:val="28"/>
        </w:rPr>
        <w:t>,</w:t>
      </w:r>
    </w:p>
    <w:p w:rsidR="009443C9" w:rsidRPr="00EB362A" w:rsidRDefault="009443C9" w:rsidP="00DF30E3">
      <w:pPr>
        <w:numPr>
          <w:ilvl w:val="0"/>
          <w:numId w:val="48"/>
        </w:numPr>
        <w:tabs>
          <w:tab w:val="left" w:pos="993"/>
        </w:tabs>
        <w:spacing w:after="0" w:line="240" w:lineRule="auto"/>
        <w:ind w:left="0"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интервью,</w:t>
      </w:r>
    </w:p>
    <w:p w:rsidR="009443C9" w:rsidRPr="00EB362A" w:rsidRDefault="009443C9" w:rsidP="00DF30E3">
      <w:pPr>
        <w:numPr>
          <w:ilvl w:val="0"/>
          <w:numId w:val="48"/>
        </w:numPr>
        <w:tabs>
          <w:tab w:val="left" w:pos="993"/>
        </w:tabs>
        <w:spacing w:after="0" w:line="240" w:lineRule="auto"/>
        <w:ind w:left="0"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 xml:space="preserve">репортажи. </w:t>
      </w:r>
    </w:p>
    <w:p w:rsidR="009443C9" w:rsidRPr="00EB362A" w:rsidRDefault="009443C9" w:rsidP="00DF30E3">
      <w:pPr>
        <w:spacing w:after="0" w:line="240" w:lineRule="auto"/>
        <w:ind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Т</w:t>
      </w:r>
      <w:r w:rsidR="00DF30E3">
        <w:rPr>
          <w:rFonts w:ascii="Times New Roman" w:eastAsia="Calibri" w:hAnsi="Times New Roman" w:cs="Times New Roman"/>
          <w:sz w:val="28"/>
          <w:szCs w:val="28"/>
        </w:rPr>
        <w:t>аким образом</w:t>
      </w:r>
      <w:r w:rsidRPr="00EB362A">
        <w:rPr>
          <w:rFonts w:ascii="Times New Roman" w:eastAsia="Calibri" w:hAnsi="Times New Roman" w:cs="Times New Roman"/>
          <w:sz w:val="28"/>
          <w:szCs w:val="28"/>
        </w:rPr>
        <w:t xml:space="preserve">, интерес рождает запрос, исходя из запроса, строится содержательная линия, все это создает условия для реализации этого запроса в ИОМ. Работающая система взаимодействия ребенка+ </w:t>
      </w:r>
      <w:r w:rsidR="00DF30E3">
        <w:rPr>
          <w:rFonts w:ascii="Times New Roman" w:eastAsia="Calibri" w:hAnsi="Times New Roman" w:cs="Times New Roman"/>
          <w:sz w:val="28"/>
          <w:szCs w:val="28"/>
        </w:rPr>
        <w:t>у</w:t>
      </w:r>
      <w:r w:rsidRPr="00EB362A">
        <w:rPr>
          <w:rFonts w:ascii="Times New Roman" w:eastAsia="Calibri" w:hAnsi="Times New Roman" w:cs="Times New Roman"/>
          <w:sz w:val="28"/>
          <w:szCs w:val="28"/>
        </w:rPr>
        <w:t xml:space="preserve">чителя+ родителя  способствует успешной реализации маршрута. </w:t>
      </w:r>
    </w:p>
    <w:p w:rsidR="009443C9" w:rsidRPr="00EB362A" w:rsidRDefault="009443C9" w:rsidP="00DF30E3">
      <w:pPr>
        <w:spacing w:after="0" w:line="240" w:lineRule="auto"/>
        <w:ind w:firstLine="709"/>
        <w:jc w:val="both"/>
        <w:rPr>
          <w:rFonts w:ascii="Times New Roman" w:eastAsia="Calibri" w:hAnsi="Times New Roman" w:cs="Times New Roman"/>
          <w:b/>
          <w:sz w:val="28"/>
          <w:szCs w:val="28"/>
        </w:rPr>
      </w:pPr>
      <w:r w:rsidRPr="00EB362A">
        <w:rPr>
          <w:rFonts w:ascii="Times New Roman" w:eastAsia="Calibri" w:hAnsi="Times New Roman" w:cs="Times New Roman"/>
          <w:b/>
          <w:sz w:val="28"/>
          <w:szCs w:val="28"/>
        </w:rPr>
        <w:t>В процессе этой деятельности ребенок получает опыт самопознания, рефлексии, у него повышается самооценка и появляется чувство компетентности.</w:t>
      </w:r>
    </w:p>
    <w:p w:rsidR="009443C9" w:rsidRPr="00EB362A" w:rsidRDefault="009443C9" w:rsidP="00DF30E3">
      <w:pPr>
        <w:spacing w:after="0" w:line="240" w:lineRule="auto"/>
        <w:ind w:firstLine="709"/>
        <w:jc w:val="both"/>
        <w:rPr>
          <w:rFonts w:ascii="Times New Roman" w:eastAsia="Times New Roman" w:hAnsi="Times New Roman" w:cs="Times New Roman"/>
          <w:b/>
          <w:bCs/>
          <w:sz w:val="28"/>
          <w:szCs w:val="28"/>
          <w:lang w:eastAsia="ru-RU"/>
        </w:rPr>
      </w:pPr>
      <w:r w:rsidRPr="00EB362A">
        <w:rPr>
          <w:rFonts w:ascii="Times New Roman" w:eastAsia="Times New Roman" w:hAnsi="Times New Roman" w:cs="Times New Roman"/>
          <w:b/>
          <w:bCs/>
          <w:sz w:val="28"/>
          <w:szCs w:val="28"/>
          <w:lang w:eastAsia="ru-RU"/>
        </w:rPr>
        <w:t>Сегодня мы представляем три образовательных маршрута выпускников, преследующие разные цели, осуществляющиеся в разных плоскостях</w:t>
      </w:r>
      <w:r w:rsidR="00DF30E3">
        <w:rPr>
          <w:rFonts w:ascii="Times New Roman" w:eastAsia="Times New Roman" w:hAnsi="Times New Roman" w:cs="Times New Roman"/>
          <w:b/>
          <w:bCs/>
          <w:sz w:val="28"/>
          <w:szCs w:val="28"/>
          <w:lang w:eastAsia="ru-RU"/>
        </w:rPr>
        <w:t>.</w:t>
      </w:r>
    </w:p>
    <w:p w:rsidR="009443C9" w:rsidRPr="00EB362A" w:rsidRDefault="009443C9" w:rsidP="009E486E">
      <w:pPr>
        <w:spacing w:after="0" w:line="240" w:lineRule="auto"/>
        <w:ind w:firstLine="709"/>
        <w:jc w:val="both"/>
        <w:rPr>
          <w:rFonts w:ascii="Times New Roman" w:eastAsia="Times New Roman" w:hAnsi="Times New Roman" w:cs="Times New Roman"/>
          <w:b/>
          <w:bCs/>
          <w:sz w:val="28"/>
          <w:szCs w:val="28"/>
          <w:lang w:eastAsia="ru-RU"/>
        </w:rPr>
      </w:pPr>
    </w:p>
    <w:p w:rsidR="009443C9" w:rsidRPr="00EB362A" w:rsidRDefault="009443C9" w:rsidP="009E486E">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b/>
          <w:bCs/>
          <w:sz w:val="28"/>
          <w:szCs w:val="28"/>
          <w:lang w:eastAsia="ru-RU"/>
        </w:rPr>
        <w:t>ИОМ</w:t>
      </w:r>
      <w:r w:rsidRPr="00EB362A">
        <w:rPr>
          <w:rFonts w:ascii="Times New Roman" w:eastAsia="Times New Roman" w:hAnsi="Times New Roman" w:cs="Times New Roman"/>
          <w:sz w:val="28"/>
          <w:szCs w:val="28"/>
          <w:lang w:eastAsia="ru-RU"/>
        </w:rPr>
        <w:t xml:space="preserve"> ученицы 11А класса Тепляковой Елизаветы Сергеевны </w:t>
      </w:r>
    </w:p>
    <w:p w:rsidR="009443C9" w:rsidRPr="00EB362A" w:rsidRDefault="00DF30E3" w:rsidP="009E486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009443C9" w:rsidRPr="00EB362A">
        <w:rPr>
          <w:rFonts w:ascii="Times New Roman" w:eastAsia="Times New Roman" w:hAnsi="Times New Roman" w:cs="Times New Roman"/>
          <w:sz w:val="28"/>
          <w:szCs w:val="28"/>
          <w:lang w:eastAsia="ru-RU"/>
        </w:rPr>
        <w:t xml:space="preserve">читель: Кривошеева Светлана Николаевна </w:t>
      </w:r>
    </w:p>
    <w:p w:rsidR="009443C9" w:rsidRPr="00EB362A" w:rsidRDefault="009443C9" w:rsidP="009E486E">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b/>
          <w:bCs/>
          <w:sz w:val="28"/>
          <w:szCs w:val="28"/>
          <w:lang w:eastAsia="ru-RU"/>
        </w:rPr>
        <w:t>Цель:</w:t>
      </w:r>
      <w:r w:rsidRPr="00EB362A">
        <w:rPr>
          <w:rFonts w:ascii="Times New Roman" w:eastAsia="Times New Roman" w:hAnsi="Times New Roman" w:cs="Times New Roman"/>
          <w:sz w:val="28"/>
          <w:szCs w:val="28"/>
          <w:lang w:eastAsia="ru-RU"/>
        </w:rPr>
        <w:t xml:space="preserve"> научиться оформлять проекты</w:t>
      </w:r>
      <w:r w:rsidR="0044012D">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 xml:space="preserve">  </w:t>
      </w:r>
    </w:p>
    <w:tbl>
      <w:tblPr>
        <w:tblStyle w:val="a9"/>
        <w:tblW w:w="9674" w:type="dxa"/>
        <w:jc w:val="center"/>
        <w:tblInd w:w="360" w:type="dxa"/>
        <w:tblLook w:val="04A0" w:firstRow="1" w:lastRow="0" w:firstColumn="1" w:lastColumn="0" w:noHBand="0" w:noVBand="1"/>
      </w:tblPr>
      <w:tblGrid>
        <w:gridCol w:w="3186"/>
        <w:gridCol w:w="4033"/>
        <w:gridCol w:w="2455"/>
      </w:tblGrid>
      <w:tr w:rsidR="00EB362A" w:rsidRPr="00EB362A" w:rsidTr="00DF30E3">
        <w:trPr>
          <w:jc w:val="center"/>
        </w:trPr>
        <w:tc>
          <w:tcPr>
            <w:tcW w:w="3186" w:type="dxa"/>
            <w:vAlign w:val="center"/>
          </w:tcPr>
          <w:p w:rsidR="009443C9" w:rsidRPr="00DF30E3" w:rsidRDefault="009443C9" w:rsidP="00DF30E3">
            <w:pPr>
              <w:jc w:val="center"/>
              <w:rPr>
                <w:rFonts w:ascii="Times New Roman" w:eastAsia="Times New Roman" w:hAnsi="Times New Roman" w:cs="Times New Roman"/>
                <w:sz w:val="28"/>
                <w:szCs w:val="28"/>
                <w:lang w:eastAsia="ru-RU"/>
              </w:rPr>
            </w:pPr>
            <w:r w:rsidRPr="00DF30E3">
              <w:rPr>
                <w:rFonts w:ascii="Times New Roman" w:eastAsia="Times New Roman" w:hAnsi="Times New Roman" w:cs="Times New Roman"/>
                <w:sz w:val="28"/>
                <w:szCs w:val="28"/>
                <w:lang w:eastAsia="ru-RU"/>
              </w:rPr>
              <w:t>Содержательная линия маршрута</w:t>
            </w:r>
          </w:p>
        </w:tc>
        <w:tc>
          <w:tcPr>
            <w:tcW w:w="4033" w:type="dxa"/>
            <w:vAlign w:val="center"/>
          </w:tcPr>
          <w:p w:rsidR="009443C9" w:rsidRPr="00DF30E3" w:rsidRDefault="009443C9" w:rsidP="00DF30E3">
            <w:pPr>
              <w:jc w:val="center"/>
              <w:rPr>
                <w:rFonts w:ascii="Times New Roman" w:eastAsia="Times New Roman" w:hAnsi="Times New Roman" w:cs="Times New Roman"/>
                <w:sz w:val="28"/>
                <w:szCs w:val="28"/>
                <w:lang w:eastAsia="ru-RU"/>
              </w:rPr>
            </w:pPr>
            <w:r w:rsidRPr="00DF30E3">
              <w:rPr>
                <w:rFonts w:ascii="Times New Roman" w:eastAsia="Times New Roman" w:hAnsi="Times New Roman" w:cs="Times New Roman"/>
                <w:sz w:val="28"/>
                <w:szCs w:val="28"/>
                <w:lang w:eastAsia="ru-RU"/>
              </w:rPr>
              <w:t>Шаги маршрута</w:t>
            </w:r>
          </w:p>
        </w:tc>
        <w:tc>
          <w:tcPr>
            <w:tcW w:w="2455" w:type="dxa"/>
            <w:vAlign w:val="center"/>
          </w:tcPr>
          <w:p w:rsidR="00DF30E3" w:rsidRDefault="009443C9" w:rsidP="00DF30E3">
            <w:pPr>
              <w:jc w:val="center"/>
              <w:rPr>
                <w:rFonts w:ascii="Times New Roman" w:eastAsia="Times New Roman" w:hAnsi="Times New Roman" w:cs="Times New Roman"/>
                <w:sz w:val="28"/>
                <w:szCs w:val="28"/>
                <w:lang w:eastAsia="ru-RU"/>
              </w:rPr>
            </w:pPr>
            <w:r w:rsidRPr="00DF30E3">
              <w:rPr>
                <w:rFonts w:ascii="Times New Roman" w:eastAsia="Times New Roman" w:hAnsi="Times New Roman" w:cs="Times New Roman"/>
                <w:sz w:val="28"/>
                <w:szCs w:val="28"/>
                <w:lang w:eastAsia="ru-RU"/>
              </w:rPr>
              <w:t xml:space="preserve">Пробы презентаций </w:t>
            </w:r>
          </w:p>
          <w:p w:rsidR="009443C9" w:rsidRPr="00DF30E3" w:rsidRDefault="009443C9" w:rsidP="00DF30E3">
            <w:pPr>
              <w:jc w:val="center"/>
              <w:rPr>
                <w:rFonts w:ascii="Times New Roman" w:eastAsia="Times New Roman" w:hAnsi="Times New Roman" w:cs="Times New Roman"/>
                <w:sz w:val="28"/>
                <w:szCs w:val="28"/>
                <w:lang w:eastAsia="ru-RU"/>
              </w:rPr>
            </w:pPr>
            <w:r w:rsidRPr="00DF30E3">
              <w:rPr>
                <w:rFonts w:ascii="Times New Roman" w:eastAsia="Times New Roman" w:hAnsi="Times New Roman" w:cs="Times New Roman"/>
                <w:sz w:val="28"/>
                <w:szCs w:val="28"/>
                <w:lang w:eastAsia="ru-RU"/>
              </w:rPr>
              <w:t>в разных формах</w:t>
            </w:r>
          </w:p>
        </w:tc>
      </w:tr>
      <w:tr w:rsidR="00EB362A" w:rsidRPr="00EB362A" w:rsidTr="00DF30E3">
        <w:trPr>
          <w:jc w:val="center"/>
        </w:trPr>
        <w:tc>
          <w:tcPr>
            <w:tcW w:w="3186" w:type="dxa"/>
          </w:tcPr>
          <w:p w:rsidR="009443C9" w:rsidRPr="00EB362A" w:rsidRDefault="009443C9" w:rsidP="00DF30E3">
            <w:pPr>
              <w:jc w:val="both"/>
              <w:rPr>
                <w:rFonts w:ascii="Times New Roman" w:eastAsia="Times New Roman" w:hAnsi="Times New Roman" w:cs="Times New Roman"/>
                <w:b/>
                <w:sz w:val="28"/>
                <w:szCs w:val="28"/>
                <w:lang w:eastAsia="ru-RU"/>
              </w:rPr>
            </w:pPr>
            <w:r w:rsidRPr="00EB362A">
              <w:rPr>
                <w:rFonts w:ascii="Times New Roman" w:eastAsia="Times New Roman" w:hAnsi="Times New Roman" w:cs="Times New Roman"/>
                <w:b/>
                <w:sz w:val="28"/>
                <w:szCs w:val="28"/>
                <w:lang w:eastAsia="ru-RU"/>
              </w:rPr>
              <w:t>«Мне имя дали при рождении»</w:t>
            </w:r>
          </w:p>
          <w:p w:rsidR="00DF30E3" w:rsidRDefault="009443C9" w:rsidP="00DF30E3">
            <w:pPr>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1.</w:t>
            </w:r>
            <w:r w:rsidR="00DF30E3">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Доказать, что имя играет важную роль в судьбе человека</w:t>
            </w:r>
            <w:r w:rsidR="00DF30E3">
              <w:rPr>
                <w:rFonts w:ascii="Times New Roman" w:eastAsia="Times New Roman" w:hAnsi="Times New Roman" w:cs="Times New Roman"/>
                <w:sz w:val="28"/>
                <w:szCs w:val="28"/>
                <w:lang w:eastAsia="ru-RU"/>
              </w:rPr>
              <w:t xml:space="preserve"> </w:t>
            </w:r>
          </w:p>
          <w:p w:rsidR="00DF30E3" w:rsidRDefault="005E4ED6" w:rsidP="00DF30E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9443C9" w:rsidRPr="00EB362A">
              <w:rPr>
                <w:rFonts w:ascii="Times New Roman" w:eastAsia="Times New Roman" w:hAnsi="Times New Roman" w:cs="Times New Roman"/>
                <w:sz w:val="28"/>
                <w:szCs w:val="28"/>
              </w:rPr>
              <w:t>.</w:t>
            </w:r>
            <w:r w:rsidR="00DF30E3">
              <w:rPr>
                <w:rFonts w:ascii="Times New Roman" w:eastAsia="Times New Roman" w:hAnsi="Times New Roman" w:cs="Times New Roman"/>
                <w:sz w:val="28"/>
                <w:szCs w:val="28"/>
              </w:rPr>
              <w:t xml:space="preserve"> </w:t>
            </w:r>
            <w:r w:rsidR="009443C9" w:rsidRPr="00EB362A">
              <w:rPr>
                <w:rFonts w:ascii="Times New Roman" w:eastAsia="Times New Roman" w:hAnsi="Times New Roman" w:cs="Times New Roman"/>
                <w:sz w:val="28"/>
                <w:szCs w:val="28"/>
              </w:rPr>
              <w:t>Изучить имеющуюся литературу, научные доклады, подтверждающие исследуемую тему.</w:t>
            </w:r>
          </w:p>
          <w:p w:rsidR="00DF30E3" w:rsidRDefault="005E4ED6" w:rsidP="00DF30E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9443C9" w:rsidRPr="00EB362A">
              <w:rPr>
                <w:rFonts w:ascii="Times New Roman" w:eastAsia="Times New Roman" w:hAnsi="Times New Roman" w:cs="Times New Roman"/>
                <w:sz w:val="28"/>
                <w:szCs w:val="28"/>
                <w:lang w:eastAsia="ru-RU"/>
              </w:rPr>
              <w:t>.</w:t>
            </w:r>
            <w:r w:rsidR="00DF30E3">
              <w:rPr>
                <w:rFonts w:ascii="Times New Roman" w:eastAsia="Times New Roman" w:hAnsi="Times New Roman" w:cs="Times New Roman"/>
                <w:sz w:val="28"/>
                <w:szCs w:val="28"/>
                <w:lang w:eastAsia="ru-RU"/>
              </w:rPr>
              <w:t xml:space="preserve"> </w:t>
            </w:r>
            <w:r w:rsidR="009443C9" w:rsidRPr="00EB362A">
              <w:rPr>
                <w:rFonts w:ascii="Times New Roman" w:eastAsia="Times New Roman" w:hAnsi="Times New Roman" w:cs="Times New Roman"/>
                <w:sz w:val="28"/>
                <w:szCs w:val="28"/>
                <w:lang w:eastAsia="ru-RU"/>
              </w:rPr>
              <w:t xml:space="preserve">Провести практическое исследование посредством анкетирования </w:t>
            </w:r>
            <w:r w:rsidR="009443C9" w:rsidRPr="00EB362A">
              <w:rPr>
                <w:rFonts w:ascii="Times New Roman" w:eastAsia="Times New Roman" w:hAnsi="Times New Roman" w:cs="Times New Roman"/>
                <w:sz w:val="28"/>
                <w:szCs w:val="28"/>
                <w:lang w:eastAsia="ru-RU"/>
              </w:rPr>
              <w:lastRenderedPageBreak/>
              <w:t>одноклассников.</w:t>
            </w:r>
          </w:p>
          <w:p w:rsidR="009443C9" w:rsidRPr="00EB362A" w:rsidRDefault="005E4ED6" w:rsidP="00DF30E3">
            <w:pP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4</w:t>
            </w:r>
            <w:r w:rsidR="009443C9" w:rsidRPr="00EB362A">
              <w:rPr>
                <w:rFonts w:ascii="Times New Roman" w:eastAsia="Times New Roman" w:hAnsi="Times New Roman" w:cs="Times New Roman"/>
                <w:sz w:val="28"/>
                <w:szCs w:val="28"/>
                <w:lang w:eastAsia="ru-RU"/>
              </w:rPr>
              <w:t>. Провести свои личные наблюдения на предмет схожести имени с характером разных людей</w:t>
            </w:r>
          </w:p>
        </w:tc>
        <w:tc>
          <w:tcPr>
            <w:tcW w:w="4033" w:type="dxa"/>
          </w:tcPr>
          <w:p w:rsidR="009443C9" w:rsidRPr="00EB362A" w:rsidRDefault="009443C9" w:rsidP="00DF30E3">
            <w:pPr>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lastRenderedPageBreak/>
              <w:t>Структура проекта</w:t>
            </w:r>
            <w:r w:rsidR="00DF30E3">
              <w:rPr>
                <w:rFonts w:ascii="Times New Roman" w:eastAsia="Times New Roman" w:hAnsi="Times New Roman" w:cs="Times New Roman"/>
                <w:sz w:val="28"/>
                <w:szCs w:val="28"/>
                <w:lang w:eastAsia="ru-RU"/>
              </w:rPr>
              <w:t>.</w:t>
            </w:r>
          </w:p>
          <w:p w:rsidR="009443C9" w:rsidRPr="00EB362A" w:rsidRDefault="009443C9" w:rsidP="00DF30E3">
            <w:pPr>
              <w:spacing w:before="100" w:beforeAutospacing="1" w:after="100" w:afterAutospacing="1"/>
              <w:jc w:val="both"/>
              <w:rPr>
                <w:rFonts w:ascii="Times New Roman" w:eastAsia="Times New Roman" w:hAnsi="Times New Roman" w:cs="Times New Roman"/>
                <w:b/>
                <w:sz w:val="28"/>
                <w:szCs w:val="28"/>
                <w:lang w:eastAsia="ru-RU"/>
              </w:rPr>
            </w:pPr>
            <w:r w:rsidRPr="00EB362A">
              <w:rPr>
                <w:rFonts w:ascii="Times New Roman" w:eastAsia="Times New Roman" w:hAnsi="Times New Roman" w:cs="Times New Roman"/>
                <w:sz w:val="28"/>
                <w:szCs w:val="28"/>
                <w:lang w:eastAsia="ru-RU"/>
              </w:rPr>
              <w:t>Совместная работа над проектом, создание и обработка текстовой информации, подготовка презентации</w:t>
            </w:r>
          </w:p>
        </w:tc>
        <w:tc>
          <w:tcPr>
            <w:tcW w:w="2455" w:type="dxa"/>
          </w:tcPr>
          <w:p w:rsidR="009443C9" w:rsidRPr="00EB362A" w:rsidRDefault="009443C9" w:rsidP="00DF30E3">
            <w:pPr>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xml:space="preserve">Выступление на школьной конференции, </w:t>
            </w:r>
            <w:r w:rsidR="00DF30E3">
              <w:rPr>
                <w:rFonts w:ascii="Times New Roman" w:eastAsia="Times New Roman" w:hAnsi="Times New Roman" w:cs="Times New Roman"/>
                <w:sz w:val="28"/>
                <w:szCs w:val="28"/>
                <w:lang w:eastAsia="ru-RU"/>
              </w:rPr>
              <w:t>в</w:t>
            </w:r>
            <w:r w:rsidRPr="00EB362A">
              <w:rPr>
                <w:rFonts w:ascii="Times New Roman" w:eastAsia="Times New Roman" w:hAnsi="Times New Roman" w:cs="Times New Roman"/>
                <w:sz w:val="28"/>
                <w:szCs w:val="28"/>
                <w:lang w:eastAsia="ru-RU"/>
              </w:rPr>
              <w:t>ыступление на уроке русского языка перед одноклассниками</w:t>
            </w:r>
            <w:r w:rsidR="005E4ED6">
              <w:rPr>
                <w:rFonts w:ascii="Times New Roman" w:eastAsia="Times New Roman" w:hAnsi="Times New Roman" w:cs="Times New Roman"/>
                <w:sz w:val="28"/>
                <w:szCs w:val="28"/>
                <w:lang w:eastAsia="ru-RU"/>
              </w:rPr>
              <w:t>.</w:t>
            </w:r>
          </w:p>
          <w:p w:rsidR="009443C9" w:rsidRPr="00EB362A" w:rsidRDefault="009443C9" w:rsidP="00DF30E3">
            <w:pPr>
              <w:spacing w:before="100" w:beforeAutospacing="1" w:after="100" w:afterAutospacing="1"/>
              <w:jc w:val="both"/>
              <w:rPr>
                <w:rFonts w:ascii="Times New Roman" w:eastAsia="Times New Roman" w:hAnsi="Times New Roman" w:cs="Times New Roman"/>
                <w:b/>
                <w:sz w:val="28"/>
                <w:szCs w:val="28"/>
                <w:lang w:eastAsia="ru-RU"/>
              </w:rPr>
            </w:pPr>
            <w:r w:rsidRPr="00EB362A">
              <w:rPr>
                <w:rFonts w:ascii="Times New Roman" w:eastAsia="Times New Roman" w:hAnsi="Times New Roman" w:cs="Times New Roman"/>
                <w:sz w:val="28"/>
                <w:szCs w:val="28"/>
                <w:lang w:eastAsia="ru-RU"/>
              </w:rPr>
              <w:t xml:space="preserve">Защита проекта на </w:t>
            </w:r>
            <w:r w:rsidR="00DF30E3">
              <w:rPr>
                <w:rFonts w:ascii="Times New Roman" w:eastAsia="Times New Roman" w:hAnsi="Times New Roman" w:cs="Times New Roman"/>
                <w:sz w:val="28"/>
                <w:szCs w:val="28"/>
                <w:lang w:eastAsia="ru-RU"/>
              </w:rPr>
              <w:t>м</w:t>
            </w:r>
            <w:r w:rsidRPr="00EB362A">
              <w:rPr>
                <w:rFonts w:ascii="Times New Roman" w:eastAsia="Times New Roman" w:hAnsi="Times New Roman" w:cs="Times New Roman"/>
                <w:sz w:val="28"/>
                <w:szCs w:val="28"/>
                <w:lang w:eastAsia="ru-RU"/>
              </w:rPr>
              <w:t>униципальной конференции</w:t>
            </w:r>
          </w:p>
        </w:tc>
      </w:tr>
      <w:tr w:rsidR="00EB362A" w:rsidRPr="00EB362A" w:rsidTr="00DF30E3">
        <w:trPr>
          <w:jc w:val="center"/>
        </w:trPr>
        <w:tc>
          <w:tcPr>
            <w:tcW w:w="3186" w:type="dxa"/>
          </w:tcPr>
          <w:p w:rsidR="009443C9" w:rsidRPr="00EB362A" w:rsidRDefault="009443C9" w:rsidP="00DF30E3">
            <w:pPr>
              <w:ind w:left="720"/>
              <w:contextualSpacing/>
              <w:textAlignment w:val="baseline"/>
              <w:rPr>
                <w:rFonts w:ascii="Times New Roman" w:eastAsia="Times New Roman" w:hAnsi="Times New Roman" w:cs="Times New Roman"/>
                <w:b/>
                <w:kern w:val="24"/>
                <w:sz w:val="28"/>
                <w:szCs w:val="28"/>
                <w:lang w:eastAsia="ru-RU"/>
              </w:rPr>
            </w:pPr>
            <w:r w:rsidRPr="00EB362A">
              <w:rPr>
                <w:rFonts w:ascii="Times New Roman" w:eastAsia="Times New Roman" w:hAnsi="Times New Roman" w:cs="Times New Roman"/>
                <w:b/>
                <w:sz w:val="28"/>
                <w:szCs w:val="28"/>
                <w:lang w:eastAsia="ru-RU"/>
              </w:rPr>
              <w:lastRenderedPageBreak/>
              <w:t>«Мое имя – Елизавета»</w:t>
            </w:r>
          </w:p>
          <w:p w:rsidR="00DF30E3" w:rsidRDefault="009443C9" w:rsidP="00DF30E3">
            <w:pPr>
              <w:contextualSpacing/>
              <w:jc w:val="both"/>
              <w:textAlignment w:val="baseline"/>
              <w:rPr>
                <w:rFonts w:ascii="Times New Roman" w:eastAsia="Times New Roman" w:hAnsi="Times New Roman" w:cs="Times New Roman"/>
                <w:kern w:val="24"/>
                <w:sz w:val="28"/>
                <w:szCs w:val="28"/>
                <w:lang w:eastAsia="ru-RU"/>
              </w:rPr>
            </w:pPr>
            <w:r w:rsidRPr="00EB362A">
              <w:rPr>
                <w:rFonts w:ascii="Times New Roman" w:eastAsia="Times New Roman" w:hAnsi="Times New Roman" w:cs="Times New Roman"/>
                <w:kern w:val="24"/>
                <w:sz w:val="28"/>
                <w:szCs w:val="28"/>
                <w:lang w:eastAsia="ru-RU"/>
              </w:rPr>
              <w:t>Доказать, что имя влияет на судьбу человека</w:t>
            </w:r>
            <w:r w:rsidR="00DF30E3">
              <w:rPr>
                <w:rFonts w:ascii="Times New Roman" w:eastAsia="Times New Roman" w:hAnsi="Times New Roman" w:cs="Times New Roman"/>
                <w:kern w:val="24"/>
                <w:sz w:val="28"/>
                <w:szCs w:val="28"/>
                <w:lang w:eastAsia="ru-RU"/>
              </w:rPr>
              <w:t xml:space="preserve"> </w:t>
            </w:r>
          </w:p>
          <w:p w:rsidR="00DF30E3" w:rsidRDefault="009443C9" w:rsidP="00DF30E3">
            <w:pPr>
              <w:contextualSpacing/>
              <w:jc w:val="both"/>
              <w:textAlignment w:val="baseline"/>
              <w:rPr>
                <w:rFonts w:ascii="Times New Roman" w:eastAsia="Times New Roman" w:hAnsi="Times New Roman" w:cs="Times New Roman"/>
                <w:kern w:val="24"/>
                <w:sz w:val="28"/>
                <w:szCs w:val="28"/>
                <w:lang w:eastAsia="ru-RU"/>
              </w:rPr>
            </w:pPr>
            <w:r w:rsidRPr="00EB362A">
              <w:rPr>
                <w:rFonts w:ascii="Times New Roman" w:eastAsia="Times New Roman" w:hAnsi="Times New Roman" w:cs="Times New Roman"/>
                <w:kern w:val="24"/>
                <w:sz w:val="28"/>
                <w:szCs w:val="28"/>
                <w:lang w:eastAsia="ru-RU"/>
              </w:rPr>
              <w:t>1.Изучить имеющуюся литературу, научные доклады, подтверждающие исследуемую тему.</w:t>
            </w:r>
          </w:p>
          <w:p w:rsidR="00DF30E3" w:rsidRDefault="00DF30E3" w:rsidP="00DF30E3">
            <w:pPr>
              <w:contextualSpacing/>
              <w:jc w:val="both"/>
              <w:textAlignment w:val="baseline"/>
              <w:rPr>
                <w:rFonts w:ascii="Times New Roman" w:eastAsia="Times New Roman" w:hAnsi="Times New Roman" w:cs="Times New Roman"/>
                <w:kern w:val="24"/>
                <w:sz w:val="28"/>
                <w:szCs w:val="28"/>
                <w:lang w:eastAsia="ru-RU"/>
              </w:rPr>
            </w:pPr>
            <w:r>
              <w:rPr>
                <w:rFonts w:ascii="Times New Roman" w:eastAsia="Times New Roman" w:hAnsi="Times New Roman" w:cs="Times New Roman"/>
                <w:kern w:val="24"/>
                <w:sz w:val="28"/>
                <w:szCs w:val="28"/>
                <w:lang w:eastAsia="ru-RU"/>
              </w:rPr>
              <w:t>2</w:t>
            </w:r>
            <w:r w:rsidR="009443C9" w:rsidRPr="00EB362A">
              <w:rPr>
                <w:rFonts w:ascii="Times New Roman" w:eastAsia="Times New Roman" w:hAnsi="Times New Roman" w:cs="Times New Roman"/>
                <w:kern w:val="24"/>
                <w:sz w:val="28"/>
                <w:szCs w:val="28"/>
                <w:lang w:eastAsia="ru-RU"/>
              </w:rPr>
              <w:t>. Провести свои личные наблюдения на предмет схожести имени с характером разных людей.</w:t>
            </w:r>
          </w:p>
          <w:p w:rsidR="00DF30E3" w:rsidRDefault="00DF30E3" w:rsidP="00DF30E3">
            <w:pPr>
              <w:contextualSpacing/>
              <w:jc w:val="both"/>
              <w:textAlignment w:val="baseline"/>
              <w:rPr>
                <w:rFonts w:ascii="Times New Roman" w:eastAsia="Times New Roman" w:hAnsi="Times New Roman" w:cs="Times New Roman"/>
                <w:kern w:val="24"/>
                <w:sz w:val="28"/>
                <w:szCs w:val="28"/>
                <w:lang w:eastAsia="ru-RU"/>
              </w:rPr>
            </w:pPr>
            <w:r>
              <w:rPr>
                <w:rFonts w:ascii="Times New Roman" w:eastAsia="Times New Roman" w:hAnsi="Times New Roman" w:cs="Times New Roman"/>
                <w:kern w:val="24"/>
                <w:sz w:val="28"/>
                <w:szCs w:val="28"/>
                <w:lang w:eastAsia="ru-RU"/>
              </w:rPr>
              <w:t>3</w:t>
            </w:r>
            <w:r w:rsidR="009443C9" w:rsidRPr="00EB362A">
              <w:rPr>
                <w:rFonts w:ascii="Times New Roman" w:eastAsia="Times New Roman" w:hAnsi="Times New Roman" w:cs="Times New Roman"/>
                <w:kern w:val="24"/>
                <w:sz w:val="28"/>
                <w:szCs w:val="28"/>
                <w:lang w:eastAsia="ru-RU"/>
              </w:rPr>
              <w:t>.Собрать информацию обо всех известных людях, носящих имя Елизавета.</w:t>
            </w:r>
          </w:p>
          <w:p w:rsidR="009443C9" w:rsidRPr="00EB362A" w:rsidRDefault="00DF30E3" w:rsidP="00DF30E3">
            <w:pPr>
              <w:contextualSpacing/>
              <w:jc w:val="both"/>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kern w:val="24"/>
                <w:sz w:val="28"/>
                <w:szCs w:val="28"/>
                <w:lang w:eastAsia="ru-RU"/>
              </w:rPr>
              <w:t>4</w:t>
            </w:r>
            <w:r w:rsidR="009443C9" w:rsidRPr="00EB362A">
              <w:rPr>
                <w:rFonts w:ascii="Times New Roman" w:eastAsia="Times New Roman" w:hAnsi="Times New Roman" w:cs="Times New Roman"/>
                <w:kern w:val="24"/>
                <w:sz w:val="28"/>
                <w:szCs w:val="28"/>
                <w:lang w:eastAsia="ru-RU"/>
              </w:rPr>
              <w:t>.Исследовать популярность имени Елизавета в МБОУ СОШ №</w:t>
            </w:r>
            <w:r>
              <w:rPr>
                <w:rFonts w:ascii="Times New Roman" w:eastAsia="Times New Roman" w:hAnsi="Times New Roman" w:cs="Times New Roman"/>
                <w:kern w:val="24"/>
                <w:sz w:val="28"/>
                <w:szCs w:val="28"/>
                <w:lang w:eastAsia="ru-RU"/>
              </w:rPr>
              <w:t xml:space="preserve"> </w:t>
            </w:r>
            <w:r w:rsidR="009443C9" w:rsidRPr="00EB362A">
              <w:rPr>
                <w:rFonts w:ascii="Times New Roman" w:eastAsia="Times New Roman" w:hAnsi="Times New Roman" w:cs="Times New Roman"/>
                <w:kern w:val="24"/>
                <w:sz w:val="28"/>
                <w:szCs w:val="28"/>
                <w:lang w:eastAsia="ru-RU"/>
              </w:rPr>
              <w:t>5</w:t>
            </w:r>
            <w:r w:rsidR="005E4ED6">
              <w:rPr>
                <w:rFonts w:ascii="Times New Roman" w:eastAsia="Times New Roman" w:hAnsi="Times New Roman" w:cs="Times New Roman"/>
                <w:kern w:val="24"/>
                <w:sz w:val="28"/>
                <w:szCs w:val="28"/>
                <w:lang w:eastAsia="ru-RU"/>
              </w:rPr>
              <w:t xml:space="preserve"> города Апатиты</w:t>
            </w:r>
          </w:p>
        </w:tc>
        <w:tc>
          <w:tcPr>
            <w:tcW w:w="4033" w:type="dxa"/>
          </w:tcPr>
          <w:p w:rsidR="009443C9" w:rsidRPr="00EB362A" w:rsidRDefault="009443C9" w:rsidP="00DF30E3">
            <w:pPr>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Структура проекта</w:t>
            </w:r>
            <w:r w:rsidR="005E4ED6">
              <w:rPr>
                <w:rFonts w:ascii="Times New Roman" w:eastAsia="Times New Roman" w:hAnsi="Times New Roman" w:cs="Times New Roman"/>
                <w:sz w:val="28"/>
                <w:szCs w:val="28"/>
                <w:lang w:eastAsia="ru-RU"/>
              </w:rPr>
              <w:t>.</w:t>
            </w:r>
          </w:p>
          <w:p w:rsidR="009443C9" w:rsidRPr="00EB362A" w:rsidRDefault="009443C9" w:rsidP="005E4ED6">
            <w:pPr>
              <w:spacing w:before="100" w:beforeAutospacing="1" w:after="100" w:afterAutospacing="1"/>
              <w:jc w:val="both"/>
              <w:rPr>
                <w:rFonts w:ascii="Times New Roman" w:eastAsia="Times New Roman" w:hAnsi="Times New Roman" w:cs="Times New Roman"/>
                <w:b/>
                <w:sz w:val="28"/>
                <w:szCs w:val="28"/>
                <w:lang w:eastAsia="ru-RU"/>
              </w:rPr>
            </w:pPr>
            <w:r w:rsidRPr="00EB362A">
              <w:rPr>
                <w:rFonts w:ascii="Times New Roman" w:eastAsia="Times New Roman" w:hAnsi="Times New Roman" w:cs="Times New Roman"/>
                <w:sz w:val="28"/>
                <w:szCs w:val="28"/>
                <w:lang w:eastAsia="ru-RU"/>
              </w:rPr>
              <w:t>Совместная работа над проектом. Выбор сюжета для рассказа, отбор информации, составление плана ее представления</w:t>
            </w:r>
          </w:p>
        </w:tc>
        <w:tc>
          <w:tcPr>
            <w:tcW w:w="2455" w:type="dxa"/>
          </w:tcPr>
          <w:p w:rsidR="009443C9" w:rsidRPr="00EB362A" w:rsidRDefault="009443C9" w:rsidP="00DF30E3">
            <w:pPr>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xml:space="preserve">Выступление на школьной конференции, </w:t>
            </w:r>
            <w:r w:rsidR="00DF30E3">
              <w:rPr>
                <w:rFonts w:ascii="Times New Roman" w:eastAsia="Times New Roman" w:hAnsi="Times New Roman" w:cs="Times New Roman"/>
                <w:sz w:val="28"/>
                <w:szCs w:val="28"/>
                <w:lang w:eastAsia="ru-RU"/>
              </w:rPr>
              <w:t>в</w:t>
            </w:r>
            <w:r w:rsidRPr="00EB362A">
              <w:rPr>
                <w:rFonts w:ascii="Times New Roman" w:eastAsia="Times New Roman" w:hAnsi="Times New Roman" w:cs="Times New Roman"/>
                <w:sz w:val="28"/>
                <w:szCs w:val="28"/>
                <w:lang w:eastAsia="ru-RU"/>
              </w:rPr>
              <w:t>ыступление на уроке русского языка перед одноклассниками, выступление на родительском открытом собрании по теме:</w:t>
            </w:r>
            <w:r w:rsidR="00DF30E3">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«Я и мое имя»</w:t>
            </w:r>
          </w:p>
          <w:p w:rsidR="009443C9" w:rsidRPr="00EB362A" w:rsidRDefault="009443C9" w:rsidP="00DF30E3">
            <w:pPr>
              <w:spacing w:before="100" w:beforeAutospacing="1" w:after="100" w:afterAutospacing="1"/>
              <w:jc w:val="both"/>
              <w:rPr>
                <w:rFonts w:ascii="Times New Roman" w:eastAsia="Times New Roman" w:hAnsi="Times New Roman" w:cs="Times New Roman"/>
                <w:b/>
                <w:sz w:val="28"/>
                <w:szCs w:val="28"/>
                <w:lang w:eastAsia="ru-RU"/>
              </w:rPr>
            </w:pPr>
            <w:r w:rsidRPr="00EB362A">
              <w:rPr>
                <w:rFonts w:ascii="Times New Roman" w:eastAsia="Times New Roman" w:hAnsi="Times New Roman" w:cs="Times New Roman"/>
                <w:sz w:val="28"/>
                <w:szCs w:val="28"/>
                <w:lang w:eastAsia="ru-RU"/>
              </w:rPr>
              <w:t xml:space="preserve">Защита проекта на </w:t>
            </w:r>
            <w:r w:rsidR="00DF30E3">
              <w:rPr>
                <w:rFonts w:ascii="Times New Roman" w:eastAsia="Times New Roman" w:hAnsi="Times New Roman" w:cs="Times New Roman"/>
                <w:sz w:val="28"/>
                <w:szCs w:val="28"/>
                <w:lang w:eastAsia="ru-RU"/>
              </w:rPr>
              <w:t>м</w:t>
            </w:r>
            <w:r w:rsidRPr="00EB362A">
              <w:rPr>
                <w:rFonts w:ascii="Times New Roman" w:eastAsia="Times New Roman" w:hAnsi="Times New Roman" w:cs="Times New Roman"/>
                <w:sz w:val="28"/>
                <w:szCs w:val="28"/>
                <w:lang w:eastAsia="ru-RU"/>
              </w:rPr>
              <w:t xml:space="preserve">униципальной конференции  </w:t>
            </w:r>
          </w:p>
        </w:tc>
      </w:tr>
      <w:tr w:rsidR="00EB362A" w:rsidRPr="00EB362A" w:rsidTr="00DF30E3">
        <w:trPr>
          <w:jc w:val="center"/>
        </w:trPr>
        <w:tc>
          <w:tcPr>
            <w:tcW w:w="3186" w:type="dxa"/>
          </w:tcPr>
          <w:p w:rsidR="009443C9" w:rsidRPr="00EB362A" w:rsidRDefault="005E4ED6" w:rsidP="00DF30E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w:t>
            </w:r>
            <w:r w:rsidR="009443C9" w:rsidRPr="00EB362A">
              <w:rPr>
                <w:rFonts w:ascii="Times New Roman" w:eastAsia="Times New Roman" w:hAnsi="Times New Roman" w:cs="Times New Roman"/>
                <w:sz w:val="28"/>
                <w:szCs w:val="28"/>
                <w:lang w:eastAsia="ru-RU"/>
              </w:rPr>
              <w:t>Что я Северу оставлю?»</w:t>
            </w:r>
            <w:r w:rsidR="009443C9" w:rsidRPr="00EB362A">
              <w:rPr>
                <w:rFonts w:ascii="Times New Roman" w:eastAsia="Times New Roman" w:hAnsi="Times New Roman" w:cs="Times New Roman"/>
                <w:sz w:val="28"/>
                <w:szCs w:val="28"/>
              </w:rPr>
              <w:t xml:space="preserve"> Знакомство с творчеством и мировоззрением поэтов и писателей Мурманска, Карелии и Архангельска.</w:t>
            </w:r>
          </w:p>
          <w:p w:rsidR="009443C9" w:rsidRPr="00EB362A" w:rsidRDefault="009443C9" w:rsidP="00DF30E3">
            <w:pPr>
              <w:rPr>
                <w:rFonts w:ascii="Times New Roman" w:eastAsia="Times New Roman" w:hAnsi="Times New Roman" w:cs="Times New Roman"/>
                <w:b/>
                <w:sz w:val="28"/>
                <w:szCs w:val="28"/>
              </w:rPr>
            </w:pPr>
            <w:r w:rsidRPr="00EB362A">
              <w:rPr>
                <w:rFonts w:ascii="Times New Roman" w:eastAsia="Times New Roman" w:hAnsi="Times New Roman" w:cs="Times New Roman"/>
                <w:b/>
                <w:sz w:val="28"/>
                <w:szCs w:val="28"/>
              </w:rPr>
              <w:t xml:space="preserve"> </w:t>
            </w:r>
          </w:p>
          <w:p w:rsidR="009443C9" w:rsidRPr="00EB362A" w:rsidRDefault="009443C9" w:rsidP="00DF30E3">
            <w:pPr>
              <w:numPr>
                <w:ilvl w:val="0"/>
                <w:numId w:val="50"/>
              </w:numPr>
              <w:tabs>
                <w:tab w:val="left" w:pos="284"/>
              </w:tabs>
              <w:ind w:left="0" w:firstLine="0"/>
              <w:jc w:val="both"/>
              <w:rPr>
                <w:rFonts w:ascii="Times New Roman" w:eastAsia="Times New Roman" w:hAnsi="Times New Roman" w:cs="Times New Roman"/>
                <w:sz w:val="28"/>
                <w:szCs w:val="28"/>
              </w:rPr>
            </w:pPr>
            <w:r w:rsidRPr="00EB362A">
              <w:rPr>
                <w:rFonts w:ascii="Times New Roman" w:eastAsia="Times New Roman" w:hAnsi="Times New Roman" w:cs="Times New Roman"/>
                <w:sz w:val="28"/>
                <w:szCs w:val="28"/>
              </w:rPr>
              <w:t>Привлечь внимание к творчеству молодых поэтов и писателей.</w:t>
            </w:r>
          </w:p>
          <w:p w:rsidR="009443C9" w:rsidRPr="00EB362A" w:rsidRDefault="009443C9" w:rsidP="00DF30E3">
            <w:pPr>
              <w:numPr>
                <w:ilvl w:val="0"/>
                <w:numId w:val="50"/>
              </w:numPr>
              <w:tabs>
                <w:tab w:val="left" w:pos="284"/>
              </w:tabs>
              <w:ind w:left="0" w:firstLine="0"/>
              <w:jc w:val="both"/>
              <w:rPr>
                <w:rFonts w:ascii="Times New Roman" w:eastAsia="Times New Roman" w:hAnsi="Times New Roman" w:cs="Times New Roman"/>
                <w:sz w:val="28"/>
                <w:szCs w:val="28"/>
              </w:rPr>
            </w:pPr>
            <w:r w:rsidRPr="00EB362A">
              <w:rPr>
                <w:rFonts w:ascii="Times New Roman" w:eastAsia="Times New Roman" w:hAnsi="Times New Roman" w:cs="Times New Roman"/>
                <w:sz w:val="28"/>
                <w:szCs w:val="28"/>
              </w:rPr>
              <w:t xml:space="preserve">Собрать иллюстративный материал для создания </w:t>
            </w:r>
            <w:r w:rsidRPr="00EB362A">
              <w:rPr>
                <w:rFonts w:ascii="Times New Roman" w:eastAsia="Times New Roman" w:hAnsi="Times New Roman" w:cs="Times New Roman"/>
                <w:sz w:val="28"/>
                <w:szCs w:val="28"/>
              </w:rPr>
              <w:lastRenderedPageBreak/>
              <w:t>презентации, чтобы ею могли воспользоваться на литературных вечерах, уроках, посвященных Кольскому краю.</w:t>
            </w:r>
          </w:p>
          <w:p w:rsidR="009443C9" w:rsidRPr="00EB362A" w:rsidRDefault="009443C9" w:rsidP="00DF30E3">
            <w:pPr>
              <w:numPr>
                <w:ilvl w:val="0"/>
                <w:numId w:val="50"/>
              </w:numPr>
              <w:tabs>
                <w:tab w:val="left" w:pos="284"/>
              </w:tabs>
              <w:ind w:left="0" w:firstLine="0"/>
              <w:jc w:val="both"/>
              <w:rPr>
                <w:rFonts w:ascii="Times New Roman" w:eastAsia="Times New Roman" w:hAnsi="Times New Roman" w:cs="Times New Roman"/>
                <w:sz w:val="28"/>
                <w:szCs w:val="28"/>
              </w:rPr>
            </w:pPr>
            <w:r w:rsidRPr="00EB362A">
              <w:rPr>
                <w:rFonts w:ascii="Times New Roman" w:eastAsia="Times New Roman" w:hAnsi="Times New Roman" w:cs="Times New Roman"/>
                <w:sz w:val="28"/>
                <w:szCs w:val="28"/>
              </w:rPr>
              <w:t xml:space="preserve">Исследовать, как </w:t>
            </w:r>
            <w:proofErr w:type="gramStart"/>
            <w:r w:rsidRPr="00EB362A">
              <w:rPr>
                <w:rFonts w:ascii="Times New Roman" w:eastAsia="Times New Roman" w:hAnsi="Times New Roman" w:cs="Times New Roman"/>
                <w:sz w:val="28"/>
                <w:szCs w:val="28"/>
              </w:rPr>
              <w:t>связаны</w:t>
            </w:r>
            <w:proofErr w:type="gramEnd"/>
            <w:r w:rsidRPr="00EB362A">
              <w:rPr>
                <w:rFonts w:ascii="Times New Roman" w:eastAsia="Times New Roman" w:hAnsi="Times New Roman" w:cs="Times New Roman"/>
                <w:sz w:val="28"/>
                <w:szCs w:val="28"/>
              </w:rPr>
              <w:t xml:space="preserve"> биография, отношение к Северу и творчество поэтов и писателей Карелии, Архангельска и Мурманска.</w:t>
            </w:r>
          </w:p>
          <w:p w:rsidR="009443C9" w:rsidRPr="00EB362A" w:rsidRDefault="009443C9" w:rsidP="00DF30E3">
            <w:pPr>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«Великая Отечественная война в творчестве писателей и поэтов Кольского края»</w:t>
            </w:r>
            <w:r w:rsidR="005E4ED6">
              <w:rPr>
                <w:rFonts w:ascii="Times New Roman" w:eastAsia="Times New Roman" w:hAnsi="Times New Roman" w:cs="Times New Roman"/>
                <w:sz w:val="28"/>
                <w:szCs w:val="28"/>
                <w:lang w:eastAsia="ru-RU"/>
              </w:rPr>
              <w:t>.</w:t>
            </w:r>
          </w:p>
          <w:p w:rsidR="009443C9" w:rsidRPr="00EB362A" w:rsidRDefault="009443C9" w:rsidP="00DF30E3">
            <w:pPr>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«Мой учитель</w:t>
            </w:r>
            <w:r w:rsidR="005E4ED6">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 ребенок войны»</w:t>
            </w:r>
            <w:r w:rsidR="005E4ED6">
              <w:rPr>
                <w:rFonts w:ascii="Times New Roman" w:eastAsia="Times New Roman" w:hAnsi="Times New Roman" w:cs="Times New Roman"/>
                <w:sz w:val="28"/>
                <w:szCs w:val="28"/>
                <w:lang w:eastAsia="ru-RU"/>
              </w:rPr>
              <w:t>.</w:t>
            </w:r>
          </w:p>
          <w:p w:rsidR="005E4ED6" w:rsidRDefault="009443C9" w:rsidP="00DF30E3">
            <w:pPr>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xml:space="preserve">Создать очерк о </w:t>
            </w:r>
          </w:p>
          <w:p w:rsidR="009443C9" w:rsidRPr="00EB362A" w:rsidRDefault="009443C9" w:rsidP="005E4ED6">
            <w:pPr>
              <w:jc w:val="both"/>
              <w:rPr>
                <w:rFonts w:ascii="Times New Roman" w:eastAsia="Times New Roman" w:hAnsi="Times New Roman" w:cs="Times New Roman"/>
                <w:b/>
                <w:sz w:val="28"/>
                <w:szCs w:val="28"/>
                <w:lang w:eastAsia="ru-RU"/>
              </w:rPr>
            </w:pPr>
            <w:r w:rsidRPr="00EB362A">
              <w:rPr>
                <w:rFonts w:ascii="Times New Roman" w:eastAsia="Times New Roman" w:hAnsi="Times New Roman" w:cs="Times New Roman"/>
                <w:sz w:val="28"/>
                <w:szCs w:val="28"/>
                <w:lang w:eastAsia="ru-RU"/>
              </w:rPr>
              <w:t>Л.А.</w:t>
            </w:r>
            <w:r w:rsidR="005E4ED6">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 xml:space="preserve">Гаевской «Партизанка </w:t>
            </w:r>
            <w:proofErr w:type="spellStart"/>
            <w:r w:rsidRPr="00EB362A">
              <w:rPr>
                <w:rFonts w:ascii="Times New Roman" w:eastAsia="Times New Roman" w:hAnsi="Times New Roman" w:cs="Times New Roman"/>
                <w:sz w:val="28"/>
                <w:szCs w:val="28"/>
                <w:lang w:eastAsia="ru-RU"/>
              </w:rPr>
              <w:t>Любочка</w:t>
            </w:r>
            <w:proofErr w:type="spellEnd"/>
            <w:r w:rsidRPr="00EB362A">
              <w:rPr>
                <w:rFonts w:ascii="Times New Roman" w:eastAsia="Times New Roman" w:hAnsi="Times New Roman" w:cs="Times New Roman"/>
                <w:sz w:val="28"/>
                <w:szCs w:val="28"/>
                <w:lang w:eastAsia="ru-RU"/>
              </w:rPr>
              <w:t>»</w:t>
            </w:r>
          </w:p>
        </w:tc>
        <w:tc>
          <w:tcPr>
            <w:tcW w:w="4033" w:type="dxa"/>
          </w:tcPr>
          <w:p w:rsidR="009443C9" w:rsidRPr="00EB362A" w:rsidRDefault="009443C9" w:rsidP="00DF30E3">
            <w:pPr>
              <w:jc w:val="both"/>
              <w:rPr>
                <w:rFonts w:ascii="Times New Roman" w:eastAsia="Times New Roman" w:hAnsi="Times New Roman" w:cs="Times New Roman"/>
                <w:b/>
                <w:sz w:val="28"/>
                <w:szCs w:val="28"/>
              </w:rPr>
            </w:pPr>
            <w:r w:rsidRPr="00EB362A">
              <w:rPr>
                <w:rFonts w:ascii="Times New Roman" w:eastAsia="Times New Roman" w:hAnsi="Times New Roman" w:cs="Times New Roman"/>
                <w:sz w:val="28"/>
                <w:szCs w:val="28"/>
              </w:rPr>
              <w:lastRenderedPageBreak/>
              <w:t>Научное познание (работа с литературными источниками, в первую очередь поэтическими сборниками поэтов и писателей).</w:t>
            </w:r>
            <w:r w:rsidRPr="00EB362A">
              <w:rPr>
                <w:rFonts w:ascii="Times New Roman" w:eastAsia="Times New Roman" w:hAnsi="Times New Roman" w:cs="Times New Roman"/>
                <w:b/>
                <w:sz w:val="28"/>
                <w:szCs w:val="28"/>
              </w:rPr>
              <w:t xml:space="preserve"> </w:t>
            </w:r>
          </w:p>
          <w:p w:rsidR="009443C9" w:rsidRPr="00EB362A" w:rsidRDefault="009443C9" w:rsidP="00DF30E3">
            <w:pPr>
              <w:jc w:val="both"/>
              <w:rPr>
                <w:rFonts w:ascii="Times New Roman" w:eastAsia="Times New Roman" w:hAnsi="Times New Roman" w:cs="Times New Roman"/>
                <w:sz w:val="28"/>
                <w:szCs w:val="28"/>
                <w:lang w:eastAsia="ru-RU"/>
              </w:rPr>
            </w:pPr>
          </w:p>
          <w:p w:rsidR="009443C9" w:rsidRPr="00EB362A" w:rsidRDefault="009443C9" w:rsidP="00DF30E3">
            <w:pPr>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Изучение краеведческой литературы</w:t>
            </w:r>
            <w:r w:rsidR="005E4ED6">
              <w:rPr>
                <w:rFonts w:ascii="Times New Roman" w:eastAsia="Times New Roman" w:hAnsi="Times New Roman" w:cs="Times New Roman"/>
                <w:sz w:val="28"/>
                <w:szCs w:val="28"/>
                <w:lang w:eastAsia="ru-RU"/>
              </w:rPr>
              <w:t>.</w:t>
            </w:r>
          </w:p>
          <w:p w:rsidR="009443C9" w:rsidRPr="00EB362A" w:rsidRDefault="009443C9" w:rsidP="00DF30E3">
            <w:pPr>
              <w:jc w:val="both"/>
              <w:rPr>
                <w:rFonts w:ascii="Times New Roman" w:eastAsia="Times New Roman" w:hAnsi="Times New Roman" w:cs="Times New Roman"/>
                <w:sz w:val="28"/>
                <w:szCs w:val="28"/>
                <w:lang w:eastAsia="ru-RU"/>
              </w:rPr>
            </w:pPr>
            <w:proofErr w:type="gramStart"/>
            <w:r w:rsidRPr="00EB362A">
              <w:rPr>
                <w:rFonts w:ascii="Times New Roman" w:eastAsia="Times New Roman" w:hAnsi="Times New Roman" w:cs="Times New Roman"/>
                <w:sz w:val="28"/>
                <w:szCs w:val="28"/>
                <w:lang w:eastAsia="ru-RU"/>
              </w:rPr>
              <w:t xml:space="preserve">Сбор информации перенос музейного архива на электронные носители (оформление текстовых документов, сканирование фото, копирование фронтовых </w:t>
            </w:r>
            <w:r w:rsidRPr="00EB362A">
              <w:rPr>
                <w:rFonts w:ascii="Times New Roman" w:eastAsia="Times New Roman" w:hAnsi="Times New Roman" w:cs="Times New Roman"/>
                <w:sz w:val="28"/>
                <w:szCs w:val="28"/>
                <w:lang w:eastAsia="ru-RU"/>
              </w:rPr>
              <w:lastRenderedPageBreak/>
              <w:t>писем, документов.</w:t>
            </w:r>
            <w:proofErr w:type="gramEnd"/>
            <w:r w:rsidRPr="00EB362A">
              <w:rPr>
                <w:rFonts w:ascii="Times New Roman" w:eastAsia="Times New Roman" w:hAnsi="Times New Roman" w:cs="Times New Roman"/>
                <w:sz w:val="28"/>
                <w:szCs w:val="28"/>
                <w:lang w:eastAsia="ru-RU"/>
              </w:rPr>
              <w:t xml:space="preserve"> Встречи и беседы с ветеранами Великой Отечественной войны, свидетелями событий, ра</w:t>
            </w:r>
            <w:r w:rsidR="005E4ED6">
              <w:rPr>
                <w:rFonts w:ascii="Times New Roman" w:eastAsia="Times New Roman" w:hAnsi="Times New Roman" w:cs="Times New Roman"/>
                <w:sz w:val="28"/>
                <w:szCs w:val="28"/>
                <w:lang w:eastAsia="ru-RU"/>
              </w:rPr>
              <w:t>бота с материалами музеев школы</w:t>
            </w:r>
          </w:p>
          <w:p w:rsidR="009443C9" w:rsidRPr="00EB362A" w:rsidRDefault="009443C9" w:rsidP="00DF30E3">
            <w:pPr>
              <w:spacing w:before="100" w:beforeAutospacing="1" w:after="100" w:afterAutospacing="1"/>
              <w:jc w:val="both"/>
              <w:rPr>
                <w:rFonts w:ascii="Times New Roman" w:eastAsia="Times New Roman" w:hAnsi="Times New Roman" w:cs="Times New Roman"/>
                <w:b/>
                <w:sz w:val="28"/>
                <w:szCs w:val="28"/>
                <w:lang w:eastAsia="ru-RU"/>
              </w:rPr>
            </w:pPr>
          </w:p>
        </w:tc>
        <w:tc>
          <w:tcPr>
            <w:tcW w:w="2455" w:type="dxa"/>
          </w:tcPr>
          <w:p w:rsidR="009443C9" w:rsidRPr="00EB362A" w:rsidRDefault="009443C9" w:rsidP="00DF30E3">
            <w:pPr>
              <w:pStyle w:val="11"/>
              <w:numPr>
                <w:ilvl w:val="0"/>
                <w:numId w:val="51"/>
              </w:numPr>
              <w:tabs>
                <w:tab w:val="left" w:pos="284"/>
              </w:tabs>
              <w:ind w:left="0" w:firstLine="0"/>
              <w:jc w:val="both"/>
              <w:rPr>
                <w:rFonts w:ascii="Times New Roman" w:hAnsi="Times New Roman" w:cs="Times New Roman"/>
                <w:sz w:val="28"/>
                <w:szCs w:val="28"/>
                <w:lang w:val="ru-RU"/>
              </w:rPr>
            </w:pPr>
            <w:r w:rsidRPr="00EB362A">
              <w:rPr>
                <w:rFonts w:ascii="Times New Roman" w:hAnsi="Times New Roman" w:cs="Times New Roman"/>
                <w:sz w:val="28"/>
                <w:szCs w:val="28"/>
                <w:lang w:val="ru-RU" w:eastAsia="ru-RU"/>
              </w:rPr>
              <w:lastRenderedPageBreak/>
              <w:t>Участие в литературно-краеведческом конкурсе «Храмы России», «Берег России», выступление на школьном вечере, посвященном «Детям войны</w:t>
            </w:r>
            <w:r w:rsidR="005E4ED6">
              <w:rPr>
                <w:rFonts w:ascii="Times New Roman" w:hAnsi="Times New Roman" w:cs="Times New Roman"/>
                <w:sz w:val="28"/>
                <w:szCs w:val="28"/>
                <w:lang w:val="ru-RU" w:eastAsia="ru-RU"/>
              </w:rPr>
              <w:t>»</w:t>
            </w:r>
            <w:r w:rsidRPr="00EB362A">
              <w:rPr>
                <w:rFonts w:ascii="Times New Roman" w:hAnsi="Times New Roman" w:cs="Times New Roman"/>
                <w:sz w:val="28"/>
                <w:szCs w:val="28"/>
                <w:lang w:val="ru-RU" w:eastAsia="ru-RU"/>
              </w:rPr>
              <w:t xml:space="preserve"> </w:t>
            </w:r>
            <w:r w:rsidR="005E4ED6">
              <w:rPr>
                <w:rFonts w:ascii="Times New Roman" w:hAnsi="Times New Roman" w:cs="Times New Roman"/>
                <w:sz w:val="28"/>
                <w:szCs w:val="28"/>
                <w:lang w:val="ru-RU"/>
              </w:rPr>
              <w:t xml:space="preserve">Экскурсия по </w:t>
            </w:r>
            <w:proofErr w:type="spellStart"/>
            <w:r w:rsidR="005E4ED6">
              <w:rPr>
                <w:rFonts w:ascii="Times New Roman" w:hAnsi="Times New Roman" w:cs="Times New Roman"/>
                <w:sz w:val="28"/>
                <w:szCs w:val="28"/>
                <w:lang w:val="ru-RU"/>
              </w:rPr>
              <w:t>Лоухскому</w:t>
            </w:r>
            <w:proofErr w:type="spellEnd"/>
            <w:r w:rsidR="005E4ED6">
              <w:rPr>
                <w:rFonts w:ascii="Times New Roman" w:hAnsi="Times New Roman" w:cs="Times New Roman"/>
                <w:sz w:val="28"/>
                <w:szCs w:val="28"/>
                <w:lang w:val="ru-RU"/>
              </w:rPr>
              <w:t xml:space="preserve">  району</w:t>
            </w:r>
          </w:p>
          <w:p w:rsidR="009443C9" w:rsidRPr="00EB362A" w:rsidRDefault="009443C9" w:rsidP="00DF30E3">
            <w:pPr>
              <w:spacing w:before="100" w:beforeAutospacing="1" w:after="100" w:afterAutospacing="1"/>
              <w:jc w:val="both"/>
              <w:rPr>
                <w:rFonts w:ascii="Times New Roman" w:eastAsia="Times New Roman" w:hAnsi="Times New Roman" w:cs="Times New Roman"/>
                <w:b/>
                <w:sz w:val="28"/>
                <w:szCs w:val="28"/>
                <w:lang w:eastAsia="ru-RU"/>
              </w:rPr>
            </w:pPr>
          </w:p>
        </w:tc>
      </w:tr>
      <w:tr w:rsidR="00EB362A" w:rsidRPr="00EB362A" w:rsidTr="00DF30E3">
        <w:trPr>
          <w:jc w:val="center"/>
        </w:trPr>
        <w:tc>
          <w:tcPr>
            <w:tcW w:w="3186" w:type="dxa"/>
          </w:tcPr>
          <w:p w:rsidR="009443C9" w:rsidRPr="00EB362A" w:rsidRDefault="009443C9" w:rsidP="00DF30E3">
            <w:pPr>
              <w:rPr>
                <w:rFonts w:ascii="Times New Roman" w:hAnsi="Times New Roman" w:cs="Times New Roman"/>
                <w:sz w:val="28"/>
                <w:szCs w:val="28"/>
              </w:rPr>
            </w:pPr>
            <w:r w:rsidRPr="00EB362A">
              <w:rPr>
                <w:rFonts w:ascii="Times New Roman" w:eastAsia="Times New Roman" w:hAnsi="Times New Roman" w:cs="Times New Roman"/>
                <w:sz w:val="28"/>
                <w:szCs w:val="28"/>
                <w:lang w:eastAsia="ru-RU"/>
              </w:rPr>
              <w:lastRenderedPageBreak/>
              <w:t>«Новые голоса в поэзии Хибин. Иван Жиганов. »</w:t>
            </w:r>
            <w:r w:rsidRPr="00EB362A">
              <w:rPr>
                <w:rFonts w:ascii="Times New Roman" w:hAnsi="Times New Roman" w:cs="Times New Roman"/>
                <w:sz w:val="28"/>
                <w:szCs w:val="28"/>
              </w:rPr>
              <w:t xml:space="preserve">  Привлечь внимание к творчеству местных поэтов, обозначить их место в истории нашего города, на примере Ивана </w:t>
            </w:r>
            <w:proofErr w:type="spellStart"/>
            <w:r w:rsidRPr="00EB362A">
              <w:rPr>
                <w:rFonts w:ascii="Times New Roman" w:hAnsi="Times New Roman" w:cs="Times New Roman"/>
                <w:sz w:val="28"/>
                <w:szCs w:val="28"/>
              </w:rPr>
              <w:t>Жиганова</w:t>
            </w:r>
            <w:proofErr w:type="spellEnd"/>
            <w:r w:rsidRPr="00EB362A">
              <w:rPr>
                <w:rFonts w:ascii="Times New Roman" w:hAnsi="Times New Roman" w:cs="Times New Roman"/>
                <w:sz w:val="28"/>
                <w:szCs w:val="28"/>
              </w:rPr>
              <w:t>.</w:t>
            </w:r>
          </w:p>
          <w:p w:rsidR="009443C9" w:rsidRPr="00EB362A" w:rsidRDefault="009443C9" w:rsidP="00DF30E3">
            <w:pPr>
              <w:rPr>
                <w:rFonts w:ascii="Times New Roman" w:hAnsi="Times New Roman" w:cs="Times New Roman"/>
                <w:sz w:val="28"/>
                <w:szCs w:val="28"/>
              </w:rPr>
            </w:pPr>
            <w:r w:rsidRPr="00EB362A">
              <w:rPr>
                <w:rFonts w:ascii="Times New Roman" w:hAnsi="Times New Roman" w:cs="Times New Roman"/>
                <w:sz w:val="28"/>
                <w:szCs w:val="28"/>
              </w:rPr>
              <w:t>1</w:t>
            </w:r>
            <w:r w:rsidR="005E4ED6">
              <w:rPr>
                <w:rFonts w:ascii="Times New Roman" w:hAnsi="Times New Roman" w:cs="Times New Roman"/>
                <w:sz w:val="28"/>
                <w:szCs w:val="28"/>
              </w:rPr>
              <w:t>.</w:t>
            </w:r>
            <w:r w:rsidRPr="00EB362A">
              <w:rPr>
                <w:rFonts w:ascii="Times New Roman" w:hAnsi="Times New Roman" w:cs="Times New Roman"/>
                <w:sz w:val="28"/>
                <w:szCs w:val="28"/>
              </w:rPr>
              <w:t>Создать биографию поэта</w:t>
            </w:r>
            <w:r w:rsidR="005E4ED6">
              <w:rPr>
                <w:rFonts w:ascii="Times New Roman" w:hAnsi="Times New Roman" w:cs="Times New Roman"/>
                <w:sz w:val="28"/>
                <w:szCs w:val="28"/>
              </w:rPr>
              <w:t>.</w:t>
            </w:r>
          </w:p>
          <w:p w:rsidR="009443C9" w:rsidRPr="00EB362A" w:rsidRDefault="009443C9" w:rsidP="00DF30E3">
            <w:pPr>
              <w:rPr>
                <w:rFonts w:ascii="Times New Roman" w:hAnsi="Times New Roman" w:cs="Times New Roman"/>
                <w:sz w:val="28"/>
                <w:szCs w:val="28"/>
              </w:rPr>
            </w:pPr>
            <w:r w:rsidRPr="00EB362A">
              <w:rPr>
                <w:rFonts w:ascii="Times New Roman" w:hAnsi="Times New Roman" w:cs="Times New Roman"/>
                <w:sz w:val="28"/>
                <w:szCs w:val="28"/>
              </w:rPr>
              <w:t xml:space="preserve">2. Отметить основную особенность творчества Ивана </w:t>
            </w:r>
            <w:proofErr w:type="spellStart"/>
            <w:r w:rsidRPr="00EB362A">
              <w:rPr>
                <w:rFonts w:ascii="Times New Roman" w:hAnsi="Times New Roman" w:cs="Times New Roman"/>
                <w:sz w:val="28"/>
                <w:szCs w:val="28"/>
              </w:rPr>
              <w:t>Жиганова</w:t>
            </w:r>
            <w:proofErr w:type="spellEnd"/>
            <w:r w:rsidRPr="00EB362A">
              <w:rPr>
                <w:rFonts w:ascii="Times New Roman" w:hAnsi="Times New Roman" w:cs="Times New Roman"/>
                <w:sz w:val="28"/>
                <w:szCs w:val="28"/>
              </w:rPr>
              <w:t>: не оставаться равнодушным.</w:t>
            </w:r>
          </w:p>
          <w:p w:rsidR="009443C9" w:rsidRPr="00EB362A" w:rsidRDefault="009443C9" w:rsidP="00DF30E3">
            <w:pPr>
              <w:spacing w:before="100" w:beforeAutospacing="1" w:after="100" w:afterAutospacing="1"/>
              <w:jc w:val="both"/>
              <w:rPr>
                <w:rFonts w:ascii="Times New Roman" w:eastAsia="Times New Roman" w:hAnsi="Times New Roman" w:cs="Times New Roman"/>
                <w:b/>
                <w:sz w:val="28"/>
                <w:szCs w:val="28"/>
                <w:lang w:eastAsia="ru-RU"/>
              </w:rPr>
            </w:pPr>
          </w:p>
        </w:tc>
        <w:tc>
          <w:tcPr>
            <w:tcW w:w="4033" w:type="dxa"/>
          </w:tcPr>
          <w:p w:rsidR="009443C9" w:rsidRPr="00EB362A" w:rsidRDefault="005E4ED6" w:rsidP="00DF30E3">
            <w:pPr>
              <w:rPr>
                <w:rFonts w:ascii="Times New Roman" w:hAnsi="Times New Roman" w:cs="Times New Roman"/>
                <w:sz w:val="28"/>
                <w:szCs w:val="28"/>
              </w:rPr>
            </w:pPr>
            <w:proofErr w:type="gramStart"/>
            <w:r>
              <w:rPr>
                <w:rFonts w:ascii="Times New Roman" w:eastAsia="Times New Roman" w:hAnsi="Times New Roman" w:cs="Times New Roman"/>
                <w:sz w:val="28"/>
                <w:szCs w:val="28"/>
                <w:lang w:eastAsia="ru-RU"/>
              </w:rPr>
              <w:t>Р</w:t>
            </w:r>
            <w:r w:rsidR="009443C9" w:rsidRPr="00EB362A">
              <w:rPr>
                <w:rFonts w:ascii="Times New Roman" w:eastAsia="Times New Roman" w:hAnsi="Times New Roman" w:cs="Times New Roman"/>
                <w:sz w:val="28"/>
                <w:szCs w:val="28"/>
                <w:lang w:eastAsia="ru-RU"/>
              </w:rPr>
              <w:t xml:space="preserve">абота с материалами музеев школы, интервью с поэтом, создание компьютерных презентаций на основе краеведческого материала, создание фонотеки с записью голосов писателей и поэтов Кольского края, </w:t>
            </w:r>
            <w:r>
              <w:rPr>
                <w:rFonts w:ascii="Times New Roman" w:eastAsia="Times New Roman" w:hAnsi="Times New Roman" w:cs="Times New Roman"/>
                <w:sz w:val="28"/>
                <w:szCs w:val="28"/>
                <w:lang w:eastAsia="ru-RU"/>
              </w:rPr>
              <w:t>р</w:t>
            </w:r>
            <w:r w:rsidR="009443C9" w:rsidRPr="00EB362A">
              <w:rPr>
                <w:rFonts w:ascii="Times New Roman" w:eastAsia="Times New Roman" w:hAnsi="Times New Roman" w:cs="Times New Roman"/>
                <w:sz w:val="28"/>
                <w:szCs w:val="28"/>
                <w:lang w:eastAsia="ru-RU"/>
              </w:rPr>
              <w:t>абота с материалами музеев школы, интервью с поэтом, создание компьютерных презентаций на основе краеведческого материала, создание фонотеки с записью голосов писателей и поэтов Кольского края,</w:t>
            </w:r>
            <w:r w:rsidR="009443C9" w:rsidRPr="00EB362A">
              <w:rPr>
                <w:rFonts w:ascii="Times New Roman" w:hAnsi="Times New Roman" w:cs="Times New Roman"/>
                <w:sz w:val="28"/>
                <w:szCs w:val="28"/>
              </w:rPr>
              <w:t xml:space="preserve"> пополнение школьного архива</w:t>
            </w:r>
            <w:r>
              <w:rPr>
                <w:rFonts w:ascii="Times New Roman" w:hAnsi="Times New Roman" w:cs="Times New Roman"/>
                <w:sz w:val="28"/>
                <w:szCs w:val="28"/>
              </w:rPr>
              <w:t>.</w:t>
            </w:r>
            <w:proofErr w:type="gramEnd"/>
          </w:p>
          <w:p w:rsidR="009443C9" w:rsidRPr="00EB362A" w:rsidRDefault="009443C9" w:rsidP="005E4ED6">
            <w:pPr>
              <w:rPr>
                <w:rFonts w:ascii="Times New Roman" w:eastAsia="Times New Roman" w:hAnsi="Times New Roman" w:cs="Times New Roman"/>
                <w:b/>
                <w:sz w:val="28"/>
                <w:szCs w:val="28"/>
                <w:lang w:eastAsia="ru-RU"/>
              </w:rPr>
            </w:pPr>
            <w:r w:rsidRPr="00EB362A">
              <w:rPr>
                <w:rFonts w:ascii="Times New Roman" w:hAnsi="Times New Roman" w:cs="Times New Roman"/>
                <w:sz w:val="28"/>
                <w:szCs w:val="28"/>
              </w:rPr>
              <w:t xml:space="preserve">Удовлетворение собственного желания узнать больше о человеке, который </w:t>
            </w:r>
            <w:r w:rsidR="005E4ED6">
              <w:rPr>
                <w:rFonts w:ascii="Times New Roman" w:hAnsi="Times New Roman" w:cs="Times New Roman"/>
                <w:sz w:val="28"/>
                <w:szCs w:val="28"/>
              </w:rPr>
              <w:t>заинтересовал меня как личность</w:t>
            </w:r>
          </w:p>
        </w:tc>
        <w:tc>
          <w:tcPr>
            <w:tcW w:w="2455" w:type="dxa"/>
          </w:tcPr>
          <w:p w:rsidR="009443C9" w:rsidRPr="00EB362A" w:rsidRDefault="009443C9" w:rsidP="005E4ED6">
            <w:pPr>
              <w:spacing w:before="100" w:beforeAutospacing="1" w:after="100" w:afterAutospacing="1"/>
              <w:jc w:val="both"/>
              <w:rPr>
                <w:rFonts w:ascii="Times New Roman" w:eastAsia="Times New Roman" w:hAnsi="Times New Roman" w:cs="Times New Roman"/>
                <w:b/>
                <w:sz w:val="28"/>
                <w:szCs w:val="28"/>
                <w:lang w:eastAsia="ru-RU"/>
              </w:rPr>
            </w:pPr>
            <w:r w:rsidRPr="00EB362A">
              <w:rPr>
                <w:rFonts w:ascii="Times New Roman" w:eastAsia="Times New Roman" w:hAnsi="Times New Roman" w:cs="Times New Roman"/>
                <w:sz w:val="28"/>
                <w:szCs w:val="28"/>
                <w:lang w:eastAsia="ru-RU"/>
              </w:rPr>
              <w:t>Выступление на конференциях разных уровней: «</w:t>
            </w:r>
            <w:proofErr w:type="gramStart"/>
            <w:r w:rsidRPr="00EB362A">
              <w:rPr>
                <w:rFonts w:ascii="Times New Roman" w:eastAsia="Times New Roman" w:hAnsi="Times New Roman" w:cs="Times New Roman"/>
                <w:sz w:val="28"/>
                <w:szCs w:val="28"/>
                <w:lang w:eastAsia="ru-RU"/>
              </w:rPr>
              <w:t>Мы-исследователи</w:t>
            </w:r>
            <w:proofErr w:type="gramEnd"/>
            <w:r w:rsidRPr="00EB362A">
              <w:rPr>
                <w:rFonts w:ascii="Times New Roman" w:eastAsia="Times New Roman" w:hAnsi="Times New Roman" w:cs="Times New Roman"/>
                <w:sz w:val="28"/>
                <w:szCs w:val="28"/>
                <w:lang w:eastAsia="ru-RU"/>
              </w:rPr>
              <w:t>», «Шаг в будущее», «Будущее Севера»</w:t>
            </w:r>
          </w:p>
        </w:tc>
      </w:tr>
      <w:tr w:rsidR="00EB362A" w:rsidRPr="00EB362A" w:rsidTr="00DF30E3">
        <w:trPr>
          <w:jc w:val="center"/>
        </w:trPr>
        <w:tc>
          <w:tcPr>
            <w:tcW w:w="3186" w:type="dxa"/>
          </w:tcPr>
          <w:p w:rsidR="009443C9" w:rsidRPr="00EB362A" w:rsidRDefault="009443C9" w:rsidP="00DF30E3">
            <w:pPr>
              <w:spacing w:before="100" w:beforeAutospacing="1" w:after="100" w:afterAutospacing="1"/>
              <w:jc w:val="both"/>
              <w:rPr>
                <w:rFonts w:ascii="Times New Roman" w:eastAsia="Times New Roman" w:hAnsi="Times New Roman" w:cs="Times New Roman"/>
                <w:b/>
                <w:sz w:val="28"/>
                <w:szCs w:val="28"/>
                <w:lang w:eastAsia="ru-RU"/>
              </w:rPr>
            </w:pPr>
            <w:r w:rsidRPr="00EB362A">
              <w:rPr>
                <w:rFonts w:ascii="Times New Roman" w:eastAsia="Times New Roman" w:hAnsi="Times New Roman" w:cs="Times New Roman"/>
                <w:sz w:val="28"/>
                <w:szCs w:val="28"/>
                <w:lang w:eastAsia="ru-RU"/>
              </w:rPr>
              <w:t xml:space="preserve">«Мой первый </w:t>
            </w:r>
            <w:r w:rsidRPr="00EB362A">
              <w:rPr>
                <w:rFonts w:ascii="Times New Roman" w:eastAsia="Times New Roman" w:hAnsi="Times New Roman" w:cs="Times New Roman"/>
                <w:sz w:val="28"/>
                <w:szCs w:val="28"/>
                <w:lang w:eastAsia="ru-RU"/>
              </w:rPr>
              <w:lastRenderedPageBreak/>
              <w:t>литературный опыт»</w:t>
            </w:r>
          </w:p>
        </w:tc>
        <w:tc>
          <w:tcPr>
            <w:tcW w:w="4033" w:type="dxa"/>
          </w:tcPr>
          <w:p w:rsidR="009443C9" w:rsidRPr="00EB362A" w:rsidRDefault="009443C9" w:rsidP="005E4ED6">
            <w:pPr>
              <w:spacing w:before="100" w:beforeAutospacing="1" w:after="100" w:afterAutospacing="1"/>
              <w:jc w:val="both"/>
              <w:rPr>
                <w:rFonts w:ascii="Times New Roman" w:eastAsia="Times New Roman" w:hAnsi="Times New Roman" w:cs="Times New Roman"/>
                <w:b/>
                <w:sz w:val="28"/>
                <w:szCs w:val="28"/>
                <w:lang w:eastAsia="ru-RU"/>
              </w:rPr>
            </w:pPr>
            <w:r w:rsidRPr="00EB362A">
              <w:rPr>
                <w:rFonts w:ascii="Times New Roman" w:eastAsia="Times New Roman" w:hAnsi="Times New Roman" w:cs="Times New Roman"/>
                <w:sz w:val="28"/>
                <w:szCs w:val="28"/>
                <w:lang w:eastAsia="ru-RU"/>
              </w:rPr>
              <w:lastRenderedPageBreak/>
              <w:t xml:space="preserve">Выбор сюжета для рассказа, </w:t>
            </w:r>
            <w:r w:rsidRPr="00EB362A">
              <w:rPr>
                <w:rFonts w:ascii="Times New Roman" w:eastAsia="Times New Roman" w:hAnsi="Times New Roman" w:cs="Times New Roman"/>
                <w:sz w:val="28"/>
                <w:szCs w:val="28"/>
                <w:lang w:eastAsia="ru-RU"/>
              </w:rPr>
              <w:lastRenderedPageBreak/>
              <w:t>отбор информации, составление плана ее представления</w:t>
            </w:r>
          </w:p>
        </w:tc>
        <w:tc>
          <w:tcPr>
            <w:tcW w:w="2455" w:type="dxa"/>
          </w:tcPr>
          <w:p w:rsidR="009443C9" w:rsidRPr="00EB362A" w:rsidRDefault="009443C9" w:rsidP="00DF30E3">
            <w:pPr>
              <w:spacing w:before="100" w:beforeAutospacing="1" w:after="100" w:afterAutospacing="1"/>
              <w:jc w:val="both"/>
              <w:rPr>
                <w:rFonts w:ascii="Times New Roman" w:eastAsia="Times New Roman" w:hAnsi="Times New Roman" w:cs="Times New Roman"/>
                <w:b/>
                <w:sz w:val="28"/>
                <w:szCs w:val="28"/>
                <w:lang w:eastAsia="ru-RU"/>
              </w:rPr>
            </w:pPr>
            <w:r w:rsidRPr="00EB362A">
              <w:rPr>
                <w:rFonts w:ascii="Times New Roman" w:eastAsia="Times New Roman" w:hAnsi="Times New Roman" w:cs="Times New Roman"/>
                <w:sz w:val="28"/>
                <w:szCs w:val="28"/>
                <w:lang w:eastAsia="ru-RU"/>
              </w:rPr>
              <w:lastRenderedPageBreak/>
              <w:t xml:space="preserve">Второй </w:t>
            </w:r>
            <w:r w:rsidRPr="00EB362A">
              <w:rPr>
                <w:rFonts w:ascii="Times New Roman" w:eastAsia="Times New Roman" w:hAnsi="Times New Roman" w:cs="Times New Roman"/>
                <w:sz w:val="28"/>
                <w:szCs w:val="28"/>
                <w:lang w:eastAsia="ru-RU"/>
              </w:rPr>
              <w:lastRenderedPageBreak/>
              <w:t>Всероссийский читательский форум творческих проектов</w:t>
            </w:r>
          </w:p>
        </w:tc>
      </w:tr>
      <w:tr w:rsidR="00EB362A" w:rsidRPr="00EB362A" w:rsidTr="00DF30E3">
        <w:trPr>
          <w:jc w:val="center"/>
        </w:trPr>
        <w:tc>
          <w:tcPr>
            <w:tcW w:w="3186" w:type="dxa"/>
          </w:tcPr>
          <w:p w:rsidR="009443C9" w:rsidRPr="00EB362A" w:rsidRDefault="009443C9" w:rsidP="005E4ED6">
            <w:pPr>
              <w:rPr>
                <w:rFonts w:ascii="Times New Roman" w:hAnsi="Times New Roman" w:cs="Times New Roman"/>
                <w:sz w:val="28"/>
                <w:szCs w:val="28"/>
              </w:rPr>
            </w:pPr>
            <w:r w:rsidRPr="00EB362A">
              <w:rPr>
                <w:rFonts w:ascii="Times New Roman" w:hAnsi="Times New Roman" w:cs="Times New Roman"/>
                <w:sz w:val="28"/>
                <w:szCs w:val="28"/>
              </w:rPr>
              <w:lastRenderedPageBreak/>
              <w:t>Специфика общественных отношений.</w:t>
            </w:r>
          </w:p>
          <w:p w:rsidR="009443C9" w:rsidRPr="00EB362A" w:rsidRDefault="009443C9" w:rsidP="005E4ED6">
            <w:pPr>
              <w:rPr>
                <w:rFonts w:ascii="Times New Roman" w:hAnsi="Times New Roman" w:cs="Times New Roman"/>
                <w:sz w:val="28"/>
                <w:szCs w:val="28"/>
              </w:rPr>
            </w:pPr>
            <w:r w:rsidRPr="00EB362A">
              <w:rPr>
                <w:rFonts w:ascii="Times New Roman" w:hAnsi="Times New Roman" w:cs="Times New Roman"/>
                <w:sz w:val="28"/>
                <w:szCs w:val="28"/>
              </w:rPr>
              <w:t>«Маленькие герои больших историй».</w:t>
            </w:r>
          </w:p>
          <w:p w:rsidR="009443C9" w:rsidRPr="00EB362A" w:rsidRDefault="009443C9" w:rsidP="005E4ED6">
            <w:pPr>
              <w:tabs>
                <w:tab w:val="left" w:pos="1984"/>
              </w:tabs>
              <w:rPr>
                <w:rFonts w:ascii="Times New Roman" w:hAnsi="Times New Roman" w:cs="Times New Roman"/>
                <w:sz w:val="28"/>
                <w:szCs w:val="28"/>
              </w:rPr>
            </w:pPr>
            <w:r w:rsidRPr="00EB362A">
              <w:rPr>
                <w:rFonts w:ascii="Times New Roman" w:hAnsi="Times New Roman" w:cs="Times New Roman"/>
                <w:sz w:val="28"/>
                <w:szCs w:val="28"/>
              </w:rPr>
              <w:t>Понять на каком этапе развития находится волонтерское движение в г. Апатиты на уровень 2015 года.</w:t>
            </w:r>
          </w:p>
          <w:p w:rsidR="009443C9" w:rsidRPr="00EB362A" w:rsidRDefault="009443C9" w:rsidP="005E4ED6">
            <w:pPr>
              <w:rPr>
                <w:rFonts w:ascii="Times New Roman" w:hAnsi="Times New Roman" w:cs="Times New Roman"/>
                <w:b/>
                <w:sz w:val="28"/>
                <w:szCs w:val="28"/>
              </w:rPr>
            </w:pPr>
            <w:r w:rsidRPr="00EB362A">
              <w:rPr>
                <w:rFonts w:ascii="Times New Roman" w:hAnsi="Times New Roman" w:cs="Times New Roman"/>
                <w:sz w:val="28"/>
                <w:szCs w:val="28"/>
              </w:rPr>
              <w:t>1.</w:t>
            </w:r>
            <w:r w:rsidR="005E4ED6">
              <w:rPr>
                <w:rFonts w:ascii="Times New Roman" w:hAnsi="Times New Roman" w:cs="Times New Roman"/>
                <w:sz w:val="28"/>
                <w:szCs w:val="28"/>
              </w:rPr>
              <w:t xml:space="preserve"> </w:t>
            </w:r>
            <w:r w:rsidRPr="00EB362A">
              <w:rPr>
                <w:rFonts w:ascii="Times New Roman" w:hAnsi="Times New Roman" w:cs="Times New Roman"/>
                <w:sz w:val="28"/>
                <w:szCs w:val="28"/>
              </w:rPr>
              <w:t>По печатным материалам ознакомиться с историей создания и задачами волонтерского движения.</w:t>
            </w:r>
          </w:p>
          <w:p w:rsidR="009443C9" w:rsidRPr="00EB362A" w:rsidRDefault="009443C9" w:rsidP="005E4ED6">
            <w:pPr>
              <w:rPr>
                <w:rFonts w:ascii="Times New Roman" w:hAnsi="Times New Roman" w:cs="Times New Roman"/>
                <w:sz w:val="28"/>
                <w:szCs w:val="28"/>
              </w:rPr>
            </w:pPr>
            <w:r w:rsidRPr="00EB362A">
              <w:rPr>
                <w:rFonts w:ascii="Times New Roman" w:hAnsi="Times New Roman" w:cs="Times New Roman"/>
                <w:sz w:val="28"/>
                <w:szCs w:val="28"/>
              </w:rPr>
              <w:t>2. Найти материалы об истории волонтерского движения в г.</w:t>
            </w:r>
            <w:r w:rsidR="005E4ED6">
              <w:rPr>
                <w:rFonts w:ascii="Times New Roman" w:hAnsi="Times New Roman" w:cs="Times New Roman"/>
                <w:sz w:val="28"/>
                <w:szCs w:val="28"/>
              </w:rPr>
              <w:t xml:space="preserve"> </w:t>
            </w:r>
            <w:r w:rsidRPr="00EB362A">
              <w:rPr>
                <w:rFonts w:ascii="Times New Roman" w:hAnsi="Times New Roman" w:cs="Times New Roman"/>
                <w:sz w:val="28"/>
                <w:szCs w:val="28"/>
              </w:rPr>
              <w:t xml:space="preserve">Апатиты </w:t>
            </w:r>
          </w:p>
          <w:p w:rsidR="009443C9" w:rsidRPr="00EB362A" w:rsidRDefault="009443C9" w:rsidP="005E4ED6">
            <w:pPr>
              <w:rPr>
                <w:rFonts w:ascii="Times New Roman" w:eastAsia="Times New Roman" w:hAnsi="Times New Roman" w:cs="Times New Roman"/>
                <w:b/>
                <w:sz w:val="28"/>
                <w:szCs w:val="28"/>
                <w:lang w:eastAsia="ru-RU"/>
              </w:rPr>
            </w:pPr>
            <w:r w:rsidRPr="00EB362A">
              <w:rPr>
                <w:rFonts w:ascii="Times New Roman" w:hAnsi="Times New Roman" w:cs="Times New Roman"/>
                <w:sz w:val="28"/>
                <w:szCs w:val="28"/>
              </w:rPr>
              <w:t>3. Проанализировать основные направления деятельности волонтеров в г. Апатиты  и их результативность</w:t>
            </w:r>
          </w:p>
        </w:tc>
        <w:tc>
          <w:tcPr>
            <w:tcW w:w="4033" w:type="dxa"/>
          </w:tcPr>
          <w:p w:rsidR="009443C9" w:rsidRPr="00EB362A" w:rsidRDefault="009443C9" w:rsidP="00DF30E3">
            <w:pPr>
              <w:ind w:left="360"/>
              <w:jc w:val="both"/>
              <w:rPr>
                <w:rFonts w:ascii="Times New Roman" w:hAnsi="Times New Roman" w:cs="Times New Roman"/>
                <w:sz w:val="28"/>
                <w:szCs w:val="28"/>
              </w:rPr>
            </w:pPr>
            <w:r w:rsidRPr="00EB362A">
              <w:rPr>
                <w:rFonts w:ascii="Times New Roman" w:hAnsi="Times New Roman" w:cs="Times New Roman"/>
                <w:sz w:val="28"/>
                <w:szCs w:val="28"/>
              </w:rPr>
              <w:t>Изучение литературы</w:t>
            </w:r>
            <w:r w:rsidR="005E4ED6">
              <w:rPr>
                <w:rFonts w:ascii="Times New Roman" w:hAnsi="Times New Roman" w:cs="Times New Roman"/>
                <w:sz w:val="28"/>
                <w:szCs w:val="28"/>
              </w:rPr>
              <w:t>.</w:t>
            </w:r>
          </w:p>
          <w:p w:rsidR="009443C9" w:rsidRPr="00EB362A" w:rsidRDefault="009443C9" w:rsidP="00DF30E3">
            <w:pPr>
              <w:ind w:left="360"/>
              <w:jc w:val="both"/>
              <w:rPr>
                <w:rFonts w:ascii="Times New Roman" w:hAnsi="Times New Roman" w:cs="Times New Roman"/>
                <w:sz w:val="28"/>
                <w:szCs w:val="28"/>
              </w:rPr>
            </w:pPr>
            <w:r w:rsidRPr="00EB362A">
              <w:rPr>
                <w:rFonts w:ascii="Times New Roman" w:hAnsi="Times New Roman" w:cs="Times New Roman"/>
                <w:sz w:val="28"/>
                <w:szCs w:val="28"/>
              </w:rPr>
              <w:t>Интервьюирование</w:t>
            </w:r>
            <w:r w:rsidR="005E4ED6">
              <w:rPr>
                <w:rFonts w:ascii="Times New Roman" w:hAnsi="Times New Roman" w:cs="Times New Roman"/>
                <w:sz w:val="28"/>
                <w:szCs w:val="28"/>
              </w:rPr>
              <w:t>.</w:t>
            </w:r>
            <w:r w:rsidRPr="00EB362A">
              <w:rPr>
                <w:rFonts w:ascii="Times New Roman" w:hAnsi="Times New Roman" w:cs="Times New Roman"/>
                <w:sz w:val="28"/>
                <w:szCs w:val="28"/>
              </w:rPr>
              <w:t xml:space="preserve"> </w:t>
            </w:r>
          </w:p>
          <w:p w:rsidR="009443C9" w:rsidRPr="00EB362A" w:rsidRDefault="009443C9" w:rsidP="00DF30E3">
            <w:pPr>
              <w:ind w:left="360"/>
              <w:jc w:val="both"/>
              <w:rPr>
                <w:rFonts w:ascii="Times New Roman" w:hAnsi="Times New Roman" w:cs="Times New Roman"/>
                <w:sz w:val="28"/>
                <w:szCs w:val="28"/>
              </w:rPr>
            </w:pPr>
            <w:r w:rsidRPr="00EB362A">
              <w:rPr>
                <w:rFonts w:ascii="Times New Roman" w:hAnsi="Times New Roman" w:cs="Times New Roman"/>
                <w:sz w:val="28"/>
                <w:szCs w:val="28"/>
              </w:rPr>
              <w:t xml:space="preserve">Газетные статьи и </w:t>
            </w:r>
            <w:r w:rsidRPr="00EB362A">
              <w:rPr>
                <w:rFonts w:ascii="Times New Roman" w:hAnsi="Times New Roman" w:cs="Times New Roman"/>
                <w:sz w:val="28"/>
                <w:szCs w:val="28"/>
                <w:lang w:val="en-US"/>
              </w:rPr>
              <w:t>TV</w:t>
            </w:r>
          </w:p>
          <w:p w:rsidR="009443C9" w:rsidRPr="00EB362A" w:rsidRDefault="009443C9" w:rsidP="00DF30E3">
            <w:pPr>
              <w:ind w:left="360"/>
              <w:jc w:val="both"/>
              <w:rPr>
                <w:rFonts w:ascii="Times New Roman" w:hAnsi="Times New Roman" w:cs="Times New Roman"/>
                <w:sz w:val="28"/>
                <w:szCs w:val="28"/>
              </w:rPr>
            </w:pPr>
            <w:r w:rsidRPr="00EB362A">
              <w:rPr>
                <w:rFonts w:ascii="Times New Roman" w:hAnsi="Times New Roman" w:cs="Times New Roman"/>
                <w:sz w:val="28"/>
                <w:szCs w:val="28"/>
              </w:rPr>
              <w:t xml:space="preserve">Анкетирование </w:t>
            </w:r>
          </w:p>
          <w:p w:rsidR="009443C9" w:rsidRPr="00EB362A" w:rsidRDefault="009443C9" w:rsidP="00DF30E3">
            <w:pPr>
              <w:spacing w:before="100" w:beforeAutospacing="1" w:after="100" w:afterAutospacing="1"/>
              <w:jc w:val="both"/>
              <w:rPr>
                <w:rFonts w:ascii="Times New Roman" w:eastAsia="Times New Roman" w:hAnsi="Times New Roman" w:cs="Times New Roman"/>
                <w:b/>
                <w:sz w:val="28"/>
                <w:szCs w:val="28"/>
                <w:lang w:eastAsia="ru-RU"/>
              </w:rPr>
            </w:pPr>
          </w:p>
        </w:tc>
        <w:tc>
          <w:tcPr>
            <w:tcW w:w="2455" w:type="dxa"/>
          </w:tcPr>
          <w:p w:rsidR="009443C9" w:rsidRPr="00EB362A" w:rsidRDefault="009443C9" w:rsidP="00DF30E3">
            <w:pPr>
              <w:spacing w:before="100" w:beforeAutospacing="1" w:after="100" w:afterAutospacing="1"/>
              <w:jc w:val="both"/>
              <w:rPr>
                <w:rFonts w:ascii="Times New Roman" w:eastAsia="Times New Roman" w:hAnsi="Times New Roman" w:cs="Times New Roman"/>
                <w:b/>
                <w:sz w:val="28"/>
                <w:szCs w:val="28"/>
                <w:lang w:eastAsia="ru-RU"/>
              </w:rPr>
            </w:pPr>
            <w:r w:rsidRPr="00EB362A">
              <w:rPr>
                <w:rFonts w:ascii="Times New Roman" w:eastAsia="Times New Roman" w:hAnsi="Times New Roman" w:cs="Times New Roman"/>
                <w:sz w:val="28"/>
                <w:szCs w:val="28"/>
                <w:lang w:eastAsia="ru-RU"/>
              </w:rPr>
              <w:t>Выступление на конференциях разных уровней: «</w:t>
            </w:r>
            <w:proofErr w:type="gramStart"/>
            <w:r w:rsidRPr="00EB362A">
              <w:rPr>
                <w:rFonts w:ascii="Times New Roman" w:eastAsia="Times New Roman" w:hAnsi="Times New Roman" w:cs="Times New Roman"/>
                <w:sz w:val="28"/>
                <w:szCs w:val="28"/>
                <w:lang w:eastAsia="ru-RU"/>
              </w:rPr>
              <w:t>Мы-исследователи</w:t>
            </w:r>
            <w:proofErr w:type="gramEnd"/>
            <w:r w:rsidRPr="00EB362A">
              <w:rPr>
                <w:rFonts w:ascii="Times New Roman" w:eastAsia="Times New Roman" w:hAnsi="Times New Roman" w:cs="Times New Roman"/>
                <w:sz w:val="28"/>
                <w:szCs w:val="28"/>
                <w:lang w:eastAsia="ru-RU"/>
              </w:rPr>
              <w:t>», «Шаг в будущее», «Будущее Севера»</w:t>
            </w:r>
          </w:p>
        </w:tc>
      </w:tr>
      <w:tr w:rsidR="00EB362A" w:rsidRPr="00EB362A" w:rsidTr="00DF30E3">
        <w:trPr>
          <w:jc w:val="center"/>
        </w:trPr>
        <w:tc>
          <w:tcPr>
            <w:tcW w:w="3186" w:type="dxa"/>
          </w:tcPr>
          <w:p w:rsidR="009443C9" w:rsidRPr="00EB362A" w:rsidRDefault="009443C9" w:rsidP="00DF30E3">
            <w:pPr>
              <w:pStyle w:val="af"/>
              <w:jc w:val="both"/>
              <w:rPr>
                <w:rFonts w:ascii="Times New Roman" w:hAnsi="Times New Roman" w:cs="Times New Roman"/>
                <w:sz w:val="28"/>
                <w:szCs w:val="28"/>
              </w:rPr>
            </w:pPr>
            <w:r w:rsidRPr="00EB362A">
              <w:rPr>
                <w:rFonts w:ascii="Times New Roman" w:hAnsi="Times New Roman" w:cs="Times New Roman"/>
                <w:b/>
                <w:sz w:val="28"/>
                <w:szCs w:val="28"/>
              </w:rPr>
              <w:t>«</w:t>
            </w:r>
            <w:proofErr w:type="gramStart"/>
            <w:r w:rsidRPr="00EB362A">
              <w:rPr>
                <w:rFonts w:ascii="Times New Roman" w:hAnsi="Times New Roman" w:cs="Times New Roman"/>
                <w:b/>
                <w:sz w:val="28"/>
                <w:szCs w:val="28"/>
              </w:rPr>
              <w:t>Осененная</w:t>
            </w:r>
            <w:proofErr w:type="gramEnd"/>
            <w:r w:rsidRPr="00EB362A">
              <w:rPr>
                <w:rFonts w:ascii="Times New Roman" w:hAnsi="Times New Roman" w:cs="Times New Roman"/>
                <w:b/>
                <w:sz w:val="28"/>
                <w:szCs w:val="28"/>
              </w:rPr>
              <w:t xml:space="preserve"> Есениным».</w:t>
            </w:r>
            <w:r w:rsidRPr="00EB362A">
              <w:rPr>
                <w:rFonts w:ascii="Times New Roman" w:hAnsi="Times New Roman" w:cs="Times New Roman"/>
                <w:sz w:val="28"/>
                <w:szCs w:val="28"/>
              </w:rPr>
              <w:t xml:space="preserve"> Традиции Сергея Есенина в творчестве Татьяны Агаповой» Проследить за развитием традиций С.А. Есенина в творчестве северной поэтессы Татьяны Агаповой. Изучить жизнь и творчество С.А. Есенина и выяснить основные мотивы творчества поэта. Познакомиться с жизнью и творчеством </w:t>
            </w:r>
            <w:r w:rsidRPr="00EB362A">
              <w:rPr>
                <w:rFonts w:ascii="Times New Roman" w:hAnsi="Times New Roman" w:cs="Times New Roman"/>
                <w:sz w:val="28"/>
                <w:szCs w:val="28"/>
              </w:rPr>
              <w:lastRenderedPageBreak/>
              <w:t>Т. Агаповой и выяснить основные мотивы творчества поэта. Установить общее в жизни и творчестве поэтов разных поколений.</w:t>
            </w:r>
          </w:p>
          <w:p w:rsidR="009443C9" w:rsidRPr="00EB362A" w:rsidRDefault="009443C9" w:rsidP="005E4ED6">
            <w:pPr>
              <w:pStyle w:val="af"/>
              <w:jc w:val="both"/>
              <w:rPr>
                <w:rFonts w:ascii="Times New Roman" w:eastAsia="Times New Roman" w:hAnsi="Times New Roman" w:cs="Times New Roman"/>
                <w:b/>
                <w:sz w:val="28"/>
                <w:szCs w:val="28"/>
                <w:lang w:eastAsia="ru-RU"/>
              </w:rPr>
            </w:pPr>
            <w:r w:rsidRPr="00EB362A">
              <w:rPr>
                <w:rFonts w:ascii="Times New Roman" w:hAnsi="Times New Roman" w:cs="Times New Roman"/>
                <w:sz w:val="28"/>
                <w:szCs w:val="28"/>
              </w:rPr>
              <w:t>Выполнить сравнительный анализ стихотворений Есенина и Т.</w:t>
            </w:r>
            <w:r w:rsidR="005E4ED6">
              <w:rPr>
                <w:rFonts w:ascii="Times New Roman" w:hAnsi="Times New Roman" w:cs="Times New Roman"/>
                <w:sz w:val="28"/>
                <w:szCs w:val="28"/>
              </w:rPr>
              <w:t xml:space="preserve"> </w:t>
            </w:r>
            <w:r w:rsidRPr="00EB362A">
              <w:rPr>
                <w:rFonts w:ascii="Times New Roman" w:hAnsi="Times New Roman" w:cs="Times New Roman"/>
                <w:sz w:val="28"/>
                <w:szCs w:val="28"/>
              </w:rPr>
              <w:t>Агаповой.</w:t>
            </w:r>
          </w:p>
        </w:tc>
        <w:tc>
          <w:tcPr>
            <w:tcW w:w="4033" w:type="dxa"/>
          </w:tcPr>
          <w:p w:rsidR="009443C9" w:rsidRPr="00EB362A" w:rsidRDefault="009443C9" w:rsidP="00DF30E3">
            <w:pPr>
              <w:pStyle w:val="af"/>
              <w:numPr>
                <w:ilvl w:val="0"/>
                <w:numId w:val="52"/>
              </w:numPr>
              <w:ind w:firstLine="0"/>
              <w:rPr>
                <w:rFonts w:ascii="Times New Roman" w:hAnsi="Times New Roman" w:cs="Times New Roman"/>
                <w:sz w:val="28"/>
                <w:szCs w:val="28"/>
              </w:rPr>
            </w:pPr>
            <w:r w:rsidRPr="00EB362A">
              <w:rPr>
                <w:rFonts w:ascii="Times New Roman" w:hAnsi="Times New Roman" w:cs="Times New Roman"/>
                <w:sz w:val="28"/>
                <w:szCs w:val="28"/>
              </w:rPr>
              <w:lastRenderedPageBreak/>
              <w:t>Интервьюирование.</w:t>
            </w:r>
          </w:p>
          <w:p w:rsidR="009443C9" w:rsidRPr="00EB362A" w:rsidRDefault="009443C9" w:rsidP="00DF30E3">
            <w:pPr>
              <w:pStyle w:val="af"/>
              <w:numPr>
                <w:ilvl w:val="0"/>
                <w:numId w:val="52"/>
              </w:numPr>
              <w:ind w:firstLine="0"/>
              <w:rPr>
                <w:rFonts w:ascii="Times New Roman" w:hAnsi="Times New Roman" w:cs="Times New Roman"/>
                <w:sz w:val="28"/>
                <w:szCs w:val="28"/>
              </w:rPr>
            </w:pPr>
            <w:r w:rsidRPr="00EB362A">
              <w:rPr>
                <w:rFonts w:ascii="Times New Roman" w:hAnsi="Times New Roman" w:cs="Times New Roman"/>
                <w:sz w:val="28"/>
                <w:szCs w:val="28"/>
              </w:rPr>
              <w:t>Сравнительно-сопоставительный анализ.</w:t>
            </w:r>
          </w:p>
          <w:p w:rsidR="009443C9" w:rsidRPr="00EB362A" w:rsidRDefault="009443C9" w:rsidP="00DF30E3">
            <w:pPr>
              <w:pStyle w:val="ac"/>
              <w:numPr>
                <w:ilvl w:val="0"/>
                <w:numId w:val="52"/>
              </w:numPr>
              <w:ind w:firstLine="0"/>
              <w:rPr>
                <w:sz w:val="28"/>
                <w:szCs w:val="28"/>
              </w:rPr>
            </w:pPr>
            <w:r w:rsidRPr="00EB362A">
              <w:rPr>
                <w:sz w:val="28"/>
                <w:szCs w:val="28"/>
              </w:rPr>
              <w:t>Комплек</w:t>
            </w:r>
            <w:r w:rsidR="005E4ED6">
              <w:rPr>
                <w:sz w:val="28"/>
                <w:szCs w:val="28"/>
              </w:rPr>
              <w:t>сный анализ текста произведений</w:t>
            </w:r>
            <w:r w:rsidRPr="00EB362A">
              <w:rPr>
                <w:sz w:val="28"/>
                <w:szCs w:val="28"/>
              </w:rPr>
              <w:t xml:space="preserve"> </w:t>
            </w:r>
          </w:p>
          <w:p w:rsidR="009443C9" w:rsidRPr="00EB362A" w:rsidRDefault="009443C9" w:rsidP="00DF30E3">
            <w:pPr>
              <w:spacing w:before="100" w:beforeAutospacing="1" w:after="100" w:afterAutospacing="1"/>
              <w:jc w:val="both"/>
              <w:rPr>
                <w:rFonts w:ascii="Times New Roman" w:eastAsia="Times New Roman" w:hAnsi="Times New Roman" w:cs="Times New Roman"/>
                <w:b/>
                <w:sz w:val="28"/>
                <w:szCs w:val="28"/>
                <w:lang w:eastAsia="ru-RU"/>
              </w:rPr>
            </w:pPr>
          </w:p>
        </w:tc>
        <w:tc>
          <w:tcPr>
            <w:tcW w:w="2455" w:type="dxa"/>
          </w:tcPr>
          <w:p w:rsidR="009443C9" w:rsidRPr="00EB362A" w:rsidRDefault="009443C9" w:rsidP="00DF30E3">
            <w:pPr>
              <w:spacing w:before="100" w:beforeAutospacing="1" w:after="100" w:afterAutospacing="1"/>
              <w:jc w:val="both"/>
              <w:rPr>
                <w:rFonts w:ascii="Times New Roman" w:eastAsia="Times New Roman" w:hAnsi="Times New Roman" w:cs="Times New Roman"/>
                <w:b/>
                <w:sz w:val="28"/>
                <w:szCs w:val="28"/>
                <w:lang w:eastAsia="ru-RU"/>
              </w:rPr>
            </w:pPr>
            <w:r w:rsidRPr="00EB362A">
              <w:rPr>
                <w:rFonts w:ascii="Times New Roman" w:eastAsia="Times New Roman" w:hAnsi="Times New Roman" w:cs="Times New Roman"/>
                <w:sz w:val="28"/>
                <w:szCs w:val="28"/>
                <w:lang w:eastAsia="ru-RU"/>
              </w:rPr>
              <w:t>Выступление на конференциях разных уровней: «</w:t>
            </w:r>
            <w:proofErr w:type="gramStart"/>
            <w:r w:rsidRPr="00EB362A">
              <w:rPr>
                <w:rFonts w:ascii="Times New Roman" w:eastAsia="Times New Roman" w:hAnsi="Times New Roman" w:cs="Times New Roman"/>
                <w:sz w:val="28"/>
                <w:szCs w:val="28"/>
                <w:lang w:eastAsia="ru-RU"/>
              </w:rPr>
              <w:t>Мы-исследователи</w:t>
            </w:r>
            <w:proofErr w:type="gramEnd"/>
            <w:r w:rsidRPr="00EB362A">
              <w:rPr>
                <w:rFonts w:ascii="Times New Roman" w:eastAsia="Times New Roman" w:hAnsi="Times New Roman" w:cs="Times New Roman"/>
                <w:sz w:val="28"/>
                <w:szCs w:val="28"/>
                <w:lang w:eastAsia="ru-RU"/>
              </w:rPr>
              <w:t>», «Шаг в будущее», «Будущее Севера»</w:t>
            </w:r>
          </w:p>
        </w:tc>
      </w:tr>
    </w:tbl>
    <w:p w:rsidR="005E4ED6" w:rsidRDefault="005E4ED6" w:rsidP="005E4ED6">
      <w:pPr>
        <w:spacing w:after="0" w:line="240" w:lineRule="auto"/>
        <w:jc w:val="center"/>
        <w:rPr>
          <w:rFonts w:ascii="Times New Roman" w:eastAsia="Calibri" w:hAnsi="Times New Roman" w:cs="Times New Roman"/>
          <w:i/>
          <w:sz w:val="28"/>
          <w:szCs w:val="28"/>
        </w:rPr>
      </w:pPr>
    </w:p>
    <w:p w:rsidR="009443C9" w:rsidRPr="005E4ED6" w:rsidRDefault="009443C9" w:rsidP="005E4ED6">
      <w:pPr>
        <w:spacing w:after="0" w:line="240" w:lineRule="auto"/>
        <w:jc w:val="center"/>
        <w:rPr>
          <w:rFonts w:ascii="Times New Roman" w:eastAsia="Times New Roman" w:hAnsi="Times New Roman" w:cs="Times New Roman"/>
          <w:i/>
          <w:sz w:val="28"/>
          <w:szCs w:val="28"/>
          <w:lang w:eastAsia="ru-RU"/>
        </w:rPr>
      </w:pPr>
      <w:r w:rsidRPr="005E4ED6">
        <w:rPr>
          <w:rFonts w:ascii="Times New Roman" w:eastAsia="Calibri" w:hAnsi="Times New Roman" w:cs="Times New Roman"/>
          <w:i/>
          <w:sz w:val="28"/>
          <w:szCs w:val="28"/>
        </w:rPr>
        <w:t>Выступление ученицы</w:t>
      </w:r>
    </w:p>
    <w:p w:rsidR="00297233" w:rsidRPr="00297233" w:rsidRDefault="00297233" w:rsidP="005E4ED6">
      <w:pPr>
        <w:spacing w:after="0" w:line="240" w:lineRule="auto"/>
        <w:ind w:firstLine="709"/>
        <w:jc w:val="both"/>
        <w:rPr>
          <w:rFonts w:ascii="Times New Roman" w:eastAsia="Calibri" w:hAnsi="Times New Roman" w:cs="Times New Roman"/>
          <w:sz w:val="16"/>
          <w:szCs w:val="16"/>
        </w:rPr>
      </w:pPr>
    </w:p>
    <w:p w:rsidR="009443C9" w:rsidRPr="00EB362A" w:rsidRDefault="009443C9" w:rsidP="005E4ED6">
      <w:pPr>
        <w:spacing w:after="0" w:line="240" w:lineRule="auto"/>
        <w:ind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Добрый день, меня зовут Теплякова Елизавета, я ученица 11 класса 5 школы г.</w:t>
      </w:r>
      <w:r w:rsidR="005E4ED6">
        <w:rPr>
          <w:rFonts w:ascii="Times New Roman" w:eastAsia="Calibri" w:hAnsi="Times New Roman" w:cs="Times New Roman"/>
          <w:sz w:val="28"/>
          <w:szCs w:val="28"/>
        </w:rPr>
        <w:t xml:space="preserve"> </w:t>
      </w:r>
      <w:r w:rsidRPr="00EB362A">
        <w:rPr>
          <w:rFonts w:ascii="Times New Roman" w:eastAsia="Calibri" w:hAnsi="Times New Roman" w:cs="Times New Roman"/>
          <w:sz w:val="28"/>
          <w:szCs w:val="28"/>
        </w:rPr>
        <w:t xml:space="preserve">Апатиты. Совсем скоро в моей жизни наступит переломный момент, когда мне, как и многим другим выпускникам, придется покинуть стены родной школы. Ровно до конца 10 класса ученикам кажется, что эти 10 лет обучения в школе тянулись очень долго, но как только наступает их «последнее 1 сентября», переступаешь порог выпускного класса, время начинает нестись со скоростью света. </w:t>
      </w:r>
      <w:proofErr w:type="gramStart"/>
      <w:r w:rsidRPr="00EB362A">
        <w:rPr>
          <w:rFonts w:ascii="Times New Roman" w:eastAsia="Calibri" w:hAnsi="Times New Roman" w:cs="Times New Roman"/>
          <w:sz w:val="28"/>
          <w:szCs w:val="28"/>
        </w:rPr>
        <w:t>Вот</w:t>
      </w:r>
      <w:proofErr w:type="gramEnd"/>
      <w:r w:rsidRPr="00EB362A">
        <w:rPr>
          <w:rFonts w:ascii="Times New Roman" w:eastAsia="Calibri" w:hAnsi="Times New Roman" w:cs="Times New Roman"/>
          <w:sz w:val="28"/>
          <w:szCs w:val="28"/>
        </w:rPr>
        <w:t xml:space="preserve"> кажется уже совсем скоро первые экзамены, и выпускники пытаются подтянуть знания по предметам за все 11 лет и, почувствовав весь тяжкий груз, они часто шутят, что осознали, что мозгов у них «как у медуз». Каждый школьник за 11 лет обучения проходит ту же программу, получает те же знания, что и многие до него. Но школа</w:t>
      </w:r>
      <w:r w:rsidR="00297233">
        <w:rPr>
          <w:rFonts w:ascii="Times New Roman" w:eastAsia="Calibri" w:hAnsi="Times New Roman" w:cs="Times New Roman"/>
          <w:sz w:val="28"/>
          <w:szCs w:val="28"/>
        </w:rPr>
        <w:t xml:space="preserve"> </w:t>
      </w:r>
      <w:r w:rsidRPr="00EB362A">
        <w:rPr>
          <w:rFonts w:ascii="Times New Roman" w:eastAsia="Calibri" w:hAnsi="Times New Roman" w:cs="Times New Roman"/>
          <w:sz w:val="28"/>
          <w:szCs w:val="28"/>
        </w:rPr>
        <w:t>- это не только уроки и перемены, это первые выступления на сцене на школьных праздниках, первые шутки в школьном КВНе, первые и самые важные знакомства с учителями, которые поддерживают своих учеников, которые так много им отдают и в результате раскрывают в них самые яркие таланты. Самое важное в работе учителя – уметь найти подход к каждому ребенку, потому что каждая, даже совсем еще молодая, личность – это индивидуальность. В 5 классе поменялись все учителя, мне невероятно повезло, потому что русский язык и литературу у меня преподавала Кривошеева Светлана Николаевна, которая в последующие год</w:t>
      </w:r>
      <w:r w:rsidR="00297233">
        <w:rPr>
          <w:rFonts w:ascii="Times New Roman" w:eastAsia="Calibri" w:hAnsi="Times New Roman" w:cs="Times New Roman"/>
          <w:sz w:val="28"/>
          <w:szCs w:val="28"/>
        </w:rPr>
        <w:t>ы</w:t>
      </w:r>
      <w:r w:rsidRPr="00EB362A">
        <w:rPr>
          <w:rFonts w:ascii="Times New Roman" w:eastAsia="Calibri" w:hAnsi="Times New Roman" w:cs="Times New Roman"/>
          <w:sz w:val="28"/>
          <w:szCs w:val="28"/>
        </w:rPr>
        <w:t xml:space="preserve"> помогала мне двигаться вперед во многих моих начинаниях, а если быть точнее</w:t>
      </w:r>
      <w:r w:rsidR="00297233">
        <w:rPr>
          <w:rFonts w:ascii="Times New Roman" w:eastAsia="Calibri" w:hAnsi="Times New Roman" w:cs="Times New Roman"/>
          <w:sz w:val="28"/>
          <w:szCs w:val="28"/>
        </w:rPr>
        <w:t xml:space="preserve"> </w:t>
      </w:r>
      <w:r w:rsidRPr="00EB362A">
        <w:rPr>
          <w:rFonts w:ascii="Times New Roman" w:eastAsia="Calibri" w:hAnsi="Times New Roman" w:cs="Times New Roman"/>
          <w:sz w:val="28"/>
          <w:szCs w:val="28"/>
        </w:rPr>
        <w:t>-</w:t>
      </w:r>
      <w:r w:rsidR="00297233">
        <w:rPr>
          <w:rFonts w:ascii="Times New Roman" w:eastAsia="Calibri" w:hAnsi="Times New Roman" w:cs="Times New Roman"/>
          <w:sz w:val="28"/>
          <w:szCs w:val="28"/>
        </w:rPr>
        <w:t xml:space="preserve"> </w:t>
      </w:r>
      <w:r w:rsidRPr="00EB362A">
        <w:rPr>
          <w:rFonts w:ascii="Times New Roman" w:eastAsia="Calibri" w:hAnsi="Times New Roman" w:cs="Times New Roman"/>
          <w:sz w:val="28"/>
          <w:szCs w:val="28"/>
        </w:rPr>
        <w:t xml:space="preserve">она и  помогала мне начать. На самом деле в 11 лет, будучи в 6 классе, я совершенно не представляла, кем я хочу </w:t>
      </w:r>
      <w:proofErr w:type="gramStart"/>
      <w:r w:rsidRPr="00EB362A">
        <w:rPr>
          <w:rFonts w:ascii="Times New Roman" w:eastAsia="Calibri" w:hAnsi="Times New Roman" w:cs="Times New Roman"/>
          <w:sz w:val="28"/>
          <w:szCs w:val="28"/>
        </w:rPr>
        <w:t>стать</w:t>
      </w:r>
      <w:proofErr w:type="gramEnd"/>
      <w:r w:rsidRPr="00EB362A">
        <w:rPr>
          <w:rFonts w:ascii="Times New Roman" w:eastAsia="Calibri" w:hAnsi="Times New Roman" w:cs="Times New Roman"/>
          <w:sz w:val="28"/>
          <w:szCs w:val="28"/>
        </w:rPr>
        <w:t xml:space="preserve"> и </w:t>
      </w:r>
      <w:proofErr w:type="gramStart"/>
      <w:r w:rsidRPr="00EB362A">
        <w:rPr>
          <w:rFonts w:ascii="Times New Roman" w:eastAsia="Calibri" w:hAnsi="Times New Roman" w:cs="Times New Roman"/>
          <w:sz w:val="28"/>
          <w:szCs w:val="28"/>
        </w:rPr>
        <w:t>какую</w:t>
      </w:r>
      <w:proofErr w:type="gramEnd"/>
      <w:r w:rsidRPr="00EB362A">
        <w:rPr>
          <w:rFonts w:ascii="Times New Roman" w:eastAsia="Calibri" w:hAnsi="Times New Roman" w:cs="Times New Roman"/>
          <w:sz w:val="28"/>
          <w:szCs w:val="28"/>
        </w:rPr>
        <w:t xml:space="preserve"> профессию должна получить. Вот с этого года и началась моя научная деятельность, потому что Светлана Николаевна предложила попытаться найти себя и сказала, что человек начинается с имени. С того момента мы стали работать над моим первым научным проектом «Мне имя дали при рождении»,</w:t>
      </w:r>
      <w:r w:rsidR="00297233">
        <w:rPr>
          <w:rFonts w:ascii="Times New Roman" w:eastAsia="Calibri" w:hAnsi="Times New Roman" w:cs="Times New Roman"/>
          <w:sz w:val="28"/>
          <w:szCs w:val="28"/>
        </w:rPr>
        <w:t xml:space="preserve"> </w:t>
      </w:r>
      <w:r w:rsidRPr="00EB362A">
        <w:rPr>
          <w:rFonts w:ascii="Times New Roman" w:eastAsia="Calibri" w:hAnsi="Times New Roman" w:cs="Times New Roman"/>
          <w:sz w:val="28"/>
          <w:szCs w:val="28"/>
        </w:rPr>
        <w:t xml:space="preserve">в котором было исследовано множество имен на предмет происхождения, значения, популярности и соответствию своему носителю. Я исследовала имена моих одноклассников, прочитала огромное количество литературы, ребята писали сочинения, я училась составлять для них анкеты, анализировать материал. Первая защита этой работы была </w:t>
      </w:r>
      <w:proofErr w:type="gramStart"/>
      <w:r w:rsidRPr="00EB362A">
        <w:rPr>
          <w:rFonts w:ascii="Times New Roman" w:eastAsia="Calibri" w:hAnsi="Times New Roman" w:cs="Times New Roman"/>
          <w:sz w:val="28"/>
          <w:szCs w:val="28"/>
        </w:rPr>
        <w:t>очень волнительна</w:t>
      </w:r>
      <w:proofErr w:type="gramEnd"/>
      <w:r w:rsidRPr="00EB362A">
        <w:rPr>
          <w:rFonts w:ascii="Times New Roman" w:eastAsia="Calibri" w:hAnsi="Times New Roman" w:cs="Times New Roman"/>
          <w:sz w:val="28"/>
          <w:szCs w:val="28"/>
        </w:rPr>
        <w:t xml:space="preserve"> как для меня, </w:t>
      </w:r>
      <w:r w:rsidRPr="00EB362A">
        <w:rPr>
          <w:rFonts w:ascii="Times New Roman" w:eastAsia="Calibri" w:hAnsi="Times New Roman" w:cs="Times New Roman"/>
          <w:sz w:val="28"/>
          <w:szCs w:val="28"/>
        </w:rPr>
        <w:lastRenderedPageBreak/>
        <w:t xml:space="preserve">так и для моего научного руководителя. Но мне понравилось, так как </w:t>
      </w:r>
      <w:proofErr w:type="gramStart"/>
      <w:r w:rsidRPr="00EB362A">
        <w:rPr>
          <w:rFonts w:ascii="Times New Roman" w:eastAsia="Calibri" w:hAnsi="Times New Roman" w:cs="Times New Roman"/>
          <w:sz w:val="28"/>
          <w:szCs w:val="28"/>
        </w:rPr>
        <w:t>на</w:t>
      </w:r>
      <w:proofErr w:type="gramEnd"/>
      <w:r w:rsidRPr="00EB362A">
        <w:rPr>
          <w:rFonts w:ascii="Times New Roman" w:eastAsia="Calibri" w:hAnsi="Times New Roman" w:cs="Times New Roman"/>
          <w:sz w:val="28"/>
          <w:szCs w:val="28"/>
        </w:rPr>
        <w:t xml:space="preserve"> </w:t>
      </w:r>
      <w:proofErr w:type="gramStart"/>
      <w:r w:rsidRPr="00EB362A">
        <w:rPr>
          <w:rFonts w:ascii="Times New Roman" w:eastAsia="Calibri" w:hAnsi="Times New Roman" w:cs="Times New Roman"/>
          <w:sz w:val="28"/>
          <w:szCs w:val="28"/>
        </w:rPr>
        <w:t>школьной</w:t>
      </w:r>
      <w:proofErr w:type="gramEnd"/>
      <w:r w:rsidRPr="00EB362A">
        <w:rPr>
          <w:rFonts w:ascii="Times New Roman" w:eastAsia="Calibri" w:hAnsi="Times New Roman" w:cs="Times New Roman"/>
          <w:sz w:val="28"/>
          <w:szCs w:val="28"/>
        </w:rPr>
        <w:t xml:space="preserve"> научной конференция «Мы исследователи» и городской «Шаг в будущее» всегда радостно и гостеприимно встречают молодых исследователей. Я действительно почувствовала всю значимость моей работы, поэтому, заняв первое место, мы, вдохновленные, решили не останавливаться на </w:t>
      </w:r>
      <w:proofErr w:type="gramStart"/>
      <w:r w:rsidRPr="00EB362A">
        <w:rPr>
          <w:rFonts w:ascii="Times New Roman" w:eastAsia="Calibri" w:hAnsi="Times New Roman" w:cs="Times New Roman"/>
          <w:sz w:val="28"/>
          <w:szCs w:val="28"/>
        </w:rPr>
        <w:t>достигнутом</w:t>
      </w:r>
      <w:proofErr w:type="gramEnd"/>
      <w:r w:rsidRPr="00EB362A">
        <w:rPr>
          <w:rFonts w:ascii="Times New Roman" w:eastAsia="Calibri" w:hAnsi="Times New Roman" w:cs="Times New Roman"/>
          <w:sz w:val="28"/>
          <w:szCs w:val="28"/>
        </w:rPr>
        <w:t xml:space="preserve">. </w:t>
      </w:r>
    </w:p>
    <w:p w:rsidR="009443C9" w:rsidRPr="00EB362A" w:rsidRDefault="009443C9" w:rsidP="005E4ED6">
      <w:pPr>
        <w:spacing w:after="0" w:line="240" w:lineRule="auto"/>
        <w:ind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Меня настолько заинтересовал вопрос имен, что, посоветовавшись с мамой, я решила дальше исследовать его. Следующую работу, над которой мы со Светланой Николаевной трудились, была посвящена конкретно моему имени</w:t>
      </w:r>
      <w:r w:rsidR="00297233">
        <w:rPr>
          <w:rFonts w:ascii="Times New Roman" w:eastAsia="Calibri" w:hAnsi="Times New Roman" w:cs="Times New Roman"/>
          <w:sz w:val="28"/>
          <w:szCs w:val="28"/>
        </w:rPr>
        <w:t xml:space="preserve"> </w:t>
      </w:r>
      <w:r w:rsidRPr="00EB362A">
        <w:rPr>
          <w:rFonts w:ascii="Times New Roman" w:eastAsia="Calibri" w:hAnsi="Times New Roman" w:cs="Times New Roman"/>
          <w:sz w:val="28"/>
          <w:szCs w:val="28"/>
        </w:rPr>
        <w:t>-</w:t>
      </w:r>
      <w:r w:rsidR="00297233">
        <w:rPr>
          <w:rFonts w:ascii="Times New Roman" w:eastAsia="Calibri" w:hAnsi="Times New Roman" w:cs="Times New Roman"/>
          <w:sz w:val="28"/>
          <w:szCs w:val="28"/>
        </w:rPr>
        <w:t xml:space="preserve"> </w:t>
      </w:r>
      <w:r w:rsidRPr="00EB362A">
        <w:rPr>
          <w:rFonts w:ascii="Times New Roman" w:eastAsia="Calibri" w:hAnsi="Times New Roman" w:cs="Times New Roman"/>
          <w:sz w:val="28"/>
          <w:szCs w:val="28"/>
        </w:rPr>
        <w:t xml:space="preserve">Елизавета. Проведя это исследование, я узнала многое о своем имени, как оно может влиять на меня, и тогда я села и хорошо подумала о своем будущем, расставила все приоритеты, подумала о совместимости моего имени и характера со своей будущей профессией. Придя в 8 класс, я уверенно заявила Светлане Николаевне, что теперь есть конкретная цель - стать журналистом. Немного подумав, мой педагог предложила мне провести исследование, связанное с выпускником нашей школы, который сейчас стал поэтом, Иваном </w:t>
      </w:r>
      <w:proofErr w:type="spellStart"/>
      <w:r w:rsidRPr="00EB362A">
        <w:rPr>
          <w:rFonts w:ascii="Times New Roman" w:eastAsia="Calibri" w:hAnsi="Times New Roman" w:cs="Times New Roman"/>
          <w:sz w:val="28"/>
          <w:szCs w:val="28"/>
        </w:rPr>
        <w:t>Жигановым</w:t>
      </w:r>
      <w:proofErr w:type="spellEnd"/>
      <w:r w:rsidRPr="00EB362A">
        <w:rPr>
          <w:rFonts w:ascii="Times New Roman" w:eastAsia="Calibri" w:hAnsi="Times New Roman" w:cs="Times New Roman"/>
          <w:sz w:val="28"/>
          <w:szCs w:val="28"/>
        </w:rPr>
        <w:t>. Один из методов выполнения моей работы было интервьюирование, что привело меня в восторг, после этого я не сомневалась ни на секунду – из меня получится хороший журналист. Я впервые, как настоящий журналист, составляла вопросы, задавала их. Это было очень интересно. С этой работой я выступала на множестве конференций как муниципального и регионального масштаба, так и в масштабах всего Северо-Западного региона, потому что это исследование касалось нашего края, нашей школы. Самое главное,</w:t>
      </w:r>
      <w:r w:rsidR="00297233">
        <w:rPr>
          <w:rFonts w:ascii="Times New Roman" w:eastAsia="Calibri" w:hAnsi="Times New Roman" w:cs="Times New Roman"/>
          <w:sz w:val="28"/>
          <w:szCs w:val="28"/>
        </w:rPr>
        <w:t xml:space="preserve"> </w:t>
      </w:r>
      <w:r w:rsidRPr="00EB362A">
        <w:rPr>
          <w:rFonts w:ascii="Times New Roman" w:eastAsia="Calibri" w:hAnsi="Times New Roman" w:cs="Times New Roman"/>
          <w:sz w:val="28"/>
          <w:szCs w:val="28"/>
        </w:rPr>
        <w:t>привлечь внимание сверстников к творчеств</w:t>
      </w:r>
      <w:r w:rsidR="00297233">
        <w:rPr>
          <w:rFonts w:ascii="Times New Roman" w:eastAsia="Calibri" w:hAnsi="Times New Roman" w:cs="Times New Roman"/>
          <w:sz w:val="28"/>
          <w:szCs w:val="28"/>
        </w:rPr>
        <w:t>у</w:t>
      </w:r>
      <w:r w:rsidRPr="00EB362A">
        <w:rPr>
          <w:rFonts w:ascii="Times New Roman" w:eastAsia="Calibri" w:hAnsi="Times New Roman" w:cs="Times New Roman"/>
          <w:sz w:val="28"/>
          <w:szCs w:val="28"/>
        </w:rPr>
        <w:t xml:space="preserve"> тех поэтов, писателей, которые находятся рядом с тобой. Представляя биографию Ивана, я поняла, что каждый человек способен на многое, ведь в школе Ваня был тихим троечником, а сейчас у него такие грандиозные планы, связанные с патриотическим воспитанием молодого поколения.</w:t>
      </w:r>
    </w:p>
    <w:p w:rsidR="009443C9" w:rsidRPr="00EB362A" w:rsidRDefault="009443C9" w:rsidP="005E4ED6">
      <w:pPr>
        <w:spacing w:after="0" w:line="240" w:lineRule="auto"/>
        <w:ind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 xml:space="preserve">Анализируя творчество Ивана </w:t>
      </w:r>
      <w:proofErr w:type="spellStart"/>
      <w:r w:rsidRPr="00EB362A">
        <w:rPr>
          <w:rFonts w:ascii="Times New Roman" w:eastAsia="Calibri" w:hAnsi="Times New Roman" w:cs="Times New Roman"/>
          <w:sz w:val="28"/>
          <w:szCs w:val="28"/>
        </w:rPr>
        <w:t>Жиганова</w:t>
      </w:r>
      <w:proofErr w:type="spellEnd"/>
      <w:r w:rsidRPr="00EB362A">
        <w:rPr>
          <w:rFonts w:ascii="Times New Roman" w:eastAsia="Calibri" w:hAnsi="Times New Roman" w:cs="Times New Roman"/>
          <w:sz w:val="28"/>
          <w:szCs w:val="28"/>
        </w:rPr>
        <w:t xml:space="preserve">, его ответы на мои вопросы во время интервью, я заинтересовалась поэзией. Начала писать стихи, но стеснялась показывать или читать их кому-либо. Зато активно участвовала в ежегодно проводимых </w:t>
      </w:r>
      <w:proofErr w:type="spellStart"/>
      <w:r w:rsidRPr="00EB362A">
        <w:rPr>
          <w:rFonts w:ascii="Times New Roman" w:eastAsia="Calibri" w:hAnsi="Times New Roman" w:cs="Times New Roman"/>
          <w:sz w:val="28"/>
          <w:szCs w:val="28"/>
        </w:rPr>
        <w:t>Рубцовских</w:t>
      </w:r>
      <w:proofErr w:type="spellEnd"/>
      <w:r w:rsidRPr="00EB362A">
        <w:rPr>
          <w:rFonts w:ascii="Times New Roman" w:eastAsia="Calibri" w:hAnsi="Times New Roman" w:cs="Times New Roman"/>
          <w:sz w:val="28"/>
          <w:szCs w:val="28"/>
        </w:rPr>
        <w:t xml:space="preserve"> чтениях, занимая там призовые места. В 9 класс я переходила полностью увлеченная творчеством всем известного хулигана и сердцееда 20 века Сергея Есенина. Узнав об этом, Светлана Николаевна тут же предложила мне тему для новой научной работы. Идея состояла в сопоставлении творчества Татьяны Агаповой и Сергея Есенина, потому что, на мой взгляд,</w:t>
      </w:r>
      <w:r w:rsidR="00297233">
        <w:rPr>
          <w:rFonts w:ascii="Times New Roman" w:eastAsia="Calibri" w:hAnsi="Times New Roman" w:cs="Times New Roman"/>
          <w:sz w:val="28"/>
          <w:szCs w:val="28"/>
        </w:rPr>
        <w:t xml:space="preserve"> </w:t>
      </w:r>
      <w:r w:rsidRPr="00EB362A">
        <w:rPr>
          <w:rFonts w:ascii="Times New Roman" w:eastAsia="Calibri" w:hAnsi="Times New Roman" w:cs="Times New Roman"/>
          <w:sz w:val="28"/>
          <w:szCs w:val="28"/>
        </w:rPr>
        <w:t xml:space="preserve">поэзия Есенина получила свое отражение в творчестве Агаповой. Я открыла для себя замечательного северного поэта, научилась работать с диктофоном, делать транскрибирование текстов. С этим научным трудом я также неоднократно выступала на конференциях различного масштаба. Мои увлечения литературой привели меня к победе на городской олимпиаде по литературе. Также последние две научные работы не раз посылались Светланой Николаевной на заочные этапы Всероссийских конкурсов, где занимали призовые места. Помимо проектов, я научилась писать рецензии на кинофильмы, составлять сценарии, писать очерки и репортажи. </w:t>
      </w:r>
      <w:r w:rsidRPr="00EB362A">
        <w:rPr>
          <w:rFonts w:ascii="Times New Roman" w:eastAsia="Calibri" w:hAnsi="Times New Roman" w:cs="Times New Roman"/>
          <w:sz w:val="28"/>
          <w:szCs w:val="28"/>
        </w:rPr>
        <w:lastRenderedPageBreak/>
        <w:t>Мне хотелось проверить свои навыки, и в конце 9 класса я начала подрабатывать журналистом-</w:t>
      </w:r>
      <w:proofErr w:type="spellStart"/>
      <w:r w:rsidRPr="00EB362A">
        <w:rPr>
          <w:rFonts w:ascii="Times New Roman" w:eastAsia="Calibri" w:hAnsi="Times New Roman" w:cs="Times New Roman"/>
          <w:sz w:val="28"/>
          <w:szCs w:val="28"/>
        </w:rPr>
        <w:t>новостийником</w:t>
      </w:r>
      <w:proofErr w:type="spellEnd"/>
      <w:r w:rsidRPr="00EB362A">
        <w:rPr>
          <w:rFonts w:ascii="Times New Roman" w:eastAsia="Calibri" w:hAnsi="Times New Roman" w:cs="Times New Roman"/>
          <w:sz w:val="28"/>
          <w:szCs w:val="28"/>
        </w:rPr>
        <w:t xml:space="preserve"> в частной газете. </w:t>
      </w:r>
    </w:p>
    <w:p w:rsidR="009443C9" w:rsidRPr="00EB362A" w:rsidRDefault="009443C9" w:rsidP="005E4ED6">
      <w:pPr>
        <w:spacing w:after="0" w:line="240" w:lineRule="auto"/>
        <w:ind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 xml:space="preserve">Но через какое-то время мне начало казаться, что работа журналиста все же не для меня. Приблизительно в это же время меня заинтересовало волонтерское дело на базе Молодежного Социального Центра. Работа с общественностью стала играть огромную роль в моей жизни. И тогда я заинтересовалась всем тем, что связано с этим. Мне хотелось участвовать всегда и везде. Придя в 10 класс, я оставила работу журналиста и снова была в растерянности, кем я хочу быть. Добровольческую деятельность я не оставляла. Видя мою активность в молодежном центре, </w:t>
      </w:r>
      <w:proofErr w:type="spellStart"/>
      <w:r w:rsidRPr="00EB362A">
        <w:rPr>
          <w:rFonts w:ascii="Times New Roman" w:eastAsia="Calibri" w:hAnsi="Times New Roman" w:cs="Times New Roman"/>
          <w:sz w:val="28"/>
          <w:szCs w:val="28"/>
        </w:rPr>
        <w:t>Файель</w:t>
      </w:r>
      <w:proofErr w:type="spellEnd"/>
      <w:r w:rsidRPr="00EB362A">
        <w:rPr>
          <w:rFonts w:ascii="Times New Roman" w:eastAsia="Calibri" w:hAnsi="Times New Roman" w:cs="Times New Roman"/>
          <w:sz w:val="28"/>
          <w:szCs w:val="28"/>
        </w:rPr>
        <w:t xml:space="preserve"> Ирина Владимировна предложила мне поехать на конференцию «Ассоциация Юных Лидеров». Первый поток этой конференции был пройден мной успешно, и вскоре я стала лидером в волонтерской организации на базе молодежного социального центра. С этого момента я глубоко стала интересоваться политикой, обществом, и всем, что с этим связано. Как раз в 10 классе у нас в школе велась общеобязательная проектная деятельность. И у меня было уже два научных руководителя: Светлана Николаевна и преподаватель обществознания и истории Никитина Наталья Петровна. Работа была посвящена волонтерскому движению «</w:t>
      </w:r>
      <w:proofErr w:type="spellStart"/>
      <w:r w:rsidRPr="00EB362A">
        <w:rPr>
          <w:rFonts w:ascii="Times New Roman" w:eastAsia="Calibri" w:hAnsi="Times New Roman" w:cs="Times New Roman"/>
          <w:sz w:val="28"/>
          <w:szCs w:val="28"/>
        </w:rPr>
        <w:t>Волли</w:t>
      </w:r>
      <w:proofErr w:type="spellEnd"/>
      <w:r w:rsidRPr="00EB362A">
        <w:rPr>
          <w:rFonts w:ascii="Times New Roman" w:eastAsia="Calibri" w:hAnsi="Times New Roman" w:cs="Times New Roman"/>
          <w:sz w:val="28"/>
          <w:szCs w:val="28"/>
        </w:rPr>
        <w:t>» в г. Апатиты. Мне хотелось, чтобы как можно больше людей узнали о ней, пришли к нам работать. Она была достойно представлена на школьной конференции, но, к сожалению, на городской конференции мы не нашли поддержки. Но основная цель была достигнута: многие из моих одноклассников пришли к нам, многие узнали о деятельности «</w:t>
      </w:r>
      <w:proofErr w:type="spellStart"/>
      <w:r w:rsidRPr="00EB362A">
        <w:rPr>
          <w:rFonts w:ascii="Times New Roman" w:eastAsia="Calibri" w:hAnsi="Times New Roman" w:cs="Times New Roman"/>
          <w:sz w:val="28"/>
          <w:szCs w:val="28"/>
        </w:rPr>
        <w:t>Волли</w:t>
      </w:r>
      <w:proofErr w:type="spellEnd"/>
      <w:r w:rsidRPr="00EB362A">
        <w:rPr>
          <w:rFonts w:ascii="Times New Roman" w:eastAsia="Calibri" w:hAnsi="Times New Roman" w:cs="Times New Roman"/>
          <w:sz w:val="28"/>
          <w:szCs w:val="28"/>
        </w:rPr>
        <w:t>» именно благодаря моему проекту.</w:t>
      </w:r>
    </w:p>
    <w:p w:rsidR="009443C9" w:rsidRPr="00EB362A" w:rsidRDefault="009443C9" w:rsidP="005E4ED6">
      <w:pPr>
        <w:spacing w:after="0" w:line="240" w:lineRule="auto"/>
        <w:ind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Также в 10 классе мои стихи все же оказались в руках у Светланы Николаевны, и она предложила мне поучаствовать в конкурсе художественного слова «Овация-2015». Представив свои стихи на суд зрителей в ДДЮТ, я поняла, что показать свою поэзию кому-либо перестало быть для меня невыполнимой задачей. Я научилась доносить свои мысли просто и ясно, уверенно держаться на публике и отвечать на самые разные вопросы. В конце учебного года мы приняли участие во Всероссийской олимпиаде журналистики и заняли второе место в регионе. Об этом даже написали в газете, статья называется «Коллеги растут!».</w:t>
      </w:r>
    </w:p>
    <w:p w:rsidR="009443C9" w:rsidRPr="00EB362A" w:rsidRDefault="009443C9" w:rsidP="005E4ED6">
      <w:pPr>
        <w:spacing w:after="0" w:line="240" w:lineRule="auto"/>
        <w:ind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В конце 10 класса я ограничила свой выбор профессии двумя направлениями: переводчик с китайского языка либо направление международных отношений. Несмотря на то, что я слегка перенаправила направление своей деятельности ближе к языкам и политике, литература не перестала быть любимым предметом, книги – самое важное развлечение, поэзия – самый чистый источник мыслей. Поэтому наш контакт со Светланой Николаевной не исчерпал себя. В 11 классе она пригласила меня поучаствовать в проекте о Серебряном веке литературы совместно с другими ребятами из нашей школы, я с удовольствием приняла предложение</w:t>
      </w:r>
      <w:r w:rsidR="0044012D">
        <w:rPr>
          <w:rFonts w:ascii="Times New Roman" w:eastAsia="Calibri" w:hAnsi="Times New Roman" w:cs="Times New Roman"/>
          <w:sz w:val="28"/>
          <w:szCs w:val="28"/>
        </w:rPr>
        <w:t>,</w:t>
      </w:r>
      <w:r w:rsidRPr="00EB362A">
        <w:rPr>
          <w:rFonts w:ascii="Times New Roman" w:eastAsia="Calibri" w:hAnsi="Times New Roman" w:cs="Times New Roman"/>
          <w:sz w:val="28"/>
          <w:szCs w:val="28"/>
        </w:rPr>
        <w:t xml:space="preserve"> и первые полгода выпускного класса пронеслись очень быстро, потому что занятия всегда разбавлялись яркими репетициями, где у каждого была своя роль. Мы </w:t>
      </w:r>
      <w:r w:rsidRPr="00EB362A">
        <w:rPr>
          <w:rFonts w:ascii="Times New Roman" w:eastAsia="Calibri" w:hAnsi="Times New Roman" w:cs="Times New Roman"/>
          <w:sz w:val="28"/>
          <w:szCs w:val="28"/>
        </w:rPr>
        <w:lastRenderedPageBreak/>
        <w:t xml:space="preserve">абсолютно отключались от внешнего мира и погружались в мир 20 века, в мир резкого Маяковского, эпатажного Северянина, озорного Есенина, загадочной Ахматовой и невероятной Цветаевой. Каждый раз, показывая свое выступление на сцене, мы с ребятами были командой, каждый настолько вжился в свою роль, что зрители с наслаждением погружались в атмосферу Серебряного века. Это было незабываемо.  </w:t>
      </w:r>
    </w:p>
    <w:p w:rsidR="009443C9" w:rsidRPr="00EB362A" w:rsidRDefault="009443C9" w:rsidP="005E4ED6">
      <w:pPr>
        <w:spacing w:after="0" w:line="240" w:lineRule="auto"/>
        <w:ind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Теперь я считаю, что в школе самое главное,</w:t>
      </w:r>
      <w:r w:rsidR="0044012D">
        <w:rPr>
          <w:rFonts w:ascii="Times New Roman" w:eastAsia="Calibri" w:hAnsi="Times New Roman" w:cs="Times New Roman"/>
          <w:sz w:val="28"/>
          <w:szCs w:val="28"/>
        </w:rPr>
        <w:t xml:space="preserve"> </w:t>
      </w:r>
      <w:r w:rsidRPr="00EB362A">
        <w:rPr>
          <w:rFonts w:ascii="Times New Roman" w:eastAsia="Calibri" w:hAnsi="Times New Roman" w:cs="Times New Roman"/>
          <w:sz w:val="28"/>
          <w:szCs w:val="28"/>
        </w:rPr>
        <w:t>- это найти своего человека, не обязательно это будет твой одноклассник или какой-нибудь другой ученик, другом может стать и учитель. А мне, еще раз повторюсь, с этим очень повезло. Мой образовательный путь начался и в этой школе продолжался 7 лет с человека, который стал для меня маяком, с моего учителя. Спасибо, Светлана Николаевна за то, что сейчас я стою здесь и рассказываю это, без Вас ничего бы не получилось.</w:t>
      </w:r>
    </w:p>
    <w:p w:rsidR="0044012D" w:rsidRDefault="0044012D" w:rsidP="005E4ED6">
      <w:pPr>
        <w:spacing w:after="0" w:line="240" w:lineRule="auto"/>
        <w:ind w:firstLine="709"/>
        <w:jc w:val="both"/>
        <w:rPr>
          <w:rFonts w:ascii="Times New Roman" w:eastAsia="Times New Roman" w:hAnsi="Times New Roman" w:cs="Times New Roman"/>
          <w:b/>
          <w:bCs/>
          <w:sz w:val="28"/>
          <w:szCs w:val="28"/>
          <w:lang w:eastAsia="ru-RU"/>
        </w:rPr>
      </w:pPr>
    </w:p>
    <w:p w:rsidR="009443C9" w:rsidRPr="00EB362A" w:rsidRDefault="009443C9" w:rsidP="005E4ED6">
      <w:pPr>
        <w:spacing w:after="0" w:line="240" w:lineRule="auto"/>
        <w:ind w:firstLine="709"/>
        <w:jc w:val="both"/>
        <w:rPr>
          <w:rFonts w:ascii="Times New Roman" w:eastAsia="Calibri" w:hAnsi="Times New Roman" w:cs="Times New Roman"/>
          <w:sz w:val="28"/>
          <w:szCs w:val="28"/>
        </w:rPr>
      </w:pPr>
      <w:r w:rsidRPr="00EB362A">
        <w:rPr>
          <w:rFonts w:ascii="Times New Roman" w:eastAsia="Times New Roman" w:hAnsi="Times New Roman" w:cs="Times New Roman"/>
          <w:b/>
          <w:bCs/>
          <w:sz w:val="28"/>
          <w:szCs w:val="28"/>
          <w:lang w:eastAsia="ru-RU"/>
        </w:rPr>
        <w:t>ИОМ</w:t>
      </w:r>
      <w:r w:rsidRPr="00EB362A">
        <w:rPr>
          <w:rFonts w:ascii="Times New Roman" w:eastAsia="Times New Roman" w:hAnsi="Times New Roman" w:cs="Times New Roman"/>
          <w:sz w:val="28"/>
          <w:szCs w:val="28"/>
          <w:lang w:eastAsia="ru-RU"/>
        </w:rPr>
        <w:t xml:space="preserve"> ученицы 11А класса Кременецкой Марии Вячеславовны </w:t>
      </w:r>
    </w:p>
    <w:p w:rsidR="009443C9" w:rsidRPr="00EB362A" w:rsidRDefault="0044012D" w:rsidP="005E4ED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009443C9" w:rsidRPr="00EB362A">
        <w:rPr>
          <w:rFonts w:ascii="Times New Roman" w:eastAsia="Times New Roman" w:hAnsi="Times New Roman" w:cs="Times New Roman"/>
          <w:sz w:val="28"/>
          <w:szCs w:val="28"/>
          <w:lang w:eastAsia="ru-RU"/>
        </w:rPr>
        <w:t xml:space="preserve">читель: Кривошеева Светлана Николаевна </w:t>
      </w:r>
    </w:p>
    <w:p w:rsidR="009443C9" w:rsidRPr="00EB362A" w:rsidRDefault="009443C9" w:rsidP="005E4ED6">
      <w:pPr>
        <w:spacing w:after="0" w:line="240" w:lineRule="auto"/>
        <w:ind w:firstLine="709"/>
        <w:jc w:val="both"/>
        <w:rPr>
          <w:rFonts w:ascii="Times New Roman" w:eastAsia="Calibri" w:hAnsi="Times New Roman" w:cs="Times New Roman"/>
          <w:sz w:val="28"/>
          <w:szCs w:val="28"/>
        </w:rPr>
      </w:pPr>
      <w:r w:rsidRPr="00EB362A">
        <w:rPr>
          <w:rFonts w:ascii="Times New Roman" w:eastAsia="Calibri" w:hAnsi="Times New Roman" w:cs="Times New Roman"/>
          <w:b/>
          <w:sz w:val="28"/>
          <w:szCs w:val="28"/>
        </w:rPr>
        <w:t>Цель:</w:t>
      </w:r>
      <w:r w:rsidRPr="00EB362A">
        <w:rPr>
          <w:rFonts w:ascii="Times New Roman" w:eastAsia="Calibri" w:hAnsi="Times New Roman" w:cs="Times New Roman"/>
          <w:sz w:val="28"/>
          <w:szCs w:val="28"/>
        </w:rPr>
        <w:t xml:space="preserve"> углублять и совершенствовать свои знания русского языка, а также улучшить понимание различных литературных текстов, научиться находить в произведениях их истинный смысл, не лежащий на поверхности.</w:t>
      </w:r>
    </w:p>
    <w:tbl>
      <w:tblPr>
        <w:tblStyle w:val="a9"/>
        <w:tblW w:w="0" w:type="auto"/>
        <w:tblInd w:w="108" w:type="dxa"/>
        <w:tblLook w:val="04A0" w:firstRow="1" w:lastRow="0" w:firstColumn="1" w:lastColumn="0" w:noHBand="0" w:noVBand="1"/>
      </w:tblPr>
      <w:tblGrid>
        <w:gridCol w:w="2835"/>
        <w:gridCol w:w="3754"/>
        <w:gridCol w:w="3157"/>
      </w:tblGrid>
      <w:tr w:rsidR="009443C9" w:rsidRPr="00EB362A" w:rsidTr="0044012D">
        <w:tc>
          <w:tcPr>
            <w:tcW w:w="2835" w:type="dxa"/>
            <w:vAlign w:val="center"/>
          </w:tcPr>
          <w:p w:rsidR="009443C9" w:rsidRPr="0044012D" w:rsidRDefault="009443C9" w:rsidP="0044012D">
            <w:pPr>
              <w:jc w:val="center"/>
              <w:rPr>
                <w:rFonts w:ascii="Times New Roman" w:eastAsia="Times New Roman" w:hAnsi="Times New Roman" w:cs="Times New Roman"/>
                <w:sz w:val="28"/>
                <w:szCs w:val="28"/>
                <w:lang w:eastAsia="ru-RU"/>
              </w:rPr>
            </w:pPr>
            <w:r w:rsidRPr="0044012D">
              <w:rPr>
                <w:rFonts w:ascii="Times New Roman" w:eastAsia="Times New Roman" w:hAnsi="Times New Roman" w:cs="Times New Roman"/>
                <w:sz w:val="28"/>
                <w:szCs w:val="28"/>
                <w:lang w:eastAsia="ru-RU"/>
              </w:rPr>
              <w:t>Содержательная линия маршрута</w:t>
            </w:r>
          </w:p>
        </w:tc>
        <w:tc>
          <w:tcPr>
            <w:tcW w:w="3754" w:type="dxa"/>
            <w:vAlign w:val="center"/>
          </w:tcPr>
          <w:p w:rsidR="009443C9" w:rsidRPr="0044012D" w:rsidRDefault="009443C9" w:rsidP="0044012D">
            <w:pPr>
              <w:jc w:val="center"/>
              <w:rPr>
                <w:rFonts w:ascii="Times New Roman" w:eastAsia="Times New Roman" w:hAnsi="Times New Roman" w:cs="Times New Roman"/>
                <w:sz w:val="28"/>
                <w:szCs w:val="28"/>
                <w:lang w:eastAsia="ru-RU"/>
              </w:rPr>
            </w:pPr>
            <w:r w:rsidRPr="0044012D">
              <w:rPr>
                <w:rFonts w:ascii="Times New Roman" w:eastAsia="Times New Roman" w:hAnsi="Times New Roman" w:cs="Times New Roman"/>
                <w:sz w:val="28"/>
                <w:szCs w:val="28"/>
                <w:lang w:eastAsia="ru-RU"/>
              </w:rPr>
              <w:t>Шаги маршрута</w:t>
            </w:r>
          </w:p>
        </w:tc>
        <w:tc>
          <w:tcPr>
            <w:tcW w:w="3157" w:type="dxa"/>
            <w:vAlign w:val="center"/>
          </w:tcPr>
          <w:p w:rsidR="0044012D" w:rsidRDefault="009443C9" w:rsidP="0044012D">
            <w:pPr>
              <w:jc w:val="center"/>
              <w:rPr>
                <w:rFonts w:ascii="Times New Roman" w:eastAsia="Times New Roman" w:hAnsi="Times New Roman" w:cs="Times New Roman"/>
                <w:sz w:val="28"/>
                <w:szCs w:val="28"/>
                <w:lang w:eastAsia="ru-RU"/>
              </w:rPr>
            </w:pPr>
            <w:r w:rsidRPr="0044012D">
              <w:rPr>
                <w:rFonts w:ascii="Times New Roman" w:eastAsia="Times New Roman" w:hAnsi="Times New Roman" w:cs="Times New Roman"/>
                <w:sz w:val="28"/>
                <w:szCs w:val="28"/>
                <w:lang w:eastAsia="ru-RU"/>
              </w:rPr>
              <w:t xml:space="preserve">Пробы презентаций </w:t>
            </w:r>
          </w:p>
          <w:p w:rsidR="009443C9" w:rsidRPr="0044012D" w:rsidRDefault="009443C9" w:rsidP="0044012D">
            <w:pPr>
              <w:jc w:val="center"/>
              <w:rPr>
                <w:rFonts w:ascii="Times New Roman" w:eastAsia="Times New Roman" w:hAnsi="Times New Roman" w:cs="Times New Roman"/>
                <w:sz w:val="28"/>
                <w:szCs w:val="28"/>
                <w:lang w:eastAsia="ru-RU"/>
              </w:rPr>
            </w:pPr>
            <w:r w:rsidRPr="0044012D">
              <w:rPr>
                <w:rFonts w:ascii="Times New Roman" w:eastAsia="Times New Roman" w:hAnsi="Times New Roman" w:cs="Times New Roman"/>
                <w:sz w:val="28"/>
                <w:szCs w:val="28"/>
                <w:lang w:eastAsia="ru-RU"/>
              </w:rPr>
              <w:t>в разных формах</w:t>
            </w:r>
          </w:p>
        </w:tc>
      </w:tr>
      <w:tr w:rsidR="009443C9" w:rsidRPr="00EB362A" w:rsidTr="0044012D">
        <w:tc>
          <w:tcPr>
            <w:tcW w:w="2835" w:type="dxa"/>
          </w:tcPr>
          <w:p w:rsidR="009443C9" w:rsidRPr="00EB362A" w:rsidRDefault="009443C9" w:rsidP="00F34D38">
            <w:pPr>
              <w:spacing w:before="100" w:beforeAutospacing="1" w:after="100" w:afterAutospacing="1"/>
              <w:rPr>
                <w:rFonts w:ascii="Times New Roman" w:eastAsia="Times New Roman" w:hAnsi="Times New Roman" w:cs="Times New Roman"/>
                <w:b/>
                <w:sz w:val="28"/>
                <w:szCs w:val="28"/>
                <w:lang w:eastAsia="ru-RU"/>
              </w:rPr>
            </w:pPr>
            <w:r w:rsidRPr="00EB362A">
              <w:rPr>
                <w:rFonts w:ascii="Times New Roman" w:eastAsia="Times New Roman" w:hAnsi="Times New Roman" w:cs="Times New Roman"/>
                <w:b/>
                <w:sz w:val="28"/>
                <w:szCs w:val="28"/>
                <w:lang w:eastAsia="ru-RU"/>
              </w:rPr>
              <w:t>Подготовка к олимпиадам по русскому языку и литературе</w:t>
            </w:r>
          </w:p>
        </w:tc>
        <w:tc>
          <w:tcPr>
            <w:tcW w:w="3754" w:type="dxa"/>
          </w:tcPr>
          <w:p w:rsidR="009443C9" w:rsidRPr="00EB362A" w:rsidRDefault="009443C9" w:rsidP="00F34D38">
            <w:pPr>
              <w:spacing w:before="100" w:beforeAutospacing="1" w:after="100" w:afterAutospacing="1"/>
              <w:rPr>
                <w:rFonts w:ascii="Times New Roman" w:eastAsia="Times New Roman" w:hAnsi="Times New Roman" w:cs="Times New Roman"/>
                <w:b/>
                <w:sz w:val="28"/>
                <w:szCs w:val="28"/>
                <w:lang w:eastAsia="ru-RU"/>
              </w:rPr>
            </w:pPr>
            <w:r w:rsidRPr="00EB362A">
              <w:rPr>
                <w:rFonts w:ascii="Times New Roman" w:eastAsia="Times New Roman" w:hAnsi="Times New Roman" w:cs="Times New Roman"/>
                <w:sz w:val="28"/>
                <w:szCs w:val="28"/>
                <w:lang w:eastAsia="ru-RU"/>
              </w:rPr>
              <w:t>Решение олимпиадных заданий повышенной сложности. Анализ текстов. Работа со справочниками, словарями. Переводы</w:t>
            </w:r>
            <w:r w:rsidR="0044012D">
              <w:rPr>
                <w:rFonts w:ascii="Times New Roman" w:eastAsia="Times New Roman" w:hAnsi="Times New Roman" w:cs="Times New Roman"/>
                <w:sz w:val="28"/>
                <w:szCs w:val="28"/>
                <w:lang w:eastAsia="ru-RU"/>
              </w:rPr>
              <w:t>, транскрибирование текстов</w:t>
            </w:r>
          </w:p>
        </w:tc>
        <w:tc>
          <w:tcPr>
            <w:tcW w:w="3157" w:type="dxa"/>
          </w:tcPr>
          <w:p w:rsidR="00F34D38" w:rsidRDefault="009443C9" w:rsidP="0044012D">
            <w:pPr>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Выступление на школьной олимпиаде</w:t>
            </w:r>
            <w:r w:rsidR="0044012D">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 xml:space="preserve"> Выступление на уроке  русского языка перед одноклассниками. Выступление на </w:t>
            </w:r>
            <w:r w:rsidR="0044012D">
              <w:rPr>
                <w:rFonts w:ascii="Times New Roman" w:eastAsia="Times New Roman" w:hAnsi="Times New Roman" w:cs="Times New Roman"/>
                <w:sz w:val="28"/>
                <w:szCs w:val="28"/>
                <w:lang w:eastAsia="ru-RU"/>
              </w:rPr>
              <w:t>м</w:t>
            </w:r>
            <w:r w:rsidRPr="00EB362A">
              <w:rPr>
                <w:rFonts w:ascii="Times New Roman" w:eastAsia="Times New Roman" w:hAnsi="Times New Roman" w:cs="Times New Roman"/>
                <w:sz w:val="28"/>
                <w:szCs w:val="28"/>
                <w:lang w:eastAsia="ru-RU"/>
              </w:rPr>
              <w:t xml:space="preserve">униципальной олимпиаде. Выступление на </w:t>
            </w:r>
            <w:r w:rsidR="0044012D">
              <w:rPr>
                <w:rFonts w:ascii="Times New Roman" w:eastAsia="Times New Roman" w:hAnsi="Times New Roman" w:cs="Times New Roman"/>
                <w:sz w:val="28"/>
                <w:szCs w:val="28"/>
                <w:lang w:eastAsia="ru-RU"/>
              </w:rPr>
              <w:t>р</w:t>
            </w:r>
            <w:r w:rsidRPr="00EB362A">
              <w:rPr>
                <w:rFonts w:ascii="Times New Roman" w:eastAsia="Times New Roman" w:hAnsi="Times New Roman" w:cs="Times New Roman"/>
                <w:sz w:val="28"/>
                <w:szCs w:val="28"/>
                <w:lang w:eastAsia="ru-RU"/>
              </w:rPr>
              <w:t xml:space="preserve">егиональной олимпиаде. </w:t>
            </w:r>
          </w:p>
          <w:p w:rsidR="009443C9" w:rsidRPr="00EB362A" w:rsidRDefault="009443C9" w:rsidP="0044012D">
            <w:pPr>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Участие в дистанционных олимпиадах по предмету.</w:t>
            </w:r>
          </w:p>
          <w:p w:rsidR="009443C9" w:rsidRPr="00EB362A" w:rsidRDefault="009443C9" w:rsidP="0044012D">
            <w:pPr>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Участие в лингвистических турнирах</w:t>
            </w:r>
            <w:r w:rsidR="0044012D">
              <w:rPr>
                <w:rFonts w:ascii="Times New Roman" w:eastAsia="Times New Roman" w:hAnsi="Times New Roman" w:cs="Times New Roman"/>
                <w:sz w:val="28"/>
                <w:szCs w:val="28"/>
                <w:lang w:eastAsia="ru-RU"/>
              </w:rPr>
              <w:t>, Гуманитарных битвах</w:t>
            </w:r>
          </w:p>
        </w:tc>
      </w:tr>
      <w:tr w:rsidR="009443C9" w:rsidRPr="00EB362A" w:rsidTr="0044012D">
        <w:tc>
          <w:tcPr>
            <w:tcW w:w="2835" w:type="dxa"/>
          </w:tcPr>
          <w:p w:rsidR="009443C9" w:rsidRPr="00EB362A" w:rsidRDefault="009443C9" w:rsidP="0044012D">
            <w:pPr>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b/>
                <w:sz w:val="28"/>
                <w:szCs w:val="28"/>
                <w:lang w:eastAsia="ru-RU"/>
              </w:rPr>
              <w:t>Рецензия на книги и фильмы</w:t>
            </w:r>
          </w:p>
          <w:p w:rsidR="009443C9" w:rsidRPr="00EB362A" w:rsidRDefault="009443C9" w:rsidP="0044012D">
            <w:pPr>
              <w:jc w:val="both"/>
              <w:rPr>
                <w:rFonts w:ascii="Times New Roman" w:eastAsia="Times New Roman" w:hAnsi="Times New Roman" w:cs="Times New Roman"/>
                <w:sz w:val="28"/>
                <w:szCs w:val="28"/>
                <w:lang w:eastAsia="ru-RU"/>
              </w:rPr>
            </w:pPr>
          </w:p>
          <w:p w:rsidR="009443C9" w:rsidRPr="00EB362A" w:rsidRDefault="009443C9" w:rsidP="0044012D">
            <w:pPr>
              <w:spacing w:before="100" w:beforeAutospacing="1" w:after="100" w:afterAutospacing="1"/>
              <w:jc w:val="both"/>
              <w:rPr>
                <w:rFonts w:ascii="Times New Roman" w:eastAsia="Times New Roman" w:hAnsi="Times New Roman" w:cs="Times New Roman"/>
                <w:b/>
                <w:sz w:val="28"/>
                <w:szCs w:val="28"/>
                <w:lang w:eastAsia="ru-RU"/>
              </w:rPr>
            </w:pPr>
          </w:p>
        </w:tc>
        <w:tc>
          <w:tcPr>
            <w:tcW w:w="3754" w:type="dxa"/>
          </w:tcPr>
          <w:p w:rsidR="009443C9" w:rsidRPr="00EB362A" w:rsidRDefault="009443C9" w:rsidP="00F34D38">
            <w:pPr>
              <w:spacing w:before="100" w:beforeAutospacing="1" w:after="100" w:afterAutospacing="1"/>
              <w:rPr>
                <w:rFonts w:ascii="Times New Roman" w:eastAsia="Times New Roman" w:hAnsi="Times New Roman" w:cs="Times New Roman"/>
                <w:b/>
                <w:sz w:val="28"/>
                <w:szCs w:val="28"/>
                <w:lang w:eastAsia="ru-RU"/>
              </w:rPr>
            </w:pPr>
            <w:r w:rsidRPr="00EB362A">
              <w:rPr>
                <w:rFonts w:ascii="Times New Roman" w:eastAsia="Times New Roman" w:hAnsi="Times New Roman" w:cs="Times New Roman"/>
                <w:sz w:val="28"/>
                <w:szCs w:val="28"/>
                <w:lang w:eastAsia="ru-RU"/>
              </w:rPr>
              <w:lastRenderedPageBreak/>
              <w:t>Выбор сюжета для рассказа, отбор информации, составление плана ее представления.</w:t>
            </w:r>
            <w:r w:rsidRPr="00EB362A">
              <w:rPr>
                <w:rFonts w:ascii="Times New Roman" w:eastAsia="Times New Roman" w:hAnsi="Times New Roman" w:cs="Times New Roman"/>
                <w:sz w:val="28"/>
                <w:szCs w:val="28"/>
              </w:rPr>
              <w:t xml:space="preserve"> Научное </w:t>
            </w:r>
            <w:r w:rsidRPr="00EB362A">
              <w:rPr>
                <w:rFonts w:ascii="Times New Roman" w:eastAsia="Times New Roman" w:hAnsi="Times New Roman" w:cs="Times New Roman"/>
                <w:sz w:val="28"/>
                <w:szCs w:val="28"/>
              </w:rPr>
              <w:lastRenderedPageBreak/>
              <w:t>познание (работа с литературными источниками)</w:t>
            </w:r>
          </w:p>
        </w:tc>
        <w:tc>
          <w:tcPr>
            <w:tcW w:w="3157" w:type="dxa"/>
          </w:tcPr>
          <w:p w:rsidR="009443C9" w:rsidRPr="00EB362A" w:rsidRDefault="009443C9" w:rsidP="0044012D">
            <w:pPr>
              <w:spacing w:before="100" w:beforeAutospacing="1" w:after="100" w:afterAutospacing="1"/>
              <w:jc w:val="both"/>
              <w:rPr>
                <w:rFonts w:ascii="Times New Roman" w:eastAsia="Times New Roman" w:hAnsi="Times New Roman" w:cs="Times New Roman"/>
                <w:b/>
                <w:sz w:val="28"/>
                <w:szCs w:val="28"/>
                <w:lang w:eastAsia="ru-RU"/>
              </w:rPr>
            </w:pPr>
            <w:r w:rsidRPr="00EB362A">
              <w:rPr>
                <w:rFonts w:ascii="Times New Roman" w:eastAsia="Times New Roman" w:hAnsi="Times New Roman" w:cs="Times New Roman"/>
                <w:sz w:val="28"/>
                <w:szCs w:val="28"/>
                <w:lang w:eastAsia="ru-RU"/>
              </w:rPr>
              <w:lastRenderedPageBreak/>
              <w:t xml:space="preserve">Выступление перед одноклассниками, участие </w:t>
            </w:r>
            <w:r w:rsidR="0044012D">
              <w:rPr>
                <w:rFonts w:ascii="Times New Roman" w:eastAsia="Times New Roman" w:hAnsi="Times New Roman" w:cs="Times New Roman"/>
                <w:sz w:val="28"/>
                <w:szCs w:val="28"/>
                <w:lang w:eastAsia="ru-RU"/>
              </w:rPr>
              <w:t xml:space="preserve">в </w:t>
            </w:r>
            <w:r w:rsidRPr="00EB362A">
              <w:rPr>
                <w:rFonts w:ascii="Times New Roman" w:eastAsia="Times New Roman" w:hAnsi="Times New Roman" w:cs="Times New Roman"/>
                <w:sz w:val="28"/>
                <w:szCs w:val="28"/>
                <w:lang w:eastAsia="ru-RU"/>
              </w:rPr>
              <w:t>фестивале «Золушка и ее друзья»</w:t>
            </w:r>
          </w:p>
        </w:tc>
      </w:tr>
      <w:tr w:rsidR="009443C9" w:rsidRPr="00EB362A" w:rsidTr="0044012D">
        <w:tc>
          <w:tcPr>
            <w:tcW w:w="2835" w:type="dxa"/>
          </w:tcPr>
          <w:p w:rsidR="009443C9" w:rsidRPr="00EB362A" w:rsidRDefault="009443C9" w:rsidP="00F34D38">
            <w:pPr>
              <w:rPr>
                <w:rFonts w:ascii="Times New Roman" w:eastAsia="Times New Roman" w:hAnsi="Times New Roman" w:cs="Times New Roman"/>
                <w:b/>
                <w:sz w:val="28"/>
                <w:szCs w:val="28"/>
                <w:lang w:eastAsia="ru-RU"/>
              </w:rPr>
            </w:pPr>
            <w:r w:rsidRPr="00EB362A">
              <w:rPr>
                <w:rFonts w:ascii="Times New Roman" w:eastAsia="Times New Roman" w:hAnsi="Times New Roman" w:cs="Times New Roman"/>
                <w:b/>
                <w:sz w:val="28"/>
                <w:szCs w:val="28"/>
                <w:lang w:eastAsia="ru-RU"/>
              </w:rPr>
              <w:lastRenderedPageBreak/>
              <w:t xml:space="preserve">Подготовка к литературно-правовым играм </w:t>
            </w:r>
          </w:p>
        </w:tc>
        <w:tc>
          <w:tcPr>
            <w:tcW w:w="3754" w:type="dxa"/>
          </w:tcPr>
          <w:p w:rsidR="009443C9" w:rsidRPr="00EB362A" w:rsidRDefault="009443C9" w:rsidP="00F34D38">
            <w:pPr>
              <w:rPr>
                <w:rFonts w:ascii="Times New Roman" w:eastAsia="Times New Roman" w:hAnsi="Times New Roman" w:cs="Times New Roman"/>
                <w:b/>
                <w:sz w:val="28"/>
                <w:szCs w:val="28"/>
                <w:lang w:eastAsia="ru-RU"/>
              </w:rPr>
            </w:pPr>
            <w:r w:rsidRPr="00EB362A">
              <w:rPr>
                <w:rFonts w:ascii="Times New Roman" w:eastAsia="Times New Roman" w:hAnsi="Times New Roman" w:cs="Times New Roman"/>
                <w:sz w:val="28"/>
                <w:szCs w:val="28"/>
                <w:lang w:eastAsia="ru-RU"/>
              </w:rPr>
              <w:t>Изучение краеведческой литературы, работа в библиотеках города, консультации со специалистами</w:t>
            </w:r>
          </w:p>
        </w:tc>
        <w:tc>
          <w:tcPr>
            <w:tcW w:w="3157" w:type="dxa"/>
          </w:tcPr>
          <w:p w:rsidR="009443C9" w:rsidRPr="00EB362A" w:rsidRDefault="009443C9" w:rsidP="00F34D38">
            <w:pPr>
              <w:pStyle w:val="11"/>
              <w:tabs>
                <w:tab w:val="left" w:pos="284"/>
              </w:tabs>
              <w:ind w:left="0" w:firstLine="0"/>
              <w:rPr>
                <w:rFonts w:ascii="Times New Roman" w:hAnsi="Times New Roman" w:cs="Times New Roman"/>
                <w:b/>
                <w:sz w:val="28"/>
                <w:szCs w:val="28"/>
                <w:lang w:eastAsia="ru-RU"/>
              </w:rPr>
            </w:pPr>
            <w:r w:rsidRPr="00EB362A">
              <w:rPr>
                <w:rFonts w:ascii="Times New Roman" w:hAnsi="Times New Roman" w:cs="Times New Roman"/>
                <w:sz w:val="28"/>
                <w:szCs w:val="28"/>
                <w:lang w:val="ru-RU" w:eastAsia="ru-RU"/>
              </w:rPr>
              <w:t xml:space="preserve">Выступление в составе команды на играх кубка «Что? Где? Когда?» </w:t>
            </w:r>
          </w:p>
        </w:tc>
      </w:tr>
    </w:tbl>
    <w:p w:rsidR="009443C9" w:rsidRPr="00F34D38" w:rsidRDefault="009443C9" w:rsidP="009E486E">
      <w:pPr>
        <w:spacing w:line="240" w:lineRule="auto"/>
        <w:ind w:firstLine="709"/>
        <w:rPr>
          <w:rFonts w:ascii="Times New Roman" w:eastAsia="Calibri" w:hAnsi="Times New Roman" w:cs="Times New Roman"/>
          <w:sz w:val="6"/>
          <w:szCs w:val="6"/>
        </w:rPr>
      </w:pPr>
    </w:p>
    <w:p w:rsidR="009443C9" w:rsidRPr="0044012D" w:rsidRDefault="009443C9" w:rsidP="0044012D">
      <w:pPr>
        <w:spacing w:after="0" w:line="240" w:lineRule="auto"/>
        <w:jc w:val="center"/>
        <w:rPr>
          <w:rFonts w:ascii="Times New Roman" w:eastAsia="Calibri" w:hAnsi="Times New Roman" w:cs="Times New Roman"/>
          <w:i/>
          <w:sz w:val="28"/>
          <w:szCs w:val="28"/>
        </w:rPr>
      </w:pPr>
      <w:r w:rsidRPr="0044012D">
        <w:rPr>
          <w:rFonts w:ascii="Times New Roman" w:eastAsia="Calibri" w:hAnsi="Times New Roman" w:cs="Times New Roman"/>
          <w:i/>
          <w:sz w:val="28"/>
          <w:szCs w:val="28"/>
        </w:rPr>
        <w:t>Выступление ученицы</w:t>
      </w:r>
    </w:p>
    <w:p w:rsidR="00F34D38" w:rsidRPr="00F34D38" w:rsidRDefault="00F34D38" w:rsidP="00F34D38">
      <w:pPr>
        <w:spacing w:after="0" w:line="240" w:lineRule="auto"/>
        <w:ind w:firstLine="709"/>
        <w:jc w:val="both"/>
        <w:rPr>
          <w:rFonts w:ascii="Times New Roman" w:eastAsia="Calibri" w:hAnsi="Times New Roman" w:cs="Times New Roman"/>
          <w:sz w:val="16"/>
          <w:szCs w:val="16"/>
        </w:rPr>
      </w:pPr>
    </w:p>
    <w:p w:rsidR="009443C9" w:rsidRPr="00EB362A" w:rsidRDefault="009443C9" w:rsidP="00F34D38">
      <w:pPr>
        <w:spacing w:after="0" w:line="240" w:lineRule="auto"/>
        <w:ind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 xml:space="preserve">Здравствуйте, меня зовут Кременецкая Маша, и сейчас я в 11 классе. Несмотря на то, что </w:t>
      </w:r>
      <w:proofErr w:type="gramStart"/>
      <w:r w:rsidRPr="00EB362A">
        <w:rPr>
          <w:rFonts w:ascii="Times New Roman" w:eastAsia="Calibri" w:hAnsi="Times New Roman" w:cs="Times New Roman"/>
          <w:sz w:val="28"/>
          <w:szCs w:val="28"/>
        </w:rPr>
        <w:t>я</w:t>
      </w:r>
      <w:proofErr w:type="gramEnd"/>
      <w:r w:rsidRPr="00EB362A">
        <w:rPr>
          <w:rFonts w:ascii="Times New Roman" w:eastAsia="Calibri" w:hAnsi="Times New Roman" w:cs="Times New Roman"/>
          <w:sz w:val="28"/>
          <w:szCs w:val="28"/>
        </w:rPr>
        <w:t xml:space="preserve"> наконец определилась, с чем свяжу своё будущее, а это, надеюсь, будет биология, за последние пару лет в моей жизни далеко не последнее место заняло увлечение русским языком и литературой с, так сказать, научной стороны. Всё началось с моих успехов на олимпиадах по литературе в 10 классе. </w:t>
      </w:r>
      <w:proofErr w:type="gramStart"/>
      <w:r w:rsidRPr="00EB362A">
        <w:rPr>
          <w:rFonts w:ascii="Times New Roman" w:eastAsia="Calibri" w:hAnsi="Times New Roman" w:cs="Times New Roman"/>
          <w:sz w:val="28"/>
          <w:szCs w:val="28"/>
        </w:rPr>
        <w:t>Школьная</w:t>
      </w:r>
      <w:proofErr w:type="gramEnd"/>
      <w:r w:rsidRPr="00EB362A">
        <w:rPr>
          <w:rFonts w:ascii="Times New Roman" w:eastAsia="Calibri" w:hAnsi="Times New Roman" w:cs="Times New Roman"/>
          <w:sz w:val="28"/>
          <w:szCs w:val="28"/>
        </w:rPr>
        <w:t xml:space="preserve">, потом городская, а следом и региональная. Это было неожиданно, но весьма интересно. В 11 классе я стала призёром в регионе и по литературе, и по русскому языку. Общаясь с участниками олимпиады, я увидела потрясающий контраст: все они абсолютно разные, но, выходит, между всеми нами есть нечто общее. Можно было бы сказать, что это та самая любовь к языку и литературе, но я думаю, всё не так просто.   </w:t>
      </w:r>
    </w:p>
    <w:p w:rsidR="009443C9" w:rsidRPr="00EB362A" w:rsidRDefault="009443C9" w:rsidP="00F34D38">
      <w:pPr>
        <w:spacing w:after="0" w:line="240" w:lineRule="auto"/>
        <w:ind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 xml:space="preserve">Абсолютной неожиданностью явились и задания олимпиад. Например, на русском языке требовалась не банальная грамотность, а знание истоков языка, его основ происхождения слов, когда человек должен действительно интересоваться историей языка. Мало этого, нужно было уметь переводить древнерусские тексты. Спасибо папе, это я всё-таки умею, ведь в детстве мы из интереса занимались переводами. </w:t>
      </w:r>
    </w:p>
    <w:p w:rsidR="009443C9" w:rsidRPr="00EB362A" w:rsidRDefault="009443C9" w:rsidP="00F34D38">
      <w:pPr>
        <w:spacing w:after="0" w:line="240" w:lineRule="auto"/>
        <w:ind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Самостоятельно я решала олимпиадные задания, собранные для меня учителем, обращалась к словарям, смотрела презентации по разным темам. Русский язык для меня оказался не только интересным, но и приоткрывающим многие тайны. Моя цель не просто грамотно писать, понимать языковые явления приобрела несколько иной смысл. Анализируя углубленно тексты, я увидела родство языков, заметила их тесную связь и влияние друг на друга.</w:t>
      </w:r>
    </w:p>
    <w:p w:rsidR="009443C9" w:rsidRPr="00EB362A" w:rsidRDefault="009443C9" w:rsidP="00F34D38">
      <w:pPr>
        <w:spacing w:after="0" w:line="240" w:lineRule="auto"/>
        <w:ind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На литературе тоже всё было ново, можно сказать, стало моим небольшим открытием. Первая часть – это не сухой научный анализ, это умение через образы, через средства языка понять не только прямой смысл текста, но и догадаться, что скрывается в глубине души автора, вложенной в произведение. Это, безусловно, для меня трудно, но руки опустить не захотелось, а это самое главное и самое неожиданное. Здесь-то и кроется то, что объединяет участников.</w:t>
      </w:r>
    </w:p>
    <w:p w:rsidR="009443C9" w:rsidRPr="00EB362A" w:rsidRDefault="009443C9" w:rsidP="00F34D38">
      <w:pPr>
        <w:spacing w:after="0" w:line="240" w:lineRule="auto"/>
        <w:ind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 xml:space="preserve">Ну а потом была творческая часть, где, наоборот, от школьников не требуют излить на белоснежный лист бумаги всё скопившееся в душе и рвущееся наружу потоками рифм. Здесь нужно создать нечто конкретное, вписать свою работу в определённые рамки. Можно сказать, что в первый день </w:t>
      </w:r>
      <w:r w:rsidRPr="00EB362A">
        <w:rPr>
          <w:rFonts w:ascii="Times New Roman" w:eastAsia="Calibri" w:hAnsi="Times New Roman" w:cs="Times New Roman"/>
          <w:sz w:val="28"/>
          <w:szCs w:val="28"/>
        </w:rPr>
        <w:lastRenderedPageBreak/>
        <w:t>мы были творческими аналитиками, а во второй – анализирующими творцами. И, на удивление, мои попытки создать что-то дельное оказались небезуспешными.</w:t>
      </w:r>
    </w:p>
    <w:p w:rsidR="009443C9" w:rsidRPr="00EB362A" w:rsidRDefault="009443C9" w:rsidP="00F34D38">
      <w:pPr>
        <w:spacing w:after="0" w:line="240" w:lineRule="auto"/>
        <w:ind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Ещё хочу сказать про правовые и литературные игры, которые проводит для школьников наша городская детская библиотека. Сначала по направлению нашей учительницы истории я ходила туда со старшими ребятами, а теперь всегда с нашей постоянной командой. Думаю, дело именно в том, что мы играем вместе, поэтому часто занимаем призовые места.</w:t>
      </w:r>
      <w:r w:rsidR="00F34D38">
        <w:rPr>
          <w:rFonts w:ascii="Times New Roman" w:eastAsia="Calibri" w:hAnsi="Times New Roman" w:cs="Times New Roman"/>
          <w:sz w:val="28"/>
          <w:szCs w:val="28"/>
        </w:rPr>
        <w:t xml:space="preserve"> </w:t>
      </w:r>
      <w:r w:rsidRPr="00EB362A">
        <w:rPr>
          <w:rFonts w:ascii="Times New Roman" w:eastAsia="Calibri" w:hAnsi="Times New Roman" w:cs="Times New Roman"/>
          <w:sz w:val="28"/>
          <w:szCs w:val="28"/>
        </w:rPr>
        <w:t xml:space="preserve">Сейчас, размышляя про свой маршрут, я рада, что попробовала себя в этой области, </w:t>
      </w:r>
      <w:proofErr w:type="gramStart"/>
      <w:r w:rsidRPr="00EB362A">
        <w:rPr>
          <w:rFonts w:ascii="Times New Roman" w:eastAsia="Calibri" w:hAnsi="Times New Roman" w:cs="Times New Roman"/>
          <w:sz w:val="28"/>
          <w:szCs w:val="28"/>
        </w:rPr>
        <w:t>сумела</w:t>
      </w:r>
      <w:proofErr w:type="gramEnd"/>
      <w:r w:rsidRPr="00EB362A">
        <w:rPr>
          <w:rFonts w:ascii="Times New Roman" w:eastAsia="Calibri" w:hAnsi="Times New Roman" w:cs="Times New Roman"/>
          <w:sz w:val="28"/>
          <w:szCs w:val="28"/>
        </w:rPr>
        <w:t xml:space="preserve"> наконец научиться ставить себе цель и идти к ней, не бросая всё из-за временных затруднений. По-моему, это главный результат, это обязательно пригодится мне в будущем. Хоть я и </w:t>
      </w:r>
      <w:proofErr w:type="gramStart"/>
      <w:r w:rsidRPr="00EB362A">
        <w:rPr>
          <w:rFonts w:ascii="Times New Roman" w:eastAsia="Calibri" w:hAnsi="Times New Roman" w:cs="Times New Roman"/>
          <w:sz w:val="28"/>
          <w:szCs w:val="28"/>
        </w:rPr>
        <w:t>собираюсь</w:t>
      </w:r>
      <w:proofErr w:type="gramEnd"/>
      <w:r w:rsidRPr="00EB362A">
        <w:rPr>
          <w:rFonts w:ascii="Times New Roman" w:eastAsia="Calibri" w:hAnsi="Times New Roman" w:cs="Times New Roman"/>
          <w:sz w:val="28"/>
          <w:szCs w:val="28"/>
        </w:rPr>
        <w:t xml:space="preserve"> стать биологом, но проба себя в качестве лингвиста, филолога, журналиста, отчасти даже сценариста помогла мне увидеть свои возможности и проявить их.</w:t>
      </w:r>
    </w:p>
    <w:p w:rsidR="00F34D38" w:rsidRDefault="00F34D38" w:rsidP="009E486E">
      <w:pPr>
        <w:spacing w:after="0" w:line="240" w:lineRule="auto"/>
        <w:ind w:firstLine="709"/>
        <w:jc w:val="both"/>
        <w:rPr>
          <w:rFonts w:ascii="Times New Roman" w:eastAsia="Times New Roman" w:hAnsi="Times New Roman" w:cs="Times New Roman"/>
          <w:b/>
          <w:bCs/>
          <w:sz w:val="28"/>
          <w:szCs w:val="28"/>
          <w:lang w:eastAsia="ru-RU"/>
        </w:rPr>
      </w:pPr>
    </w:p>
    <w:p w:rsidR="009443C9" w:rsidRPr="00EB362A" w:rsidRDefault="009443C9" w:rsidP="009E486E">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b/>
          <w:bCs/>
          <w:sz w:val="28"/>
          <w:szCs w:val="28"/>
          <w:lang w:eastAsia="ru-RU"/>
        </w:rPr>
        <w:t>ИОМ</w:t>
      </w:r>
    </w:p>
    <w:p w:rsidR="009443C9" w:rsidRPr="00EB362A" w:rsidRDefault="009443C9" w:rsidP="009E486E">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(индивидуально-образовательный маршрут)</w:t>
      </w:r>
    </w:p>
    <w:p w:rsidR="009443C9" w:rsidRPr="00EB362A" w:rsidRDefault="00F34D38" w:rsidP="009E486E">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У</w:t>
      </w:r>
      <w:r w:rsidR="009443C9" w:rsidRPr="00EB362A">
        <w:rPr>
          <w:rFonts w:ascii="Times New Roman" w:eastAsia="Times New Roman" w:hAnsi="Times New Roman" w:cs="Times New Roman"/>
          <w:sz w:val="28"/>
          <w:szCs w:val="28"/>
          <w:lang w:eastAsia="ru-RU"/>
        </w:rPr>
        <w:t>ченика</w:t>
      </w:r>
      <w:r>
        <w:rPr>
          <w:rFonts w:ascii="Times New Roman" w:eastAsia="Times New Roman" w:hAnsi="Times New Roman" w:cs="Times New Roman"/>
          <w:sz w:val="28"/>
          <w:szCs w:val="28"/>
          <w:lang w:eastAsia="ru-RU"/>
        </w:rPr>
        <w:t xml:space="preserve"> </w:t>
      </w:r>
      <w:r w:rsidR="009443C9" w:rsidRPr="00EB362A">
        <w:rPr>
          <w:rFonts w:ascii="Times New Roman" w:eastAsia="Times New Roman" w:hAnsi="Times New Roman" w:cs="Times New Roman"/>
          <w:sz w:val="28"/>
          <w:szCs w:val="28"/>
          <w:lang w:eastAsia="ru-RU"/>
        </w:rPr>
        <w:t>11А класса Скрябина Дмитрия</w:t>
      </w:r>
    </w:p>
    <w:p w:rsidR="009443C9" w:rsidRPr="00EB362A" w:rsidRDefault="00F34D38" w:rsidP="009E486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009443C9" w:rsidRPr="00EB362A">
        <w:rPr>
          <w:rFonts w:ascii="Times New Roman" w:eastAsia="Times New Roman" w:hAnsi="Times New Roman" w:cs="Times New Roman"/>
          <w:sz w:val="28"/>
          <w:szCs w:val="28"/>
          <w:lang w:eastAsia="ru-RU"/>
        </w:rPr>
        <w:t xml:space="preserve">читель: Кривошеева Светлана Николаевна </w:t>
      </w:r>
    </w:p>
    <w:p w:rsidR="009443C9" w:rsidRPr="00EB362A" w:rsidRDefault="009443C9" w:rsidP="009E486E">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b/>
          <w:bCs/>
          <w:sz w:val="28"/>
          <w:szCs w:val="28"/>
          <w:lang w:eastAsia="ru-RU"/>
        </w:rPr>
        <w:t>Цель:</w:t>
      </w:r>
      <w:r w:rsidRPr="00EB362A">
        <w:rPr>
          <w:rFonts w:ascii="Times New Roman" w:eastAsia="Times New Roman" w:hAnsi="Times New Roman" w:cs="Times New Roman"/>
          <w:sz w:val="28"/>
          <w:szCs w:val="28"/>
          <w:lang w:eastAsia="ru-RU"/>
        </w:rPr>
        <w:t xml:space="preserve"> научиться составлять сценарии и создавать иллюстрации к произведениям известных авторов</w:t>
      </w:r>
      <w:r w:rsidR="00F34D38">
        <w:rPr>
          <w:rFonts w:ascii="Times New Roman" w:eastAsia="Times New Roman" w:hAnsi="Times New Roman" w:cs="Times New Roman"/>
          <w:sz w:val="28"/>
          <w:szCs w:val="28"/>
          <w:lang w:eastAsia="ru-RU"/>
        </w:rPr>
        <w:t>.</w:t>
      </w:r>
    </w:p>
    <w:tbl>
      <w:tblPr>
        <w:tblStyle w:val="a9"/>
        <w:tblW w:w="0" w:type="auto"/>
        <w:tblInd w:w="108" w:type="dxa"/>
        <w:tblLook w:val="04A0" w:firstRow="1" w:lastRow="0" w:firstColumn="1" w:lastColumn="0" w:noHBand="0" w:noVBand="1"/>
      </w:tblPr>
      <w:tblGrid>
        <w:gridCol w:w="3450"/>
        <w:gridCol w:w="3140"/>
        <w:gridCol w:w="3156"/>
      </w:tblGrid>
      <w:tr w:rsidR="009443C9" w:rsidRPr="00EB362A" w:rsidTr="00F34D38">
        <w:tc>
          <w:tcPr>
            <w:tcW w:w="3450" w:type="dxa"/>
            <w:vAlign w:val="center"/>
          </w:tcPr>
          <w:p w:rsidR="009443C9" w:rsidRPr="00F34D38" w:rsidRDefault="009443C9" w:rsidP="00F34D38">
            <w:pPr>
              <w:spacing w:before="100" w:beforeAutospacing="1" w:after="100" w:afterAutospacing="1"/>
              <w:jc w:val="center"/>
              <w:rPr>
                <w:rFonts w:ascii="Times New Roman" w:eastAsia="Times New Roman" w:hAnsi="Times New Roman" w:cs="Times New Roman"/>
                <w:sz w:val="28"/>
                <w:szCs w:val="28"/>
                <w:lang w:eastAsia="ru-RU"/>
              </w:rPr>
            </w:pPr>
            <w:r w:rsidRPr="00F34D38">
              <w:rPr>
                <w:rFonts w:ascii="Times New Roman" w:eastAsia="Times New Roman" w:hAnsi="Times New Roman" w:cs="Times New Roman"/>
                <w:sz w:val="28"/>
                <w:szCs w:val="28"/>
                <w:lang w:eastAsia="ru-RU"/>
              </w:rPr>
              <w:t>Содержательная линия маршрута</w:t>
            </w:r>
          </w:p>
        </w:tc>
        <w:tc>
          <w:tcPr>
            <w:tcW w:w="3140" w:type="dxa"/>
            <w:vAlign w:val="center"/>
          </w:tcPr>
          <w:p w:rsidR="009443C9" w:rsidRPr="00F34D38" w:rsidRDefault="009443C9" w:rsidP="00F34D38">
            <w:pPr>
              <w:spacing w:before="100" w:beforeAutospacing="1" w:after="100" w:afterAutospacing="1"/>
              <w:jc w:val="center"/>
              <w:rPr>
                <w:rFonts w:ascii="Times New Roman" w:eastAsia="Times New Roman" w:hAnsi="Times New Roman" w:cs="Times New Roman"/>
                <w:sz w:val="28"/>
                <w:szCs w:val="28"/>
                <w:lang w:eastAsia="ru-RU"/>
              </w:rPr>
            </w:pPr>
            <w:r w:rsidRPr="00F34D38">
              <w:rPr>
                <w:rFonts w:ascii="Times New Roman" w:eastAsia="Times New Roman" w:hAnsi="Times New Roman" w:cs="Times New Roman"/>
                <w:sz w:val="28"/>
                <w:szCs w:val="28"/>
                <w:lang w:eastAsia="ru-RU"/>
              </w:rPr>
              <w:t>Шаги маршрута</w:t>
            </w:r>
          </w:p>
        </w:tc>
        <w:tc>
          <w:tcPr>
            <w:tcW w:w="3156" w:type="dxa"/>
            <w:vAlign w:val="center"/>
          </w:tcPr>
          <w:p w:rsidR="009443C9" w:rsidRPr="00F34D38" w:rsidRDefault="009443C9" w:rsidP="00F34D38">
            <w:pPr>
              <w:spacing w:before="100" w:beforeAutospacing="1" w:after="100" w:afterAutospacing="1"/>
              <w:jc w:val="center"/>
              <w:rPr>
                <w:rFonts w:ascii="Times New Roman" w:eastAsia="Times New Roman" w:hAnsi="Times New Roman" w:cs="Times New Roman"/>
                <w:sz w:val="28"/>
                <w:szCs w:val="28"/>
                <w:lang w:eastAsia="ru-RU"/>
              </w:rPr>
            </w:pPr>
            <w:r w:rsidRPr="00F34D38">
              <w:rPr>
                <w:rFonts w:ascii="Times New Roman" w:eastAsia="Times New Roman" w:hAnsi="Times New Roman" w:cs="Times New Roman"/>
                <w:sz w:val="28"/>
                <w:szCs w:val="28"/>
                <w:lang w:eastAsia="ru-RU"/>
              </w:rPr>
              <w:t>Пробы презентаций в разных формах</w:t>
            </w:r>
          </w:p>
        </w:tc>
      </w:tr>
      <w:tr w:rsidR="009443C9" w:rsidRPr="00EB362A" w:rsidTr="00F34D38">
        <w:tc>
          <w:tcPr>
            <w:tcW w:w="3450" w:type="dxa"/>
          </w:tcPr>
          <w:p w:rsidR="009443C9" w:rsidRPr="00EB362A" w:rsidRDefault="009443C9" w:rsidP="004A3D84">
            <w:pPr>
              <w:spacing w:before="100" w:beforeAutospacing="1" w:after="100" w:afterAutospacing="1"/>
              <w:rPr>
                <w:rFonts w:ascii="Times New Roman" w:eastAsia="Times New Roman" w:hAnsi="Times New Roman" w:cs="Times New Roman"/>
                <w:b/>
                <w:sz w:val="28"/>
                <w:szCs w:val="28"/>
                <w:lang w:eastAsia="ru-RU"/>
              </w:rPr>
            </w:pPr>
            <w:r w:rsidRPr="00EB362A">
              <w:rPr>
                <w:rFonts w:ascii="Times New Roman" w:eastAsia="Times New Roman" w:hAnsi="Times New Roman" w:cs="Times New Roman"/>
                <w:b/>
                <w:sz w:val="28"/>
                <w:szCs w:val="28"/>
                <w:lang w:eastAsia="ru-RU"/>
              </w:rPr>
              <w:t>Иллюстрации к произведениям писателей-сатириков</w:t>
            </w:r>
          </w:p>
        </w:tc>
        <w:tc>
          <w:tcPr>
            <w:tcW w:w="3140" w:type="dxa"/>
          </w:tcPr>
          <w:p w:rsidR="009443C9" w:rsidRPr="00EB362A" w:rsidRDefault="009443C9" w:rsidP="004A3D84">
            <w:pPr>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Анализ произведений. Знакомство с иллюстрациями известных художников. Изучение понятий:</w:t>
            </w:r>
            <w:r w:rsidR="004A3D84">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Карикатура, сатира, сарказм и др.</w:t>
            </w:r>
          </w:p>
        </w:tc>
        <w:tc>
          <w:tcPr>
            <w:tcW w:w="3156" w:type="dxa"/>
          </w:tcPr>
          <w:p w:rsidR="009443C9" w:rsidRPr="00EB362A" w:rsidRDefault="009443C9" w:rsidP="004A3D84">
            <w:pPr>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Выставка работ в классе, на фестивале «Звездочки среди нас»</w:t>
            </w:r>
            <w:r w:rsidR="004A3D84">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 xml:space="preserve"> Участие в литературно-художественном региональном конкурсе</w:t>
            </w:r>
          </w:p>
        </w:tc>
      </w:tr>
      <w:tr w:rsidR="009443C9" w:rsidRPr="00EB362A" w:rsidTr="00F34D38">
        <w:tc>
          <w:tcPr>
            <w:tcW w:w="3450" w:type="dxa"/>
          </w:tcPr>
          <w:p w:rsidR="009443C9" w:rsidRPr="00EB362A" w:rsidRDefault="009443C9" w:rsidP="004A3D84">
            <w:pPr>
              <w:rPr>
                <w:rFonts w:ascii="Times New Roman" w:eastAsia="Times New Roman" w:hAnsi="Times New Roman" w:cs="Times New Roman"/>
                <w:b/>
                <w:sz w:val="28"/>
                <w:szCs w:val="28"/>
                <w:lang w:eastAsia="ru-RU"/>
              </w:rPr>
            </w:pPr>
            <w:r w:rsidRPr="00EB362A">
              <w:rPr>
                <w:rFonts w:ascii="Times New Roman" w:eastAsia="Times New Roman" w:hAnsi="Times New Roman" w:cs="Times New Roman"/>
                <w:b/>
                <w:sz w:val="28"/>
                <w:szCs w:val="28"/>
                <w:lang w:eastAsia="ru-RU"/>
              </w:rPr>
              <w:t>Ани</w:t>
            </w:r>
            <w:r w:rsidR="004A3D84">
              <w:rPr>
                <w:rFonts w:ascii="Times New Roman" w:eastAsia="Times New Roman" w:hAnsi="Times New Roman" w:cs="Times New Roman"/>
                <w:b/>
                <w:sz w:val="28"/>
                <w:szCs w:val="28"/>
                <w:lang w:eastAsia="ru-RU"/>
              </w:rPr>
              <w:t>мационный фильм «Гусиные лапки»</w:t>
            </w:r>
          </w:p>
        </w:tc>
        <w:tc>
          <w:tcPr>
            <w:tcW w:w="3140" w:type="dxa"/>
          </w:tcPr>
          <w:p w:rsidR="009443C9" w:rsidRPr="00EB362A" w:rsidRDefault="009443C9" w:rsidP="004A3D84">
            <w:pPr>
              <w:spacing w:before="100" w:beforeAutospacing="1" w:after="100" w:afterAutospacing="1"/>
              <w:rPr>
                <w:rFonts w:ascii="Times New Roman" w:eastAsia="Times New Roman" w:hAnsi="Times New Roman" w:cs="Times New Roman"/>
                <w:b/>
                <w:sz w:val="28"/>
                <w:szCs w:val="28"/>
                <w:lang w:eastAsia="ru-RU"/>
              </w:rPr>
            </w:pPr>
            <w:r w:rsidRPr="00EB362A">
              <w:rPr>
                <w:rFonts w:ascii="Times New Roman" w:eastAsia="Times New Roman" w:hAnsi="Times New Roman" w:cs="Times New Roman"/>
                <w:sz w:val="28"/>
                <w:szCs w:val="28"/>
                <w:lang w:eastAsia="ru-RU"/>
              </w:rPr>
              <w:t>Выбор сюжета для фильма, отбор информации, составление плана ее представления.</w:t>
            </w:r>
            <w:r w:rsidRPr="00EB362A">
              <w:rPr>
                <w:rFonts w:ascii="Times New Roman" w:eastAsia="Times New Roman" w:hAnsi="Times New Roman" w:cs="Times New Roman"/>
                <w:sz w:val="28"/>
                <w:szCs w:val="28"/>
              </w:rPr>
              <w:t xml:space="preserve"> Работа с постановкой, изучение специальной литературы по темам «Искусство»,</w:t>
            </w:r>
            <w:r w:rsidR="004A3D84">
              <w:rPr>
                <w:rFonts w:ascii="Times New Roman" w:eastAsia="Times New Roman" w:hAnsi="Times New Roman" w:cs="Times New Roman"/>
                <w:sz w:val="28"/>
                <w:szCs w:val="28"/>
              </w:rPr>
              <w:t xml:space="preserve"> </w:t>
            </w:r>
            <w:r w:rsidRPr="00EB362A">
              <w:rPr>
                <w:rFonts w:ascii="Times New Roman" w:eastAsia="Times New Roman" w:hAnsi="Times New Roman" w:cs="Times New Roman"/>
                <w:sz w:val="28"/>
                <w:szCs w:val="28"/>
              </w:rPr>
              <w:t>Кино»</w:t>
            </w:r>
          </w:p>
        </w:tc>
        <w:tc>
          <w:tcPr>
            <w:tcW w:w="3156" w:type="dxa"/>
          </w:tcPr>
          <w:p w:rsidR="009443C9" w:rsidRPr="00EB362A" w:rsidRDefault="009443C9" w:rsidP="004A3D84">
            <w:pPr>
              <w:spacing w:before="100" w:beforeAutospacing="1" w:after="100" w:afterAutospacing="1"/>
              <w:jc w:val="both"/>
              <w:rPr>
                <w:rFonts w:ascii="Times New Roman" w:eastAsia="Times New Roman" w:hAnsi="Times New Roman" w:cs="Times New Roman"/>
                <w:b/>
                <w:sz w:val="28"/>
                <w:szCs w:val="28"/>
                <w:lang w:eastAsia="ru-RU"/>
              </w:rPr>
            </w:pPr>
            <w:r w:rsidRPr="00EB362A">
              <w:rPr>
                <w:rFonts w:ascii="Times New Roman" w:eastAsia="Times New Roman" w:hAnsi="Times New Roman" w:cs="Times New Roman"/>
                <w:sz w:val="28"/>
                <w:szCs w:val="28"/>
                <w:lang w:eastAsia="ru-RU"/>
              </w:rPr>
              <w:t xml:space="preserve">Выступление перед одноклассниками, участие </w:t>
            </w:r>
            <w:r w:rsidR="004A3D84">
              <w:rPr>
                <w:rFonts w:ascii="Times New Roman" w:eastAsia="Times New Roman" w:hAnsi="Times New Roman" w:cs="Times New Roman"/>
                <w:sz w:val="28"/>
                <w:szCs w:val="28"/>
                <w:lang w:eastAsia="ru-RU"/>
              </w:rPr>
              <w:t xml:space="preserve">в </w:t>
            </w:r>
            <w:r w:rsidRPr="00EB362A">
              <w:rPr>
                <w:rFonts w:ascii="Times New Roman" w:eastAsia="Times New Roman" w:hAnsi="Times New Roman" w:cs="Times New Roman"/>
                <w:sz w:val="28"/>
                <w:szCs w:val="28"/>
                <w:lang w:eastAsia="ru-RU"/>
              </w:rPr>
              <w:t>фестивале «Золушка и ее друзья», демонст</w:t>
            </w:r>
            <w:r w:rsidR="004A3D84">
              <w:rPr>
                <w:rFonts w:ascii="Times New Roman" w:eastAsia="Times New Roman" w:hAnsi="Times New Roman" w:cs="Times New Roman"/>
                <w:sz w:val="28"/>
                <w:szCs w:val="28"/>
                <w:lang w:eastAsia="ru-RU"/>
              </w:rPr>
              <w:t>рация фильма по школьной сети</w:t>
            </w:r>
          </w:p>
        </w:tc>
      </w:tr>
      <w:tr w:rsidR="009443C9" w:rsidRPr="00EB362A" w:rsidTr="00F34D38">
        <w:tc>
          <w:tcPr>
            <w:tcW w:w="3450" w:type="dxa"/>
          </w:tcPr>
          <w:p w:rsidR="009443C9" w:rsidRPr="00EB362A" w:rsidRDefault="009443C9" w:rsidP="004A3D84">
            <w:pPr>
              <w:rPr>
                <w:rFonts w:ascii="Times New Roman" w:eastAsia="Times New Roman" w:hAnsi="Times New Roman" w:cs="Times New Roman"/>
                <w:b/>
                <w:sz w:val="28"/>
                <w:szCs w:val="28"/>
                <w:lang w:eastAsia="ru-RU"/>
              </w:rPr>
            </w:pPr>
            <w:r w:rsidRPr="00EB362A">
              <w:rPr>
                <w:rFonts w:ascii="Times New Roman" w:eastAsia="Times New Roman" w:hAnsi="Times New Roman" w:cs="Times New Roman"/>
                <w:b/>
                <w:sz w:val="28"/>
                <w:szCs w:val="28"/>
                <w:lang w:eastAsia="ru-RU"/>
              </w:rPr>
              <w:t>Анимационные фильмы «Кто к нам с мечом придет», «Дело»</w:t>
            </w:r>
          </w:p>
          <w:p w:rsidR="009443C9" w:rsidRPr="00EB362A" w:rsidRDefault="004A3D84" w:rsidP="004A3D84">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w:t>
            </w:r>
            <w:r w:rsidR="009443C9" w:rsidRPr="00EB362A">
              <w:rPr>
                <w:rFonts w:ascii="Times New Roman" w:eastAsia="Times New Roman" w:hAnsi="Times New Roman" w:cs="Times New Roman"/>
                <w:b/>
                <w:sz w:val="28"/>
                <w:szCs w:val="28"/>
                <w:lang w:eastAsia="ru-RU"/>
              </w:rPr>
              <w:t xml:space="preserve">о мотивам произведений </w:t>
            </w:r>
            <w:r w:rsidR="009443C9" w:rsidRPr="00EB362A">
              <w:rPr>
                <w:rFonts w:ascii="Times New Roman" w:eastAsia="Times New Roman" w:hAnsi="Times New Roman" w:cs="Times New Roman"/>
                <w:b/>
                <w:sz w:val="28"/>
                <w:szCs w:val="28"/>
                <w:lang w:eastAsia="ru-RU"/>
              </w:rPr>
              <w:lastRenderedPageBreak/>
              <w:t>Салтыкова-Щедрина</w:t>
            </w:r>
          </w:p>
        </w:tc>
        <w:tc>
          <w:tcPr>
            <w:tcW w:w="3140" w:type="dxa"/>
          </w:tcPr>
          <w:p w:rsidR="009443C9" w:rsidRPr="00EB362A" w:rsidRDefault="009443C9" w:rsidP="004A3D84">
            <w:pPr>
              <w:rPr>
                <w:rFonts w:ascii="Times New Roman" w:eastAsia="Times New Roman" w:hAnsi="Times New Roman" w:cs="Times New Roman"/>
                <w:b/>
                <w:sz w:val="28"/>
                <w:szCs w:val="28"/>
                <w:lang w:eastAsia="ru-RU"/>
              </w:rPr>
            </w:pPr>
            <w:r w:rsidRPr="00EB362A">
              <w:rPr>
                <w:rFonts w:ascii="Times New Roman" w:eastAsia="Times New Roman" w:hAnsi="Times New Roman" w:cs="Times New Roman"/>
                <w:sz w:val="28"/>
                <w:szCs w:val="28"/>
                <w:lang w:eastAsia="ru-RU"/>
              </w:rPr>
              <w:lastRenderedPageBreak/>
              <w:t>Составление сценария, отбор материала, работа в библиотеках города, консультации со специалистами</w:t>
            </w:r>
          </w:p>
        </w:tc>
        <w:tc>
          <w:tcPr>
            <w:tcW w:w="3156" w:type="dxa"/>
          </w:tcPr>
          <w:p w:rsidR="009443C9" w:rsidRPr="00EB362A" w:rsidRDefault="009443C9" w:rsidP="004A3D84">
            <w:pPr>
              <w:spacing w:before="100" w:beforeAutospacing="1" w:after="100" w:afterAutospacing="1"/>
              <w:jc w:val="both"/>
              <w:rPr>
                <w:rFonts w:ascii="Times New Roman" w:eastAsia="Times New Roman" w:hAnsi="Times New Roman" w:cs="Times New Roman"/>
                <w:b/>
                <w:sz w:val="28"/>
                <w:szCs w:val="28"/>
                <w:lang w:eastAsia="ru-RU"/>
              </w:rPr>
            </w:pPr>
            <w:r w:rsidRPr="00EB362A">
              <w:rPr>
                <w:rFonts w:ascii="Times New Roman" w:eastAsia="Times New Roman" w:hAnsi="Times New Roman" w:cs="Times New Roman"/>
                <w:sz w:val="28"/>
                <w:szCs w:val="28"/>
                <w:lang w:eastAsia="ru-RU"/>
              </w:rPr>
              <w:t xml:space="preserve">Выступление перед одноклассниками, участие </w:t>
            </w:r>
            <w:r w:rsidR="004A3D84">
              <w:rPr>
                <w:rFonts w:ascii="Times New Roman" w:eastAsia="Times New Roman" w:hAnsi="Times New Roman" w:cs="Times New Roman"/>
                <w:sz w:val="28"/>
                <w:szCs w:val="28"/>
                <w:lang w:eastAsia="ru-RU"/>
              </w:rPr>
              <w:t xml:space="preserve">в </w:t>
            </w:r>
            <w:r w:rsidRPr="00EB362A">
              <w:rPr>
                <w:rFonts w:ascii="Times New Roman" w:eastAsia="Times New Roman" w:hAnsi="Times New Roman" w:cs="Times New Roman"/>
                <w:sz w:val="28"/>
                <w:szCs w:val="28"/>
                <w:lang w:eastAsia="ru-RU"/>
              </w:rPr>
              <w:t>фестивале «Золушка и ее друзья», демонст</w:t>
            </w:r>
            <w:r w:rsidR="004A3D84">
              <w:rPr>
                <w:rFonts w:ascii="Times New Roman" w:eastAsia="Times New Roman" w:hAnsi="Times New Roman" w:cs="Times New Roman"/>
                <w:sz w:val="28"/>
                <w:szCs w:val="28"/>
                <w:lang w:eastAsia="ru-RU"/>
              </w:rPr>
              <w:t xml:space="preserve">рация фильма </w:t>
            </w:r>
            <w:r w:rsidR="004A3D84">
              <w:rPr>
                <w:rFonts w:ascii="Times New Roman" w:eastAsia="Times New Roman" w:hAnsi="Times New Roman" w:cs="Times New Roman"/>
                <w:sz w:val="28"/>
                <w:szCs w:val="28"/>
                <w:lang w:eastAsia="ru-RU"/>
              </w:rPr>
              <w:lastRenderedPageBreak/>
              <w:t>по школьной сети</w:t>
            </w:r>
          </w:p>
        </w:tc>
      </w:tr>
    </w:tbl>
    <w:p w:rsidR="004A3D84" w:rsidRPr="004A3D84" w:rsidRDefault="004A3D84" w:rsidP="004A3D84">
      <w:pPr>
        <w:spacing w:line="240" w:lineRule="auto"/>
        <w:jc w:val="center"/>
        <w:rPr>
          <w:rFonts w:ascii="Times New Roman" w:eastAsia="Calibri" w:hAnsi="Times New Roman" w:cs="Times New Roman"/>
          <w:i/>
          <w:sz w:val="6"/>
          <w:szCs w:val="6"/>
        </w:rPr>
      </w:pPr>
    </w:p>
    <w:p w:rsidR="009443C9" w:rsidRPr="004A3D84" w:rsidRDefault="009443C9" w:rsidP="004A3D84">
      <w:pPr>
        <w:spacing w:line="240" w:lineRule="auto"/>
        <w:jc w:val="center"/>
        <w:rPr>
          <w:rFonts w:ascii="Times New Roman" w:eastAsia="Calibri" w:hAnsi="Times New Roman" w:cs="Times New Roman"/>
          <w:i/>
          <w:sz w:val="28"/>
          <w:szCs w:val="28"/>
        </w:rPr>
      </w:pPr>
      <w:r w:rsidRPr="004A3D84">
        <w:rPr>
          <w:rFonts w:ascii="Times New Roman" w:eastAsia="Calibri" w:hAnsi="Times New Roman" w:cs="Times New Roman"/>
          <w:i/>
          <w:sz w:val="28"/>
          <w:szCs w:val="28"/>
        </w:rPr>
        <w:t>Выступление ученика</w:t>
      </w:r>
    </w:p>
    <w:p w:rsidR="009443C9" w:rsidRPr="00EB362A" w:rsidRDefault="009443C9" w:rsidP="004A3D84">
      <w:pPr>
        <w:spacing w:line="240" w:lineRule="auto"/>
        <w:ind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 xml:space="preserve">Здравствуйте, меня зовут Дмитрий Скрябин, я ученик 11 класса. Свою жизнь я хочу связать с искусством, а именно с кино. С детства я полюбил этот жанр, часто смотрел кинокартины Александра </w:t>
      </w:r>
      <w:proofErr w:type="spellStart"/>
      <w:r w:rsidRPr="00EB362A">
        <w:rPr>
          <w:rFonts w:ascii="Times New Roman" w:eastAsia="Calibri" w:hAnsi="Times New Roman" w:cs="Times New Roman"/>
          <w:sz w:val="28"/>
          <w:szCs w:val="28"/>
        </w:rPr>
        <w:t>Роу</w:t>
      </w:r>
      <w:proofErr w:type="spellEnd"/>
      <w:r w:rsidRPr="00EB362A">
        <w:rPr>
          <w:rFonts w:ascii="Times New Roman" w:eastAsia="Calibri" w:hAnsi="Times New Roman" w:cs="Times New Roman"/>
          <w:sz w:val="28"/>
          <w:szCs w:val="28"/>
        </w:rPr>
        <w:t>. В те годы мне уже хотелось создавать фильмы. С тех пор я и живу с этой мечтой: стать режиссёром, но пока художественного кино.</w:t>
      </w:r>
      <w:r w:rsidR="004A3D84">
        <w:rPr>
          <w:rFonts w:ascii="Times New Roman" w:eastAsia="Calibri" w:hAnsi="Times New Roman" w:cs="Times New Roman"/>
          <w:sz w:val="28"/>
          <w:szCs w:val="28"/>
        </w:rPr>
        <w:t xml:space="preserve"> </w:t>
      </w:r>
      <w:r w:rsidRPr="00EB362A">
        <w:rPr>
          <w:rFonts w:ascii="Times New Roman" w:eastAsia="Calibri" w:hAnsi="Times New Roman" w:cs="Times New Roman"/>
          <w:sz w:val="28"/>
          <w:szCs w:val="28"/>
        </w:rPr>
        <w:t>Уже в начальных классах я пошёл в юношеский образцовый театр</w:t>
      </w:r>
      <w:proofErr w:type="gramStart"/>
      <w:r w:rsidRPr="00EB362A">
        <w:rPr>
          <w:rFonts w:ascii="Times New Roman" w:eastAsia="Calibri" w:hAnsi="Times New Roman" w:cs="Times New Roman"/>
          <w:sz w:val="28"/>
          <w:szCs w:val="28"/>
        </w:rPr>
        <w:t xml:space="preserve"> ,</w:t>
      </w:r>
      <w:proofErr w:type="gramEnd"/>
      <w:r w:rsidRPr="00EB362A">
        <w:rPr>
          <w:rFonts w:ascii="Times New Roman" w:eastAsia="Calibri" w:hAnsi="Times New Roman" w:cs="Times New Roman"/>
          <w:sz w:val="28"/>
          <w:szCs w:val="28"/>
        </w:rPr>
        <w:t xml:space="preserve"> в котором играл 10 лет. За эти годы я увидел настоящую актёрскую игру, учился школе актёрского мастерства, смотрел на профессиональную работу режиссёра с актёром. Многое дал этот театр. Я приобрёл большой опыт, который мне, наверное, пригодится. Наступил в моей жизни момент, когда  решил, что хочу заниматься не только художественным кино, но и анимационным. В конце 6 класса я посмотрел фильм Гарри Бардина «Гадкий утёнок». Снят он был в 2010 году в технике кукольная анимация и представлен как фильм-опера на музыку Петра Ильича Чайковского. Это анимационное произведение повлияло на меня больше всего, и я начал постигать самый загадочный и интересный вид искусства – анимацию. Именно «анимацию», а не «мультипликацию». Анимация – с итальянского </w:t>
      </w:r>
      <w:proofErr w:type="spellStart"/>
      <w:r w:rsidRPr="00EB362A">
        <w:rPr>
          <w:rFonts w:ascii="Times New Roman" w:eastAsia="Times New Roman" w:hAnsi="Times New Roman" w:cs="Times New Roman"/>
          <w:b/>
          <w:bCs/>
          <w:sz w:val="28"/>
          <w:szCs w:val="28"/>
        </w:rPr>
        <w:t>anima</w:t>
      </w:r>
      <w:proofErr w:type="spellEnd"/>
      <w:r w:rsidRPr="00EB362A">
        <w:rPr>
          <w:rFonts w:ascii="Times New Roman" w:eastAsia="Calibri" w:hAnsi="Times New Roman" w:cs="Times New Roman"/>
          <w:sz w:val="28"/>
          <w:szCs w:val="28"/>
        </w:rPr>
        <w:t xml:space="preserve">, то есть </w:t>
      </w:r>
      <w:r w:rsidRPr="00EB362A">
        <w:rPr>
          <w:rFonts w:ascii="Times New Roman" w:eastAsia="Times New Roman" w:hAnsi="Times New Roman" w:cs="Times New Roman"/>
          <w:b/>
          <w:bCs/>
          <w:sz w:val="28"/>
          <w:szCs w:val="28"/>
        </w:rPr>
        <w:t>душа</w:t>
      </w:r>
      <w:r w:rsidRPr="00EB362A">
        <w:rPr>
          <w:rFonts w:ascii="Times New Roman" w:eastAsia="Times New Roman" w:hAnsi="Times New Roman" w:cs="Times New Roman"/>
          <w:bCs/>
          <w:sz w:val="28"/>
          <w:szCs w:val="28"/>
        </w:rPr>
        <w:t>.</w:t>
      </w:r>
      <w:r w:rsidR="004A3D84">
        <w:rPr>
          <w:rFonts w:ascii="Times New Roman" w:eastAsia="Times New Roman" w:hAnsi="Times New Roman" w:cs="Times New Roman"/>
          <w:bCs/>
          <w:sz w:val="28"/>
          <w:szCs w:val="28"/>
        </w:rPr>
        <w:t xml:space="preserve"> </w:t>
      </w:r>
      <w:r w:rsidRPr="00EB362A">
        <w:rPr>
          <w:rFonts w:ascii="Times New Roman" w:eastAsia="Calibri" w:hAnsi="Times New Roman" w:cs="Times New Roman"/>
          <w:sz w:val="28"/>
          <w:szCs w:val="28"/>
        </w:rPr>
        <w:t>Я начинаю искать то, что мне нужно. Знакомлюсь с произведениями самых разных авторов. Так, я увлекся произведениями М.Е. Салтыкова-Щедрина, М.А. Булгакова, Н.В.</w:t>
      </w:r>
      <w:r w:rsidR="004A3D84">
        <w:rPr>
          <w:rFonts w:ascii="Times New Roman" w:eastAsia="Calibri" w:hAnsi="Times New Roman" w:cs="Times New Roman"/>
          <w:sz w:val="28"/>
          <w:szCs w:val="28"/>
        </w:rPr>
        <w:t xml:space="preserve"> </w:t>
      </w:r>
      <w:r w:rsidRPr="00EB362A">
        <w:rPr>
          <w:rFonts w:ascii="Times New Roman" w:eastAsia="Calibri" w:hAnsi="Times New Roman" w:cs="Times New Roman"/>
          <w:sz w:val="28"/>
          <w:szCs w:val="28"/>
        </w:rPr>
        <w:t>Гоголя. Мне захотелось создавать свои иллюстрации к их произведениям. Несколько лет подряд я участвовал в литературно-художественном конкурсе, все больше увлекаясь сатирической темой. Здесь представлены последние мои работы.</w:t>
      </w:r>
    </w:p>
    <w:p w:rsidR="009443C9" w:rsidRPr="00EB362A" w:rsidRDefault="009443C9" w:rsidP="004A3D84">
      <w:pPr>
        <w:spacing w:line="240" w:lineRule="auto"/>
        <w:ind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Что снимать? Снимаю небольшие мультфильмы. Знакомлюсь с великими гениями анимации. Изучаю историю кинематографа. Меня привлекают экранизации замечательных произведений, я пытаюсь почерпнуть в них тот необходимый опыт, который поможет мне создавать свое.</w:t>
      </w:r>
    </w:p>
    <w:p w:rsidR="009443C9" w:rsidRPr="00EB362A" w:rsidRDefault="009443C9" w:rsidP="004A3D84">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EB362A">
        <w:rPr>
          <w:rFonts w:ascii="Times New Roman" w:eastAsia="Calibri" w:hAnsi="Times New Roman" w:cs="Times New Roman"/>
          <w:sz w:val="28"/>
          <w:szCs w:val="28"/>
        </w:rPr>
        <w:t>Таким образом, подводя итог, хочется сказать, что</w:t>
      </w:r>
      <w:r w:rsidRPr="00EB362A">
        <w:rPr>
          <w:rFonts w:ascii="Times New Roman" w:eastAsia="Times New Roman" w:hAnsi="Times New Roman" w:cs="Times New Roman"/>
          <w:sz w:val="28"/>
          <w:szCs w:val="28"/>
          <w:lang w:eastAsia="ru-RU"/>
        </w:rPr>
        <w:t xml:space="preserve"> в результате выстраивания индивидуальных маршрутов для учеников происходит формирование таких качеств личности, которые сегодня особенно востребованы: диалогичность мышления, умение вести интеллектуальный диалог, самостоятельность в процессе добывания знаний, творческая активность. А в совокупности все отмеченные факторы создают ту среду, в которой происходит становление личности патриота, осознающего ценности родной истории и культуры, имеющего чёткую гражданскую позицию, готового своим трудом преумножать благополучие родной земли.  </w:t>
      </w:r>
    </w:p>
    <w:p w:rsidR="009443C9" w:rsidRPr="00EB362A" w:rsidRDefault="009443C9" w:rsidP="009E486E">
      <w:pPr>
        <w:spacing w:after="0" w:line="240" w:lineRule="auto"/>
        <w:ind w:firstLine="709"/>
        <w:jc w:val="both"/>
        <w:rPr>
          <w:rFonts w:ascii="Times New Roman" w:eastAsia="Times New Roman" w:hAnsi="Times New Roman" w:cs="Times New Roman"/>
          <w:sz w:val="28"/>
          <w:szCs w:val="28"/>
          <w:lang w:eastAsia="ru-RU"/>
        </w:rPr>
      </w:pPr>
    </w:p>
    <w:p w:rsidR="004A3D84" w:rsidRDefault="004A3D84">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9443C9" w:rsidRPr="00EB362A" w:rsidRDefault="004A3D84" w:rsidP="004A3D84">
      <w:pPr>
        <w:keepNext/>
        <w:keepLines/>
        <w:spacing w:after="0" w:line="240" w:lineRule="auto"/>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Список л</w:t>
      </w:r>
      <w:r w:rsidR="009443C9" w:rsidRPr="00EB362A">
        <w:rPr>
          <w:rFonts w:ascii="Times New Roman" w:eastAsia="Times New Roman" w:hAnsi="Times New Roman" w:cs="Times New Roman"/>
          <w:b/>
          <w:bCs/>
          <w:sz w:val="28"/>
          <w:szCs w:val="28"/>
        </w:rPr>
        <w:t>итератур</w:t>
      </w:r>
      <w:r>
        <w:rPr>
          <w:rFonts w:ascii="Times New Roman" w:eastAsia="Times New Roman" w:hAnsi="Times New Roman" w:cs="Times New Roman"/>
          <w:b/>
          <w:bCs/>
          <w:sz w:val="28"/>
          <w:szCs w:val="28"/>
        </w:rPr>
        <w:t>ы</w:t>
      </w:r>
    </w:p>
    <w:p w:rsidR="009443C9" w:rsidRPr="00EB362A" w:rsidRDefault="009443C9" w:rsidP="004A3D84">
      <w:pPr>
        <w:numPr>
          <w:ilvl w:val="0"/>
          <w:numId w:val="49"/>
        </w:numPr>
        <w:tabs>
          <w:tab w:val="left" w:pos="0"/>
          <w:tab w:val="left" w:pos="720"/>
          <w:tab w:val="left" w:pos="993"/>
        </w:tabs>
        <w:spacing w:after="0" w:line="240" w:lineRule="auto"/>
        <w:ind w:left="0"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 xml:space="preserve">Казакова Е.И. Диалог на лестнице успеха. / Казакова Е.И., </w:t>
      </w:r>
      <w:proofErr w:type="spellStart"/>
      <w:r w:rsidRPr="00EB362A">
        <w:rPr>
          <w:rFonts w:ascii="Times New Roman" w:eastAsia="Calibri" w:hAnsi="Times New Roman" w:cs="Times New Roman"/>
          <w:sz w:val="28"/>
          <w:szCs w:val="28"/>
        </w:rPr>
        <w:t>Тряпицына</w:t>
      </w:r>
      <w:proofErr w:type="spellEnd"/>
      <w:r w:rsidRPr="00EB362A">
        <w:rPr>
          <w:rFonts w:ascii="Times New Roman" w:eastAsia="Calibri" w:hAnsi="Times New Roman" w:cs="Times New Roman"/>
          <w:sz w:val="28"/>
          <w:szCs w:val="28"/>
        </w:rPr>
        <w:t>. А.П. - СПб, 1997.</w:t>
      </w:r>
    </w:p>
    <w:p w:rsidR="009443C9" w:rsidRPr="00EB362A" w:rsidRDefault="009443C9" w:rsidP="004A3D84">
      <w:pPr>
        <w:numPr>
          <w:ilvl w:val="0"/>
          <w:numId w:val="49"/>
        </w:numPr>
        <w:tabs>
          <w:tab w:val="left" w:pos="0"/>
          <w:tab w:val="left" w:pos="720"/>
          <w:tab w:val="left" w:pos="993"/>
        </w:tabs>
        <w:spacing w:after="0" w:line="240" w:lineRule="auto"/>
        <w:ind w:left="0"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Куприянова Г.В. Образовательная программа как индивидуальный образовательный маршрут. //Индивидуализация в современном образовании: Теория и практика. – Ярославль, 2001.</w:t>
      </w:r>
    </w:p>
    <w:p w:rsidR="009443C9" w:rsidRPr="00EB362A" w:rsidRDefault="009443C9" w:rsidP="004A3D84">
      <w:pPr>
        <w:numPr>
          <w:ilvl w:val="0"/>
          <w:numId w:val="49"/>
        </w:numPr>
        <w:tabs>
          <w:tab w:val="left" w:pos="0"/>
          <w:tab w:val="left" w:pos="720"/>
          <w:tab w:val="left" w:pos="993"/>
        </w:tabs>
        <w:spacing w:after="0" w:line="240" w:lineRule="auto"/>
        <w:ind w:left="0" w:firstLine="709"/>
        <w:jc w:val="both"/>
        <w:rPr>
          <w:rFonts w:ascii="Times New Roman" w:eastAsia="Calibri" w:hAnsi="Times New Roman" w:cs="Times New Roman"/>
          <w:sz w:val="28"/>
          <w:szCs w:val="28"/>
        </w:rPr>
      </w:pPr>
      <w:proofErr w:type="spellStart"/>
      <w:r w:rsidRPr="00EB362A">
        <w:rPr>
          <w:rFonts w:ascii="Times New Roman" w:eastAsia="Calibri" w:hAnsi="Times New Roman" w:cs="Times New Roman"/>
          <w:sz w:val="28"/>
          <w:szCs w:val="28"/>
        </w:rPr>
        <w:t>Машарова</w:t>
      </w:r>
      <w:proofErr w:type="spellEnd"/>
      <w:r w:rsidRPr="00EB362A">
        <w:rPr>
          <w:rFonts w:ascii="Times New Roman" w:eastAsia="Calibri" w:hAnsi="Times New Roman" w:cs="Times New Roman"/>
          <w:sz w:val="28"/>
          <w:szCs w:val="28"/>
        </w:rPr>
        <w:t xml:space="preserve"> Т.В. Теория и практика социального самоопределения подростка в учебной деятельности: </w:t>
      </w:r>
      <w:proofErr w:type="spellStart"/>
      <w:r w:rsidRPr="00EB362A">
        <w:rPr>
          <w:rFonts w:ascii="Times New Roman" w:eastAsia="Calibri" w:hAnsi="Times New Roman" w:cs="Times New Roman"/>
          <w:sz w:val="28"/>
          <w:szCs w:val="28"/>
        </w:rPr>
        <w:t>Автореф</w:t>
      </w:r>
      <w:proofErr w:type="spellEnd"/>
      <w:r w:rsidRPr="00EB362A">
        <w:rPr>
          <w:rFonts w:ascii="Times New Roman" w:eastAsia="Calibri" w:hAnsi="Times New Roman" w:cs="Times New Roman"/>
          <w:sz w:val="28"/>
          <w:szCs w:val="28"/>
        </w:rPr>
        <w:t xml:space="preserve">. диссертации на </w:t>
      </w:r>
      <w:proofErr w:type="spellStart"/>
      <w:r w:rsidRPr="00EB362A">
        <w:rPr>
          <w:rFonts w:ascii="Times New Roman" w:eastAsia="Calibri" w:hAnsi="Times New Roman" w:cs="Times New Roman"/>
          <w:sz w:val="28"/>
          <w:szCs w:val="28"/>
        </w:rPr>
        <w:t>соиск</w:t>
      </w:r>
      <w:proofErr w:type="spellEnd"/>
      <w:r w:rsidRPr="00EB362A">
        <w:rPr>
          <w:rFonts w:ascii="Times New Roman" w:eastAsia="Calibri" w:hAnsi="Times New Roman" w:cs="Times New Roman"/>
          <w:sz w:val="28"/>
          <w:szCs w:val="28"/>
        </w:rPr>
        <w:t xml:space="preserve">. ученой степени доктора </w:t>
      </w:r>
      <w:proofErr w:type="spellStart"/>
      <w:r w:rsidRPr="00EB362A">
        <w:rPr>
          <w:rFonts w:ascii="Times New Roman" w:eastAsia="Calibri" w:hAnsi="Times New Roman" w:cs="Times New Roman"/>
          <w:sz w:val="28"/>
          <w:szCs w:val="28"/>
        </w:rPr>
        <w:t>пед</w:t>
      </w:r>
      <w:proofErr w:type="spellEnd"/>
      <w:r w:rsidRPr="00EB362A">
        <w:rPr>
          <w:rFonts w:ascii="Times New Roman" w:eastAsia="Calibri" w:hAnsi="Times New Roman" w:cs="Times New Roman"/>
          <w:sz w:val="28"/>
          <w:szCs w:val="28"/>
        </w:rPr>
        <w:t>. наук. – Ярославль, 1999.</w:t>
      </w:r>
    </w:p>
    <w:p w:rsidR="009443C9" w:rsidRPr="00EB362A" w:rsidRDefault="009443C9" w:rsidP="004A3D84">
      <w:pPr>
        <w:numPr>
          <w:ilvl w:val="0"/>
          <w:numId w:val="49"/>
        </w:numPr>
        <w:tabs>
          <w:tab w:val="left" w:pos="0"/>
          <w:tab w:val="left" w:pos="720"/>
          <w:tab w:val="left" w:pos="993"/>
        </w:tabs>
        <w:spacing w:after="0" w:line="240" w:lineRule="auto"/>
        <w:ind w:left="0" w:firstLine="709"/>
        <w:jc w:val="both"/>
        <w:rPr>
          <w:rFonts w:ascii="Times New Roman" w:eastAsia="Calibri" w:hAnsi="Times New Roman" w:cs="Times New Roman"/>
          <w:sz w:val="28"/>
          <w:szCs w:val="28"/>
        </w:rPr>
      </w:pPr>
      <w:proofErr w:type="spellStart"/>
      <w:r w:rsidRPr="00EB362A">
        <w:rPr>
          <w:rFonts w:ascii="Times New Roman" w:eastAsia="Calibri" w:hAnsi="Times New Roman" w:cs="Times New Roman"/>
          <w:sz w:val="28"/>
          <w:szCs w:val="28"/>
        </w:rPr>
        <w:t>Пряжников</w:t>
      </w:r>
      <w:proofErr w:type="spellEnd"/>
      <w:r w:rsidRPr="00EB362A">
        <w:rPr>
          <w:rFonts w:ascii="Times New Roman" w:eastAsia="Calibri" w:hAnsi="Times New Roman" w:cs="Times New Roman"/>
          <w:sz w:val="28"/>
          <w:szCs w:val="28"/>
        </w:rPr>
        <w:t xml:space="preserve"> Н.С. Профессиональное и личностное самоопределение. – М. – Воронеж, 1996.</w:t>
      </w:r>
    </w:p>
    <w:p w:rsidR="009443C9" w:rsidRPr="00EB362A" w:rsidRDefault="009443C9" w:rsidP="004A3D84">
      <w:pPr>
        <w:numPr>
          <w:ilvl w:val="0"/>
          <w:numId w:val="49"/>
        </w:numPr>
        <w:tabs>
          <w:tab w:val="left" w:pos="0"/>
          <w:tab w:val="left" w:pos="720"/>
          <w:tab w:val="left" w:pos="993"/>
        </w:tabs>
        <w:spacing w:after="0" w:line="240" w:lineRule="auto"/>
        <w:ind w:left="0"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Рекомендации по организации профильного обучения на основе индивидуальных учебных планов обучающихся. – М., 2004.</w:t>
      </w:r>
    </w:p>
    <w:p w:rsidR="009443C9" w:rsidRPr="00EB362A" w:rsidRDefault="009443C9" w:rsidP="004A3D84">
      <w:pPr>
        <w:numPr>
          <w:ilvl w:val="0"/>
          <w:numId w:val="49"/>
        </w:numPr>
        <w:tabs>
          <w:tab w:val="left" w:pos="0"/>
          <w:tab w:val="left" w:pos="720"/>
          <w:tab w:val="left" w:pos="993"/>
        </w:tabs>
        <w:spacing w:after="0" w:line="240" w:lineRule="auto"/>
        <w:ind w:left="0"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 xml:space="preserve">Цели, содержание и организация </w:t>
      </w:r>
      <w:proofErr w:type="spellStart"/>
      <w:r w:rsidRPr="00EB362A">
        <w:rPr>
          <w:rFonts w:ascii="Times New Roman" w:eastAsia="Calibri" w:hAnsi="Times New Roman" w:cs="Times New Roman"/>
          <w:sz w:val="28"/>
          <w:szCs w:val="28"/>
        </w:rPr>
        <w:t>предпрофильной</w:t>
      </w:r>
      <w:proofErr w:type="spellEnd"/>
      <w:r w:rsidRPr="00EB362A">
        <w:rPr>
          <w:rFonts w:ascii="Times New Roman" w:eastAsia="Calibri" w:hAnsi="Times New Roman" w:cs="Times New Roman"/>
          <w:sz w:val="28"/>
          <w:szCs w:val="28"/>
        </w:rPr>
        <w:t xml:space="preserve"> подготовки в выпускных классах основной школы: Рекомендации директорам школ, руководителям региональных и муниципальных управлений образованием. – М., 2003. </w:t>
      </w:r>
    </w:p>
    <w:p w:rsidR="009443C9" w:rsidRPr="00EB362A" w:rsidRDefault="009443C9" w:rsidP="009E486E">
      <w:pPr>
        <w:spacing w:after="0" w:line="240" w:lineRule="auto"/>
        <w:ind w:firstLine="709"/>
        <w:jc w:val="both"/>
        <w:rPr>
          <w:rFonts w:ascii="Times New Roman" w:hAnsi="Times New Roman" w:cs="Times New Roman"/>
          <w:sz w:val="28"/>
          <w:szCs w:val="28"/>
        </w:rPr>
      </w:pPr>
    </w:p>
    <w:p w:rsidR="009443C9" w:rsidRPr="00EB362A" w:rsidRDefault="009443C9" w:rsidP="009E486E">
      <w:pPr>
        <w:spacing w:after="0" w:line="240" w:lineRule="auto"/>
        <w:ind w:firstLine="709"/>
        <w:jc w:val="both"/>
        <w:rPr>
          <w:rFonts w:ascii="Times New Roman" w:hAnsi="Times New Roman" w:cs="Times New Roman"/>
          <w:sz w:val="28"/>
          <w:szCs w:val="28"/>
        </w:rPr>
      </w:pPr>
    </w:p>
    <w:p w:rsidR="004A3D84" w:rsidRPr="00E9105A" w:rsidRDefault="009443C9" w:rsidP="00E9105A">
      <w:pPr>
        <w:shd w:val="clear" w:color="auto" w:fill="FFFFFF"/>
        <w:spacing w:after="0" w:line="240" w:lineRule="auto"/>
        <w:ind w:left="4820" w:firstLine="709"/>
        <w:jc w:val="right"/>
        <w:rPr>
          <w:rFonts w:ascii="Times New Roman" w:eastAsia="Times New Roman" w:hAnsi="Times New Roman" w:cs="Times New Roman"/>
          <w:i/>
          <w:sz w:val="28"/>
          <w:szCs w:val="28"/>
          <w:lang w:eastAsia="ru-RU"/>
        </w:rPr>
      </w:pPr>
      <w:r w:rsidRPr="00E9105A">
        <w:rPr>
          <w:rFonts w:ascii="Times New Roman" w:eastAsia="Times New Roman" w:hAnsi="Times New Roman" w:cs="Times New Roman"/>
          <w:i/>
          <w:sz w:val="28"/>
          <w:szCs w:val="28"/>
          <w:lang w:eastAsia="ru-RU"/>
        </w:rPr>
        <w:t>Крылова О</w:t>
      </w:r>
      <w:r w:rsidR="004A3D84" w:rsidRPr="00E9105A">
        <w:rPr>
          <w:rFonts w:ascii="Times New Roman" w:eastAsia="Times New Roman" w:hAnsi="Times New Roman" w:cs="Times New Roman"/>
          <w:i/>
          <w:sz w:val="28"/>
          <w:szCs w:val="28"/>
          <w:lang w:eastAsia="ru-RU"/>
        </w:rPr>
        <w:t>.</w:t>
      </w:r>
      <w:r w:rsidRPr="00E9105A">
        <w:rPr>
          <w:rFonts w:ascii="Times New Roman" w:eastAsia="Times New Roman" w:hAnsi="Times New Roman" w:cs="Times New Roman"/>
          <w:i/>
          <w:sz w:val="28"/>
          <w:szCs w:val="28"/>
          <w:lang w:eastAsia="ru-RU"/>
        </w:rPr>
        <w:t>Г</w:t>
      </w:r>
      <w:r w:rsidR="004A3D84" w:rsidRPr="00E9105A">
        <w:rPr>
          <w:rFonts w:ascii="Times New Roman" w:eastAsia="Times New Roman" w:hAnsi="Times New Roman" w:cs="Times New Roman"/>
          <w:i/>
          <w:sz w:val="28"/>
          <w:szCs w:val="28"/>
          <w:lang w:eastAsia="ru-RU"/>
        </w:rPr>
        <w:t xml:space="preserve">., </w:t>
      </w:r>
    </w:p>
    <w:p w:rsidR="004A3D84" w:rsidRPr="00E9105A" w:rsidRDefault="004A3D84" w:rsidP="00E9105A">
      <w:pPr>
        <w:shd w:val="clear" w:color="auto" w:fill="FFFFFF"/>
        <w:spacing w:after="0" w:line="240" w:lineRule="auto"/>
        <w:ind w:left="4820" w:firstLine="709"/>
        <w:jc w:val="right"/>
        <w:rPr>
          <w:rFonts w:ascii="Times New Roman" w:eastAsia="Times New Roman" w:hAnsi="Times New Roman" w:cs="Times New Roman"/>
          <w:i/>
          <w:sz w:val="28"/>
          <w:szCs w:val="28"/>
          <w:lang w:eastAsia="ru-RU"/>
        </w:rPr>
      </w:pPr>
      <w:r w:rsidRPr="00E9105A">
        <w:rPr>
          <w:rFonts w:ascii="Times New Roman" w:eastAsia="Times New Roman" w:hAnsi="Times New Roman" w:cs="Times New Roman"/>
          <w:i/>
          <w:sz w:val="28"/>
          <w:szCs w:val="28"/>
          <w:lang w:eastAsia="ru-RU"/>
        </w:rPr>
        <w:t>учитель начальных классов</w:t>
      </w:r>
    </w:p>
    <w:p w:rsidR="009443C9" w:rsidRPr="00E9105A" w:rsidRDefault="009443C9" w:rsidP="00E9105A">
      <w:pPr>
        <w:shd w:val="clear" w:color="auto" w:fill="FFFFFF"/>
        <w:spacing w:after="0" w:line="240" w:lineRule="auto"/>
        <w:ind w:left="4820" w:firstLine="709"/>
        <w:jc w:val="right"/>
        <w:rPr>
          <w:rFonts w:ascii="Times New Roman" w:eastAsia="Times New Roman" w:hAnsi="Times New Roman" w:cs="Times New Roman"/>
          <w:i/>
          <w:sz w:val="28"/>
          <w:szCs w:val="28"/>
          <w:lang w:eastAsia="ru-RU"/>
        </w:rPr>
      </w:pPr>
      <w:r w:rsidRPr="00E9105A">
        <w:rPr>
          <w:rFonts w:ascii="Times New Roman" w:eastAsia="Times New Roman" w:hAnsi="Times New Roman" w:cs="Times New Roman"/>
          <w:i/>
          <w:sz w:val="28"/>
          <w:szCs w:val="28"/>
          <w:lang w:eastAsia="ru-RU"/>
        </w:rPr>
        <w:t>МБОУ г. Мурманска СОШ № 49</w:t>
      </w:r>
    </w:p>
    <w:p w:rsidR="009443C9" w:rsidRPr="00E9105A" w:rsidRDefault="009443C9" w:rsidP="00E9105A">
      <w:pPr>
        <w:shd w:val="clear" w:color="auto" w:fill="FFFFFF"/>
        <w:spacing w:after="0" w:line="240" w:lineRule="auto"/>
        <w:ind w:left="4820" w:firstLine="709"/>
        <w:jc w:val="right"/>
        <w:rPr>
          <w:rFonts w:ascii="Times New Roman" w:eastAsia="Times New Roman" w:hAnsi="Times New Roman" w:cs="Times New Roman"/>
          <w:i/>
          <w:sz w:val="28"/>
          <w:szCs w:val="28"/>
          <w:lang w:eastAsia="ru-RU"/>
        </w:rPr>
      </w:pPr>
    </w:p>
    <w:p w:rsidR="00E9105A" w:rsidRDefault="009443C9" w:rsidP="00E9105A">
      <w:pPr>
        <w:shd w:val="clear" w:color="auto" w:fill="FFFFFF"/>
        <w:spacing w:after="0" w:line="240" w:lineRule="auto"/>
        <w:jc w:val="center"/>
        <w:rPr>
          <w:rFonts w:ascii="Times New Roman" w:eastAsia="Times New Roman" w:hAnsi="Times New Roman" w:cs="Times New Roman"/>
          <w:b/>
          <w:spacing w:val="10"/>
          <w:sz w:val="28"/>
          <w:szCs w:val="28"/>
          <w:lang w:eastAsia="ru-RU"/>
        </w:rPr>
      </w:pPr>
      <w:r w:rsidRPr="00EB362A">
        <w:rPr>
          <w:rFonts w:ascii="Times New Roman" w:eastAsia="Times New Roman" w:hAnsi="Times New Roman" w:cs="Times New Roman"/>
          <w:b/>
          <w:spacing w:val="10"/>
          <w:sz w:val="28"/>
          <w:szCs w:val="28"/>
          <w:lang w:eastAsia="ru-RU"/>
        </w:rPr>
        <w:t xml:space="preserve">Приемы театрализации на уроках литературного чтения </w:t>
      </w:r>
    </w:p>
    <w:p w:rsidR="009443C9" w:rsidRPr="00EB362A" w:rsidRDefault="009443C9" w:rsidP="00E9105A">
      <w:pPr>
        <w:shd w:val="clear" w:color="auto" w:fill="FFFFFF"/>
        <w:spacing w:after="0" w:line="240" w:lineRule="auto"/>
        <w:jc w:val="center"/>
        <w:rPr>
          <w:rFonts w:ascii="Times New Roman" w:eastAsia="Times New Roman" w:hAnsi="Times New Roman" w:cs="Times New Roman"/>
          <w:b/>
          <w:spacing w:val="10"/>
          <w:sz w:val="28"/>
          <w:szCs w:val="28"/>
          <w:lang w:eastAsia="ru-RU"/>
        </w:rPr>
      </w:pPr>
      <w:r w:rsidRPr="00EB362A">
        <w:rPr>
          <w:rFonts w:ascii="Times New Roman" w:eastAsia="Times New Roman" w:hAnsi="Times New Roman" w:cs="Times New Roman"/>
          <w:b/>
          <w:spacing w:val="10"/>
          <w:sz w:val="28"/>
          <w:szCs w:val="28"/>
          <w:lang w:eastAsia="ru-RU"/>
        </w:rPr>
        <w:t>и во внеурочной деятельности</w:t>
      </w:r>
    </w:p>
    <w:p w:rsidR="00E9105A" w:rsidRPr="00E9105A" w:rsidRDefault="00E9105A" w:rsidP="00E9105A">
      <w:pPr>
        <w:shd w:val="clear" w:color="auto" w:fill="FFFFFF"/>
        <w:tabs>
          <w:tab w:val="left" w:pos="993"/>
        </w:tabs>
        <w:spacing w:after="0" w:line="240" w:lineRule="auto"/>
        <w:ind w:firstLine="709"/>
        <w:jc w:val="both"/>
        <w:rPr>
          <w:rFonts w:ascii="Times New Roman" w:eastAsia="Times New Roman" w:hAnsi="Times New Roman" w:cs="Times New Roman"/>
          <w:spacing w:val="10"/>
          <w:sz w:val="16"/>
          <w:szCs w:val="16"/>
          <w:lang w:eastAsia="ru-RU"/>
        </w:rPr>
      </w:pPr>
    </w:p>
    <w:p w:rsidR="009443C9" w:rsidRPr="00E9105A" w:rsidRDefault="009443C9" w:rsidP="00E9105A">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9105A">
        <w:rPr>
          <w:rFonts w:ascii="Times New Roman" w:eastAsia="Times New Roman" w:hAnsi="Times New Roman" w:cs="Times New Roman"/>
          <w:sz w:val="28"/>
          <w:szCs w:val="28"/>
          <w:lang w:eastAsia="ru-RU"/>
        </w:rPr>
        <w:t>Воспитание творческой личности - одна из важнейших задач современного преподавания литературы. Решение этой задачи связано с организацией особой, творческой деятельности учащихся.</w:t>
      </w:r>
    </w:p>
    <w:p w:rsidR="009443C9" w:rsidRPr="00E9105A" w:rsidRDefault="009443C9" w:rsidP="00E9105A">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9105A">
        <w:rPr>
          <w:rFonts w:ascii="Times New Roman" w:eastAsia="Times New Roman" w:hAnsi="Times New Roman" w:cs="Times New Roman"/>
          <w:sz w:val="28"/>
          <w:szCs w:val="28"/>
          <w:lang w:eastAsia="ru-RU"/>
        </w:rPr>
        <w:t>Так же важно создать на уроке интерес, особенно интерес к урокам литературного чтения, так как в современном обществе пропал интерес к чтению. Не читают родители и не читают дети. Разглядывание глянцевых журналов девочками или комиксов мальчиками нельзя назвать полноценным чтением. Проблема интереса и к уроку, и к чтению стала одной из важнейших проблем при обучении в школе. В переводе с латинского слово «интерес» означает «имеет значение, важно». Это избирательная направленность личности, ее стремление к овладению тем или иным видом деятельности. Проблема интереса – это не только вопрос о хорошем эмоциональном состоянии детей на уроках; от ее решения зависит, будут ли в дальнейшем накопленные знания мертвым грузом или станут активным достоянием школьников</w:t>
      </w:r>
      <w:r w:rsidR="00E9105A">
        <w:rPr>
          <w:rFonts w:ascii="Times New Roman" w:eastAsia="Times New Roman" w:hAnsi="Times New Roman" w:cs="Times New Roman"/>
          <w:sz w:val="28"/>
          <w:szCs w:val="28"/>
          <w:lang w:eastAsia="ru-RU"/>
        </w:rPr>
        <w:t>.</w:t>
      </w:r>
    </w:p>
    <w:p w:rsidR="009443C9" w:rsidRPr="00E9105A" w:rsidRDefault="009443C9" w:rsidP="00E9105A">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9105A">
        <w:rPr>
          <w:rFonts w:ascii="Times New Roman" w:eastAsia="Times New Roman" w:hAnsi="Times New Roman" w:cs="Times New Roman"/>
          <w:sz w:val="28"/>
          <w:szCs w:val="28"/>
          <w:lang w:eastAsia="ru-RU"/>
        </w:rPr>
        <w:t xml:space="preserve">Этим условиям могут отвечать только нетрадиционные формы организации учебного процесса, например, уроки с применением элементов театрализации. Учителю просто необходимо владеть актерским искусством, чтобы увлечь, заинтересовать своих учеников. Яркость учебного материала, </w:t>
      </w:r>
      <w:r w:rsidRPr="00E9105A">
        <w:rPr>
          <w:rFonts w:ascii="Times New Roman" w:eastAsia="Times New Roman" w:hAnsi="Times New Roman" w:cs="Times New Roman"/>
          <w:sz w:val="28"/>
          <w:szCs w:val="28"/>
          <w:lang w:eastAsia="ru-RU"/>
        </w:rPr>
        <w:lastRenderedPageBreak/>
        <w:t>эмоциональная реакция и заинтересованность самого учителя с огромной силой воздействуют на ученика.</w:t>
      </w:r>
    </w:p>
    <w:p w:rsidR="009443C9" w:rsidRPr="00E9105A" w:rsidRDefault="009443C9" w:rsidP="00E9105A">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9105A">
        <w:rPr>
          <w:rFonts w:ascii="Times New Roman" w:eastAsia="Times New Roman" w:hAnsi="Times New Roman" w:cs="Times New Roman"/>
          <w:sz w:val="28"/>
          <w:szCs w:val="28"/>
          <w:lang w:eastAsia="ru-RU"/>
        </w:rPr>
        <w:t>Обогащать театральный опыт ребенка – это значит открывать ему глубину и разнообразие человеческих чувств и страстей, развивать его собственную духовную жизнь, будить его творческие способности. Юный зритель тянется на сцену, охотно становится сам «актером».</w:t>
      </w:r>
    </w:p>
    <w:p w:rsidR="009443C9" w:rsidRPr="00E9105A" w:rsidRDefault="009443C9" w:rsidP="00E9105A">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9105A">
        <w:rPr>
          <w:rFonts w:ascii="Times New Roman" w:eastAsia="Times New Roman" w:hAnsi="Times New Roman" w:cs="Times New Roman"/>
          <w:sz w:val="28"/>
          <w:szCs w:val="28"/>
          <w:lang w:eastAsia="ru-RU"/>
        </w:rPr>
        <w:t xml:space="preserve">За годы работы в школе я не раз обращалась к театральным приемам на уроках литературного чтения. С первого класса учила детей рассказывать выразительно стихи. Что значит выразительно? А это имеется в виду – передача голосом настроения героя, или передача голосом разговора разных героев произведения. Ни это ли театральный прием? Очень нам помогают учебники литературного чтения по программе </w:t>
      </w:r>
      <w:r w:rsidR="00E9105A">
        <w:rPr>
          <w:rFonts w:ascii="Times New Roman" w:eastAsia="Times New Roman" w:hAnsi="Times New Roman" w:cs="Times New Roman"/>
          <w:sz w:val="28"/>
          <w:szCs w:val="28"/>
          <w:lang w:eastAsia="ru-RU"/>
        </w:rPr>
        <w:t>«</w:t>
      </w:r>
      <w:r w:rsidRPr="00E9105A">
        <w:rPr>
          <w:rFonts w:ascii="Times New Roman" w:eastAsia="Times New Roman" w:hAnsi="Times New Roman" w:cs="Times New Roman"/>
          <w:sz w:val="28"/>
          <w:szCs w:val="28"/>
          <w:lang w:eastAsia="ru-RU"/>
        </w:rPr>
        <w:t>Перспектива</w:t>
      </w:r>
      <w:r w:rsidR="00E9105A">
        <w:rPr>
          <w:rFonts w:ascii="Times New Roman" w:eastAsia="Times New Roman" w:hAnsi="Times New Roman" w:cs="Times New Roman"/>
          <w:sz w:val="28"/>
          <w:szCs w:val="28"/>
          <w:lang w:eastAsia="ru-RU"/>
        </w:rPr>
        <w:t>»</w:t>
      </w:r>
      <w:r w:rsidRPr="00E9105A">
        <w:rPr>
          <w:rFonts w:ascii="Times New Roman" w:eastAsia="Times New Roman" w:hAnsi="Times New Roman" w:cs="Times New Roman"/>
          <w:sz w:val="28"/>
          <w:szCs w:val="28"/>
          <w:lang w:eastAsia="ru-RU"/>
        </w:rPr>
        <w:t xml:space="preserve"> Л.Ф. Климановой, </w:t>
      </w:r>
      <w:proofErr w:type="spellStart"/>
      <w:r w:rsidRPr="00E9105A">
        <w:rPr>
          <w:rFonts w:ascii="Times New Roman" w:eastAsia="Times New Roman" w:hAnsi="Times New Roman" w:cs="Times New Roman"/>
          <w:sz w:val="28"/>
          <w:szCs w:val="28"/>
          <w:lang w:eastAsia="ru-RU"/>
        </w:rPr>
        <w:t>Л.А.Виноградской</w:t>
      </w:r>
      <w:proofErr w:type="spellEnd"/>
      <w:r w:rsidRPr="00E9105A">
        <w:rPr>
          <w:rFonts w:ascii="Times New Roman" w:eastAsia="Times New Roman" w:hAnsi="Times New Roman" w:cs="Times New Roman"/>
          <w:sz w:val="28"/>
          <w:szCs w:val="28"/>
          <w:lang w:eastAsia="ru-RU"/>
        </w:rPr>
        <w:t xml:space="preserve"> и В.Г.</w:t>
      </w:r>
      <w:r w:rsidR="00E9105A">
        <w:rPr>
          <w:rFonts w:ascii="Times New Roman" w:eastAsia="Times New Roman" w:hAnsi="Times New Roman" w:cs="Times New Roman"/>
          <w:sz w:val="28"/>
          <w:szCs w:val="28"/>
          <w:lang w:eastAsia="ru-RU"/>
        </w:rPr>
        <w:t xml:space="preserve"> </w:t>
      </w:r>
      <w:r w:rsidRPr="00E9105A">
        <w:rPr>
          <w:rFonts w:ascii="Times New Roman" w:eastAsia="Times New Roman" w:hAnsi="Times New Roman" w:cs="Times New Roman"/>
          <w:sz w:val="28"/>
          <w:szCs w:val="28"/>
          <w:lang w:eastAsia="ru-RU"/>
        </w:rPr>
        <w:t>Горецкого.</w:t>
      </w:r>
      <w:r w:rsidR="00E9105A">
        <w:rPr>
          <w:rFonts w:ascii="Times New Roman" w:eastAsia="Times New Roman" w:hAnsi="Times New Roman" w:cs="Times New Roman"/>
          <w:sz w:val="28"/>
          <w:szCs w:val="28"/>
          <w:lang w:eastAsia="ru-RU"/>
        </w:rPr>
        <w:t xml:space="preserve"> </w:t>
      </w:r>
      <w:r w:rsidRPr="00E9105A">
        <w:rPr>
          <w:rFonts w:ascii="Times New Roman" w:eastAsia="Times New Roman" w:hAnsi="Times New Roman" w:cs="Times New Roman"/>
          <w:sz w:val="28"/>
          <w:szCs w:val="28"/>
          <w:lang w:eastAsia="ru-RU"/>
        </w:rPr>
        <w:t xml:space="preserve">Вся программа направлена в помощь учителю. Применяй и применяй театральные приемы </w:t>
      </w:r>
      <w:proofErr w:type="spellStart"/>
      <w:r w:rsidRPr="00E9105A">
        <w:rPr>
          <w:rFonts w:ascii="Times New Roman" w:eastAsia="Times New Roman" w:hAnsi="Times New Roman" w:cs="Times New Roman"/>
          <w:sz w:val="28"/>
          <w:szCs w:val="28"/>
          <w:lang w:eastAsia="ru-RU"/>
        </w:rPr>
        <w:t>ежеурочно</w:t>
      </w:r>
      <w:proofErr w:type="spellEnd"/>
      <w:r w:rsidRPr="00E9105A">
        <w:rPr>
          <w:rFonts w:ascii="Times New Roman" w:eastAsia="Times New Roman" w:hAnsi="Times New Roman" w:cs="Times New Roman"/>
          <w:sz w:val="28"/>
          <w:szCs w:val="28"/>
          <w:lang w:eastAsia="ru-RU"/>
        </w:rPr>
        <w:t>:</w:t>
      </w:r>
    </w:p>
    <w:p w:rsidR="009443C9" w:rsidRPr="00E9105A" w:rsidRDefault="009443C9" w:rsidP="00E9105A">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9105A">
        <w:rPr>
          <w:rFonts w:ascii="Times New Roman" w:eastAsia="Times New Roman" w:hAnsi="Times New Roman" w:cs="Times New Roman"/>
          <w:sz w:val="28"/>
          <w:szCs w:val="28"/>
          <w:lang w:eastAsia="ru-RU"/>
        </w:rPr>
        <w:t>1.</w:t>
      </w:r>
      <w:r w:rsidR="00E9105A">
        <w:rPr>
          <w:rFonts w:ascii="Times New Roman" w:eastAsia="Times New Roman" w:hAnsi="Times New Roman" w:cs="Times New Roman"/>
          <w:sz w:val="28"/>
          <w:szCs w:val="28"/>
          <w:lang w:eastAsia="ru-RU"/>
        </w:rPr>
        <w:t xml:space="preserve"> </w:t>
      </w:r>
      <w:r w:rsidRPr="00E9105A">
        <w:rPr>
          <w:rFonts w:ascii="Times New Roman" w:eastAsia="Times New Roman" w:hAnsi="Times New Roman" w:cs="Times New Roman"/>
          <w:i/>
          <w:iCs/>
          <w:sz w:val="28"/>
          <w:szCs w:val="28"/>
          <w:lang w:eastAsia="ru-RU"/>
        </w:rPr>
        <w:t>Прием «Радиотеатр».</w:t>
      </w:r>
      <w:r w:rsidRPr="00E9105A">
        <w:rPr>
          <w:rFonts w:ascii="Times New Roman" w:eastAsia="Times New Roman" w:hAnsi="Times New Roman" w:cs="Times New Roman"/>
          <w:sz w:val="28"/>
          <w:szCs w:val="28"/>
          <w:lang w:eastAsia="ru-RU"/>
        </w:rPr>
        <w:t> Дети должны представить себя дикторами радио и прочитать, а может и рассказать сказку по ролям. Эта работа не требует особо большой подготовки (не надо готовить костюмы, декорации, музыкальное сопровождение и т.п.). Главное – внимательно читать только свои слова.</w:t>
      </w:r>
    </w:p>
    <w:p w:rsidR="009443C9" w:rsidRPr="00E9105A" w:rsidRDefault="009443C9" w:rsidP="00E9105A">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9105A">
        <w:rPr>
          <w:rFonts w:ascii="Times New Roman" w:eastAsia="Times New Roman" w:hAnsi="Times New Roman" w:cs="Times New Roman"/>
          <w:sz w:val="28"/>
          <w:szCs w:val="28"/>
          <w:lang w:eastAsia="ru-RU"/>
        </w:rPr>
        <w:t>2.</w:t>
      </w:r>
      <w:r w:rsidR="00E9105A">
        <w:rPr>
          <w:rFonts w:ascii="Times New Roman" w:eastAsia="Times New Roman" w:hAnsi="Times New Roman" w:cs="Times New Roman"/>
          <w:sz w:val="28"/>
          <w:szCs w:val="28"/>
          <w:lang w:eastAsia="ru-RU"/>
        </w:rPr>
        <w:t xml:space="preserve"> </w:t>
      </w:r>
      <w:r w:rsidRPr="00E9105A">
        <w:rPr>
          <w:rFonts w:ascii="Times New Roman" w:eastAsia="Times New Roman" w:hAnsi="Times New Roman" w:cs="Times New Roman"/>
          <w:i/>
          <w:iCs/>
          <w:sz w:val="28"/>
          <w:szCs w:val="28"/>
          <w:lang w:eastAsia="ru-RU"/>
        </w:rPr>
        <w:t>Задание: какой представляется тебе чудесная куколка? «Нарисуй ее словами, потом – карандашами или красками. (Русская народная сказка «Василиса Прекрасная»).</w:t>
      </w:r>
      <w:r w:rsidR="00E9105A">
        <w:rPr>
          <w:rFonts w:ascii="Times New Roman" w:eastAsia="Times New Roman" w:hAnsi="Times New Roman" w:cs="Times New Roman"/>
          <w:i/>
          <w:iCs/>
          <w:sz w:val="28"/>
          <w:szCs w:val="28"/>
          <w:lang w:eastAsia="ru-RU"/>
        </w:rPr>
        <w:t xml:space="preserve"> </w:t>
      </w:r>
      <w:r w:rsidRPr="00E9105A">
        <w:rPr>
          <w:rFonts w:ascii="Times New Roman" w:eastAsia="Times New Roman" w:hAnsi="Times New Roman" w:cs="Times New Roman"/>
          <w:sz w:val="28"/>
          <w:szCs w:val="28"/>
          <w:lang w:eastAsia="ru-RU"/>
        </w:rPr>
        <w:t>Если у учителя самого очень хорошо работает воображение, то это задание легко перерастет в театральный прием. Обсудите, какой дети себе представляют куколку. А дома можно нарисовать эскиз театрального костюма для спектакля, да и можно предложить обыграть отрывок из сказки</w:t>
      </w:r>
      <w:r w:rsidR="00E9105A">
        <w:rPr>
          <w:rFonts w:ascii="Times New Roman" w:eastAsia="Times New Roman" w:hAnsi="Times New Roman" w:cs="Times New Roman"/>
          <w:sz w:val="28"/>
          <w:szCs w:val="28"/>
          <w:lang w:eastAsia="ru-RU"/>
        </w:rPr>
        <w:t>,</w:t>
      </w:r>
      <w:r w:rsidRPr="00E9105A">
        <w:rPr>
          <w:rFonts w:ascii="Times New Roman" w:eastAsia="Times New Roman" w:hAnsi="Times New Roman" w:cs="Times New Roman"/>
          <w:sz w:val="28"/>
          <w:szCs w:val="28"/>
          <w:lang w:eastAsia="ru-RU"/>
        </w:rPr>
        <w:t xml:space="preserve"> </w:t>
      </w:r>
      <w:r w:rsidR="00E9105A">
        <w:rPr>
          <w:rFonts w:ascii="Times New Roman" w:eastAsia="Times New Roman" w:hAnsi="Times New Roman" w:cs="Times New Roman"/>
          <w:sz w:val="28"/>
          <w:szCs w:val="28"/>
          <w:lang w:eastAsia="ru-RU"/>
        </w:rPr>
        <w:t>с</w:t>
      </w:r>
      <w:r w:rsidRPr="00E9105A">
        <w:rPr>
          <w:rFonts w:ascii="Times New Roman" w:eastAsia="Times New Roman" w:hAnsi="Times New Roman" w:cs="Times New Roman"/>
          <w:sz w:val="28"/>
          <w:szCs w:val="28"/>
          <w:lang w:eastAsia="ru-RU"/>
        </w:rPr>
        <w:t>оздав творческую группу. Вот он первый опыт театральных постановок.</w:t>
      </w:r>
    </w:p>
    <w:p w:rsidR="009443C9" w:rsidRPr="00E9105A" w:rsidRDefault="009443C9" w:rsidP="00E9105A">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9105A">
        <w:rPr>
          <w:rFonts w:ascii="Times New Roman" w:eastAsia="Times New Roman" w:hAnsi="Times New Roman" w:cs="Times New Roman"/>
          <w:sz w:val="28"/>
          <w:szCs w:val="28"/>
          <w:lang w:eastAsia="ru-RU"/>
        </w:rPr>
        <w:t>В этой же сказке – задание:</w:t>
      </w:r>
      <w:r w:rsidR="000D5945">
        <w:rPr>
          <w:rFonts w:ascii="Times New Roman" w:eastAsia="Times New Roman" w:hAnsi="Times New Roman" w:cs="Times New Roman"/>
          <w:sz w:val="28"/>
          <w:szCs w:val="28"/>
          <w:lang w:eastAsia="ru-RU"/>
        </w:rPr>
        <w:t xml:space="preserve"> </w:t>
      </w:r>
      <w:r w:rsidRPr="00E9105A">
        <w:rPr>
          <w:rFonts w:ascii="Times New Roman" w:eastAsia="Times New Roman" w:hAnsi="Times New Roman" w:cs="Times New Roman"/>
          <w:i/>
          <w:iCs/>
          <w:sz w:val="28"/>
          <w:szCs w:val="28"/>
          <w:lang w:eastAsia="ru-RU"/>
        </w:rPr>
        <w:t>Придумай продолжение сказки</w:t>
      </w:r>
      <w:r w:rsidRPr="00E9105A">
        <w:rPr>
          <w:rFonts w:ascii="Times New Roman" w:eastAsia="Times New Roman" w:hAnsi="Times New Roman" w:cs="Times New Roman"/>
          <w:sz w:val="28"/>
          <w:szCs w:val="28"/>
          <w:lang w:eastAsia="ru-RU"/>
        </w:rPr>
        <w:t>. Но никто ведь не сказал</w:t>
      </w:r>
      <w:r w:rsidR="000D5945">
        <w:rPr>
          <w:rFonts w:ascii="Times New Roman" w:eastAsia="Times New Roman" w:hAnsi="Times New Roman" w:cs="Times New Roman"/>
          <w:sz w:val="28"/>
          <w:szCs w:val="28"/>
          <w:lang w:eastAsia="ru-RU"/>
        </w:rPr>
        <w:t>,</w:t>
      </w:r>
      <w:r w:rsidRPr="00E9105A">
        <w:rPr>
          <w:rFonts w:ascii="Times New Roman" w:eastAsia="Times New Roman" w:hAnsi="Times New Roman" w:cs="Times New Roman"/>
          <w:sz w:val="28"/>
          <w:szCs w:val="28"/>
          <w:lang w:eastAsia="ru-RU"/>
        </w:rPr>
        <w:t xml:space="preserve"> </w:t>
      </w:r>
      <w:r w:rsidR="000D5945">
        <w:rPr>
          <w:rFonts w:ascii="Times New Roman" w:eastAsia="Times New Roman" w:hAnsi="Times New Roman" w:cs="Times New Roman"/>
          <w:sz w:val="28"/>
          <w:szCs w:val="28"/>
          <w:lang w:eastAsia="ru-RU"/>
        </w:rPr>
        <w:t>ч</w:t>
      </w:r>
      <w:r w:rsidRPr="00E9105A">
        <w:rPr>
          <w:rFonts w:ascii="Times New Roman" w:eastAsia="Times New Roman" w:hAnsi="Times New Roman" w:cs="Times New Roman"/>
          <w:sz w:val="28"/>
          <w:szCs w:val="28"/>
          <w:lang w:eastAsia="ru-RU"/>
        </w:rPr>
        <w:t>то продолжение сказки нельзя представить в виде мини-спектакля.</w:t>
      </w:r>
    </w:p>
    <w:p w:rsidR="009443C9" w:rsidRPr="00E9105A" w:rsidRDefault="009443C9" w:rsidP="00E9105A">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0D5945">
        <w:rPr>
          <w:rFonts w:ascii="Times New Roman" w:eastAsia="Times New Roman" w:hAnsi="Times New Roman" w:cs="Times New Roman"/>
          <w:iCs/>
          <w:sz w:val="28"/>
          <w:szCs w:val="28"/>
          <w:lang w:eastAsia="ru-RU"/>
        </w:rPr>
        <w:t>3.</w:t>
      </w:r>
      <w:r w:rsidRPr="00E9105A">
        <w:rPr>
          <w:rFonts w:ascii="Times New Roman" w:eastAsia="Times New Roman" w:hAnsi="Times New Roman" w:cs="Times New Roman"/>
          <w:sz w:val="28"/>
          <w:szCs w:val="28"/>
          <w:lang w:eastAsia="ru-RU"/>
        </w:rPr>
        <w:t> </w:t>
      </w:r>
      <w:r w:rsidRPr="00E9105A">
        <w:rPr>
          <w:rFonts w:ascii="Times New Roman" w:eastAsia="Times New Roman" w:hAnsi="Times New Roman" w:cs="Times New Roman"/>
          <w:i/>
          <w:iCs/>
          <w:sz w:val="28"/>
          <w:szCs w:val="28"/>
          <w:lang w:eastAsia="ru-RU"/>
        </w:rPr>
        <w:t>Задание: Перескажи сказку.</w:t>
      </w:r>
      <w:r w:rsidR="000D5945">
        <w:rPr>
          <w:rFonts w:ascii="Times New Roman" w:eastAsia="Times New Roman" w:hAnsi="Times New Roman" w:cs="Times New Roman"/>
          <w:i/>
          <w:iCs/>
          <w:sz w:val="28"/>
          <w:szCs w:val="28"/>
          <w:lang w:eastAsia="ru-RU"/>
        </w:rPr>
        <w:t xml:space="preserve"> </w:t>
      </w:r>
      <w:r w:rsidRPr="00E9105A">
        <w:rPr>
          <w:rFonts w:ascii="Times New Roman" w:eastAsia="Times New Roman" w:hAnsi="Times New Roman" w:cs="Times New Roman"/>
          <w:sz w:val="28"/>
          <w:szCs w:val="28"/>
          <w:lang w:eastAsia="ru-RU"/>
        </w:rPr>
        <w:t>Можно в ролях, да и не одному ученику, а группой.</w:t>
      </w:r>
      <w:r w:rsidRPr="00E9105A">
        <w:rPr>
          <w:rFonts w:ascii="Times New Roman" w:eastAsia="Times New Roman" w:hAnsi="Times New Roman" w:cs="Times New Roman"/>
          <w:i/>
          <w:iCs/>
          <w:sz w:val="28"/>
          <w:szCs w:val="28"/>
          <w:lang w:eastAsia="ru-RU"/>
        </w:rPr>
        <w:t xml:space="preserve"> </w:t>
      </w:r>
    </w:p>
    <w:p w:rsidR="009443C9" w:rsidRPr="00E9105A" w:rsidRDefault="009443C9" w:rsidP="00E9105A">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9105A">
        <w:rPr>
          <w:rFonts w:ascii="Times New Roman" w:eastAsia="Times New Roman" w:hAnsi="Times New Roman" w:cs="Times New Roman"/>
          <w:sz w:val="28"/>
          <w:szCs w:val="28"/>
          <w:lang w:eastAsia="ru-RU"/>
        </w:rPr>
        <w:t>И не надо бояться экспериментировать. Надо придумывать то, чего нет в учебниках. Идти с опережением. Это детям очень нравится.</w:t>
      </w:r>
    </w:p>
    <w:p w:rsidR="009443C9" w:rsidRPr="00E9105A" w:rsidRDefault="009443C9" w:rsidP="00E9105A">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9105A">
        <w:rPr>
          <w:rFonts w:ascii="Times New Roman" w:eastAsia="Times New Roman" w:hAnsi="Times New Roman" w:cs="Times New Roman"/>
          <w:sz w:val="28"/>
          <w:szCs w:val="28"/>
          <w:lang w:eastAsia="ru-RU"/>
        </w:rPr>
        <w:t>4.</w:t>
      </w:r>
      <w:r w:rsidR="000D5945">
        <w:rPr>
          <w:rFonts w:ascii="Times New Roman" w:eastAsia="Times New Roman" w:hAnsi="Times New Roman" w:cs="Times New Roman"/>
          <w:sz w:val="28"/>
          <w:szCs w:val="28"/>
          <w:lang w:eastAsia="ru-RU"/>
        </w:rPr>
        <w:t xml:space="preserve"> </w:t>
      </w:r>
      <w:r w:rsidRPr="00E9105A">
        <w:rPr>
          <w:rFonts w:ascii="Times New Roman" w:eastAsia="Times New Roman" w:hAnsi="Times New Roman" w:cs="Times New Roman"/>
          <w:sz w:val="28"/>
          <w:szCs w:val="28"/>
          <w:lang w:eastAsia="ru-RU"/>
        </w:rPr>
        <w:t>Очень нравится моим детям</w:t>
      </w:r>
      <w:r w:rsidR="000D5945">
        <w:rPr>
          <w:rFonts w:ascii="Times New Roman" w:eastAsia="Times New Roman" w:hAnsi="Times New Roman" w:cs="Times New Roman"/>
          <w:sz w:val="28"/>
          <w:szCs w:val="28"/>
          <w:lang w:eastAsia="ru-RU"/>
        </w:rPr>
        <w:t xml:space="preserve"> </w:t>
      </w:r>
      <w:r w:rsidRPr="00E9105A">
        <w:rPr>
          <w:rFonts w:ascii="Times New Roman" w:eastAsia="Times New Roman" w:hAnsi="Times New Roman" w:cs="Times New Roman"/>
          <w:i/>
          <w:iCs/>
          <w:sz w:val="28"/>
          <w:szCs w:val="28"/>
          <w:lang w:eastAsia="ru-RU"/>
        </w:rPr>
        <w:t>интерпретировать текст.</w:t>
      </w:r>
      <w:r w:rsidR="000D5945">
        <w:rPr>
          <w:rFonts w:ascii="Times New Roman" w:eastAsia="Times New Roman" w:hAnsi="Times New Roman" w:cs="Times New Roman"/>
          <w:i/>
          <w:iCs/>
          <w:sz w:val="28"/>
          <w:szCs w:val="28"/>
          <w:lang w:eastAsia="ru-RU"/>
        </w:rPr>
        <w:t xml:space="preserve"> </w:t>
      </w:r>
      <w:r w:rsidR="000D5945">
        <w:rPr>
          <w:rFonts w:ascii="Times New Roman" w:eastAsia="Times New Roman" w:hAnsi="Times New Roman" w:cs="Times New Roman"/>
          <w:sz w:val="28"/>
          <w:szCs w:val="28"/>
          <w:lang w:eastAsia="ru-RU"/>
        </w:rPr>
        <w:t>М</w:t>
      </w:r>
      <w:r w:rsidRPr="00E9105A">
        <w:rPr>
          <w:rFonts w:ascii="Times New Roman" w:eastAsia="Times New Roman" w:hAnsi="Times New Roman" w:cs="Times New Roman"/>
          <w:sz w:val="28"/>
          <w:szCs w:val="28"/>
          <w:lang w:eastAsia="ru-RU"/>
        </w:rPr>
        <w:t xml:space="preserve">ы с большим удовольствием изменяем концовки произведений: в 1 классе я им дала задание придумать продолжение к стихотворению «Розовый слон» в стихах. Слон вернулся домой и из </w:t>
      </w:r>
      <w:proofErr w:type="gramStart"/>
      <w:r w:rsidRPr="00E9105A">
        <w:rPr>
          <w:rFonts w:ascii="Times New Roman" w:eastAsia="Times New Roman" w:hAnsi="Times New Roman" w:cs="Times New Roman"/>
          <w:sz w:val="28"/>
          <w:szCs w:val="28"/>
          <w:lang w:eastAsia="ru-RU"/>
        </w:rPr>
        <w:t>серого</w:t>
      </w:r>
      <w:proofErr w:type="gramEnd"/>
      <w:r w:rsidRPr="00E9105A">
        <w:rPr>
          <w:rFonts w:ascii="Times New Roman" w:eastAsia="Times New Roman" w:hAnsi="Times New Roman" w:cs="Times New Roman"/>
          <w:sz w:val="28"/>
          <w:szCs w:val="28"/>
          <w:lang w:eastAsia="ru-RU"/>
        </w:rPr>
        <w:t xml:space="preserve"> снова стал розовым.</w:t>
      </w:r>
    </w:p>
    <w:p w:rsidR="009443C9" w:rsidRPr="00E9105A" w:rsidRDefault="009443C9" w:rsidP="00E9105A">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9105A">
        <w:rPr>
          <w:rFonts w:ascii="Times New Roman" w:eastAsia="Times New Roman" w:hAnsi="Times New Roman" w:cs="Times New Roman"/>
          <w:sz w:val="28"/>
          <w:szCs w:val="28"/>
          <w:lang w:eastAsia="ru-RU"/>
        </w:rPr>
        <w:t xml:space="preserve">В русской народной сказке «Лиса и журавль» изменили конец так, что лиса и журавль помирились. А затем даже группа детей показала нам 3 спектакля: кукольный, театр юного зрителя, театр теней. Но так как это был открытый урок, то нами заранее были приготовлены афиша, программки. Мы с ребятами изучили профессии, которые есть в театре. Во время урока дети побывали в роли этих работников: развесили афиши, раздали гостям </w:t>
      </w:r>
      <w:r w:rsidRPr="00E9105A">
        <w:rPr>
          <w:rFonts w:ascii="Times New Roman" w:eastAsia="Times New Roman" w:hAnsi="Times New Roman" w:cs="Times New Roman"/>
          <w:sz w:val="28"/>
          <w:szCs w:val="28"/>
          <w:lang w:eastAsia="ru-RU"/>
        </w:rPr>
        <w:lastRenderedPageBreak/>
        <w:t>программки, осветители выключили свет. Подали три звонка, работники сцены поставили декорации. Спектакли прошли на ура.</w:t>
      </w:r>
    </w:p>
    <w:p w:rsidR="009443C9" w:rsidRPr="00E9105A" w:rsidRDefault="00E9105A" w:rsidP="00E9105A">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9105A">
        <w:rPr>
          <w:rFonts w:ascii="Times New Roman" w:eastAsia="Times New Roman" w:hAnsi="Times New Roman" w:cs="Times New Roman"/>
          <w:noProof/>
          <w:sz w:val="28"/>
          <w:szCs w:val="28"/>
          <w:lang w:eastAsia="ru-RU"/>
        </w:rPr>
        <w:drawing>
          <wp:anchor distT="0" distB="0" distL="114300" distR="114300" simplePos="0" relativeHeight="251679744" behindDoc="0" locked="0" layoutInCell="1" allowOverlap="1" wp14:anchorId="672885D0" wp14:editId="18A25821">
            <wp:simplePos x="0" y="0"/>
            <wp:positionH relativeFrom="margin">
              <wp:align>right</wp:align>
            </wp:positionH>
            <wp:positionV relativeFrom="margin">
              <wp:posOffset>1091565</wp:posOffset>
            </wp:positionV>
            <wp:extent cx="2735580" cy="1840230"/>
            <wp:effectExtent l="0" t="0" r="0" b="0"/>
            <wp:wrapSquare wrapText="bothSides"/>
            <wp:docPr id="11" name="Рисунок 2" descr="C:\Users\User\Desktop\выступление\gnRCAqxs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ыступление\gnRCAqxsarI.jpg"/>
                    <pic:cNvPicPr>
                      <a:picLocks noChangeAspect="1" noChangeArrowheads="1"/>
                    </pic:cNvPicPr>
                  </pic:nvPicPr>
                  <pic:blipFill>
                    <a:blip r:embed="rId36"/>
                    <a:srcRect/>
                    <a:stretch>
                      <a:fillRect/>
                    </a:stretch>
                  </pic:blipFill>
                  <pic:spPr bwMode="auto">
                    <a:xfrm>
                      <a:off x="0" y="0"/>
                      <a:ext cx="2735580" cy="1840230"/>
                    </a:xfrm>
                    <a:prstGeom prst="rect">
                      <a:avLst/>
                    </a:prstGeom>
                    <a:noFill/>
                    <a:ln w="9525">
                      <a:noFill/>
                      <a:miter lim="800000"/>
                      <a:headEnd/>
                      <a:tailEnd/>
                    </a:ln>
                  </pic:spPr>
                </pic:pic>
              </a:graphicData>
            </a:graphic>
          </wp:anchor>
        </w:drawing>
      </w:r>
      <w:r w:rsidR="009443C9" w:rsidRPr="00E9105A">
        <w:rPr>
          <w:rFonts w:ascii="Times New Roman" w:eastAsia="Times New Roman" w:hAnsi="Times New Roman" w:cs="Times New Roman"/>
          <w:sz w:val="28"/>
          <w:szCs w:val="28"/>
          <w:lang w:eastAsia="ru-RU"/>
        </w:rPr>
        <w:t xml:space="preserve">А 6 февраля 2017 г. мы выступили на городском фестивале для младших школьников </w:t>
      </w:r>
      <w:r w:rsidR="000D5945">
        <w:rPr>
          <w:rFonts w:ascii="Times New Roman" w:eastAsia="Times New Roman" w:hAnsi="Times New Roman" w:cs="Times New Roman"/>
          <w:sz w:val="28"/>
          <w:szCs w:val="28"/>
          <w:lang w:eastAsia="ru-RU"/>
        </w:rPr>
        <w:t>«</w:t>
      </w:r>
      <w:r w:rsidR="009443C9" w:rsidRPr="00E9105A">
        <w:rPr>
          <w:rFonts w:ascii="Times New Roman" w:eastAsia="Times New Roman" w:hAnsi="Times New Roman" w:cs="Times New Roman"/>
          <w:sz w:val="28"/>
          <w:szCs w:val="28"/>
          <w:lang w:eastAsia="ru-RU"/>
        </w:rPr>
        <w:t>Радуга талантов</w:t>
      </w:r>
      <w:r w:rsidR="000D5945">
        <w:rPr>
          <w:rFonts w:ascii="Times New Roman" w:eastAsia="Times New Roman" w:hAnsi="Times New Roman" w:cs="Times New Roman"/>
          <w:sz w:val="28"/>
          <w:szCs w:val="28"/>
          <w:lang w:eastAsia="ru-RU"/>
        </w:rPr>
        <w:t>»</w:t>
      </w:r>
      <w:r w:rsidR="009443C9" w:rsidRPr="00E9105A">
        <w:rPr>
          <w:rFonts w:ascii="Times New Roman" w:eastAsia="Times New Roman" w:hAnsi="Times New Roman" w:cs="Times New Roman"/>
          <w:sz w:val="28"/>
          <w:szCs w:val="28"/>
          <w:lang w:eastAsia="ru-RU"/>
        </w:rPr>
        <w:t xml:space="preserve"> с музыкальным спектаклем </w:t>
      </w:r>
      <w:r w:rsidR="000D5945">
        <w:rPr>
          <w:rFonts w:ascii="Times New Roman" w:eastAsia="Times New Roman" w:hAnsi="Times New Roman" w:cs="Times New Roman"/>
          <w:sz w:val="28"/>
          <w:szCs w:val="28"/>
          <w:lang w:eastAsia="ru-RU"/>
        </w:rPr>
        <w:t>«</w:t>
      </w:r>
      <w:r w:rsidR="009443C9" w:rsidRPr="00E9105A">
        <w:rPr>
          <w:rFonts w:ascii="Times New Roman" w:eastAsia="Times New Roman" w:hAnsi="Times New Roman" w:cs="Times New Roman"/>
          <w:sz w:val="28"/>
          <w:szCs w:val="28"/>
          <w:lang w:eastAsia="ru-RU"/>
        </w:rPr>
        <w:t>Просьба</w:t>
      </w:r>
      <w:r w:rsidR="000D5945">
        <w:rPr>
          <w:rFonts w:ascii="Times New Roman" w:eastAsia="Times New Roman" w:hAnsi="Times New Roman" w:cs="Times New Roman"/>
          <w:sz w:val="28"/>
          <w:szCs w:val="28"/>
          <w:lang w:eastAsia="ru-RU"/>
        </w:rPr>
        <w:t>».</w:t>
      </w:r>
      <w:r w:rsidR="009443C9" w:rsidRPr="00E9105A">
        <w:rPr>
          <w:rFonts w:ascii="Times New Roman" w:eastAsia="Times New Roman" w:hAnsi="Times New Roman" w:cs="Times New Roman"/>
          <w:sz w:val="28"/>
          <w:szCs w:val="28"/>
          <w:lang w:eastAsia="ru-RU"/>
        </w:rPr>
        <w:t xml:space="preserve"> </w:t>
      </w:r>
      <w:proofErr w:type="gramStart"/>
      <w:r w:rsidR="009443C9" w:rsidRPr="00E9105A">
        <w:rPr>
          <w:rFonts w:ascii="Times New Roman" w:eastAsia="Times New Roman" w:hAnsi="Times New Roman" w:cs="Times New Roman"/>
          <w:sz w:val="28"/>
          <w:szCs w:val="28"/>
          <w:lang w:eastAsia="ru-RU"/>
        </w:rPr>
        <w:t>Использованы материалы: песня «Просьба» (муз.</w:t>
      </w:r>
      <w:proofErr w:type="gramEnd"/>
      <w:r w:rsidR="009443C9" w:rsidRPr="00E9105A">
        <w:rPr>
          <w:rFonts w:ascii="Times New Roman" w:eastAsia="Times New Roman" w:hAnsi="Times New Roman" w:cs="Times New Roman"/>
          <w:sz w:val="28"/>
          <w:szCs w:val="28"/>
          <w:lang w:eastAsia="ru-RU"/>
        </w:rPr>
        <w:t xml:space="preserve"> </w:t>
      </w:r>
      <w:proofErr w:type="gramStart"/>
      <w:r w:rsidR="009443C9" w:rsidRPr="00E9105A">
        <w:rPr>
          <w:rFonts w:ascii="Times New Roman" w:eastAsia="Times New Roman" w:hAnsi="Times New Roman" w:cs="Times New Roman"/>
          <w:sz w:val="28"/>
          <w:szCs w:val="28"/>
          <w:lang w:eastAsia="ru-RU"/>
        </w:rPr>
        <w:t xml:space="preserve">А. </w:t>
      </w:r>
      <w:proofErr w:type="spellStart"/>
      <w:r w:rsidR="009443C9" w:rsidRPr="00E9105A">
        <w:rPr>
          <w:rFonts w:ascii="Times New Roman" w:eastAsia="Times New Roman" w:hAnsi="Times New Roman" w:cs="Times New Roman"/>
          <w:sz w:val="28"/>
          <w:szCs w:val="28"/>
          <w:lang w:eastAsia="ru-RU"/>
        </w:rPr>
        <w:t>Пахмутовой</w:t>
      </w:r>
      <w:proofErr w:type="spellEnd"/>
      <w:r w:rsidR="009443C9" w:rsidRPr="00E9105A">
        <w:rPr>
          <w:rFonts w:ascii="Times New Roman" w:eastAsia="Times New Roman" w:hAnsi="Times New Roman" w:cs="Times New Roman"/>
          <w:sz w:val="28"/>
          <w:szCs w:val="28"/>
          <w:lang w:eastAsia="ru-RU"/>
        </w:rPr>
        <w:t xml:space="preserve">, сл. Н. Добронравова), стих Марии </w:t>
      </w:r>
      <w:proofErr w:type="spellStart"/>
      <w:r w:rsidR="009443C9" w:rsidRPr="00E9105A">
        <w:rPr>
          <w:rFonts w:ascii="Times New Roman" w:eastAsia="Times New Roman" w:hAnsi="Times New Roman" w:cs="Times New Roman"/>
          <w:sz w:val="28"/>
          <w:szCs w:val="28"/>
          <w:lang w:eastAsia="ru-RU"/>
        </w:rPr>
        <w:t>Выходиной</w:t>
      </w:r>
      <w:proofErr w:type="spellEnd"/>
      <w:r w:rsidR="009443C9" w:rsidRPr="00E9105A">
        <w:rPr>
          <w:rFonts w:ascii="Times New Roman" w:eastAsia="Times New Roman" w:hAnsi="Times New Roman" w:cs="Times New Roman"/>
          <w:sz w:val="28"/>
          <w:szCs w:val="28"/>
          <w:lang w:eastAsia="ru-RU"/>
        </w:rPr>
        <w:t xml:space="preserve"> «Раненая птица».</w:t>
      </w:r>
      <w:proofErr w:type="gramEnd"/>
      <w:r w:rsidR="009443C9" w:rsidRPr="00E9105A">
        <w:rPr>
          <w:rFonts w:ascii="Times New Roman" w:eastAsia="Times New Roman" w:hAnsi="Times New Roman" w:cs="Times New Roman"/>
          <w:sz w:val="28"/>
          <w:szCs w:val="28"/>
          <w:lang w:eastAsia="ru-RU"/>
        </w:rPr>
        <w:t xml:space="preserve"> Ученики моего класса были награждены Дипломом </w:t>
      </w:r>
      <w:r w:rsidR="009443C9" w:rsidRPr="00E9105A">
        <w:rPr>
          <w:rFonts w:ascii="Times New Roman" w:eastAsia="Times New Roman" w:hAnsi="Times New Roman" w:cs="Times New Roman"/>
          <w:sz w:val="28"/>
          <w:szCs w:val="28"/>
          <w:lang w:val="en-US" w:eastAsia="ru-RU"/>
        </w:rPr>
        <w:t>II</w:t>
      </w:r>
      <w:r w:rsidR="009443C9" w:rsidRPr="00E9105A">
        <w:rPr>
          <w:rFonts w:ascii="Times New Roman" w:eastAsia="Times New Roman" w:hAnsi="Times New Roman" w:cs="Times New Roman"/>
          <w:sz w:val="28"/>
          <w:szCs w:val="28"/>
          <w:lang w:eastAsia="ru-RU"/>
        </w:rPr>
        <w:t xml:space="preserve"> степени. А главное – дети испытали успех, сумели показать себя на городской сцене. Вышли за пределы класса и школы.</w:t>
      </w:r>
    </w:p>
    <w:p w:rsidR="009443C9" w:rsidRPr="00E9105A" w:rsidRDefault="009443C9" w:rsidP="00E9105A">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9105A">
        <w:rPr>
          <w:rFonts w:ascii="Times New Roman" w:eastAsia="Times New Roman" w:hAnsi="Times New Roman" w:cs="Times New Roman"/>
          <w:sz w:val="28"/>
          <w:szCs w:val="28"/>
          <w:lang w:eastAsia="ru-RU"/>
        </w:rPr>
        <w:t>Знакомство учеников с художественным языком театра начинается с основных понятий театрального искусства. Формирование представлений о театре, сцене, афише, цвете, свете, звуке, декорации как средствах театральной выразительности. Процесс овладения театральными терминами, даже на уровне школьного анализа, долгий. Не следует вводить все термины на одном уроке, а на следующем уже составлять сценарий. На этом этапе учащиеся описывают сцену, видят не только то, что на сцене представлено, но и как. Помимо актерских ролей, ребята выделяют художников, музыкальных, световых оформителей, костюмеров, сценаристов, режиссера.</w:t>
      </w:r>
    </w:p>
    <w:p w:rsidR="009443C9" w:rsidRPr="00E9105A" w:rsidRDefault="009443C9" w:rsidP="00E9105A">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9105A">
        <w:rPr>
          <w:rFonts w:ascii="Times New Roman" w:eastAsia="Times New Roman" w:hAnsi="Times New Roman" w:cs="Times New Roman"/>
          <w:sz w:val="28"/>
          <w:szCs w:val="28"/>
          <w:lang w:eastAsia="ru-RU"/>
        </w:rPr>
        <w:t>Мои учащиеся разрабатывают костюмы и придумывают декорации на уроке изобразительного искусства.</w:t>
      </w:r>
    </w:p>
    <w:p w:rsidR="009443C9" w:rsidRPr="00E9105A" w:rsidRDefault="009443C9" w:rsidP="00E9105A">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9105A">
        <w:rPr>
          <w:rFonts w:ascii="Times New Roman" w:eastAsia="Times New Roman" w:hAnsi="Times New Roman" w:cs="Times New Roman"/>
          <w:sz w:val="28"/>
          <w:szCs w:val="28"/>
          <w:lang w:eastAsia="ru-RU"/>
        </w:rPr>
        <w:t>На уроке технологии ребята изготавливают маски, предметы декорации, кукол для</w:t>
      </w:r>
      <w:r w:rsidR="000D5945">
        <w:rPr>
          <w:rFonts w:ascii="Times New Roman" w:eastAsia="Times New Roman" w:hAnsi="Times New Roman" w:cs="Times New Roman"/>
          <w:sz w:val="28"/>
          <w:szCs w:val="28"/>
          <w:lang w:eastAsia="ru-RU"/>
        </w:rPr>
        <w:t xml:space="preserve"> </w:t>
      </w:r>
      <w:r w:rsidRPr="00E9105A">
        <w:rPr>
          <w:rFonts w:ascii="Times New Roman" w:eastAsia="Times New Roman" w:hAnsi="Times New Roman" w:cs="Times New Roman"/>
          <w:i/>
          <w:iCs/>
          <w:sz w:val="28"/>
          <w:szCs w:val="28"/>
          <w:lang w:eastAsia="ru-RU"/>
        </w:rPr>
        <w:t>кукольного спектакля.</w:t>
      </w:r>
    </w:p>
    <w:p w:rsidR="009443C9" w:rsidRPr="00E9105A" w:rsidRDefault="009443C9" w:rsidP="00E9105A">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9105A">
        <w:rPr>
          <w:rFonts w:ascii="Times New Roman" w:eastAsia="Times New Roman" w:hAnsi="Times New Roman" w:cs="Times New Roman"/>
          <w:sz w:val="28"/>
          <w:szCs w:val="28"/>
          <w:lang w:eastAsia="ru-RU"/>
        </w:rPr>
        <w:t>Для кукольных спектаклей дети вместе с родителями сшили героев, которые часто используются во многих сказках, чтобы использовать их в разных спектаклях. Нарисовали ряд афиш и потом «гастролировали» по школе, показывая свои представления. Нас приглашали с большим удовольствием.</w:t>
      </w:r>
    </w:p>
    <w:p w:rsidR="009443C9" w:rsidRPr="00E9105A" w:rsidRDefault="00E9105A" w:rsidP="00E9105A">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9105A">
        <w:rPr>
          <w:rFonts w:ascii="Times New Roman" w:eastAsia="Times New Roman" w:hAnsi="Times New Roman" w:cs="Times New Roman"/>
          <w:noProof/>
          <w:sz w:val="28"/>
          <w:szCs w:val="28"/>
          <w:lang w:eastAsia="ru-RU"/>
        </w:rPr>
        <w:drawing>
          <wp:anchor distT="0" distB="0" distL="114300" distR="114300" simplePos="0" relativeHeight="251678720" behindDoc="0" locked="0" layoutInCell="1" allowOverlap="1" wp14:anchorId="271B9C1E" wp14:editId="6940F23A">
            <wp:simplePos x="0" y="0"/>
            <wp:positionH relativeFrom="margin">
              <wp:posOffset>3519422</wp:posOffset>
            </wp:positionH>
            <wp:positionV relativeFrom="margin">
              <wp:posOffset>6591935</wp:posOffset>
            </wp:positionV>
            <wp:extent cx="2591435" cy="1851660"/>
            <wp:effectExtent l="0" t="0" r="0" b="0"/>
            <wp:wrapSquare wrapText="bothSides"/>
            <wp:docPr id="1" name="Рисунок 1" descr="C:\Users\User\Desktop\выступление\WrzJejPj5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ыступление\WrzJejPj5Gg.jpg"/>
                    <pic:cNvPicPr>
                      <a:picLocks noChangeAspect="1" noChangeArrowheads="1"/>
                    </pic:cNvPicPr>
                  </pic:nvPicPr>
                  <pic:blipFill>
                    <a:blip r:embed="rId37" cstate="print"/>
                    <a:srcRect/>
                    <a:stretch>
                      <a:fillRect/>
                    </a:stretch>
                  </pic:blipFill>
                  <pic:spPr bwMode="auto">
                    <a:xfrm>
                      <a:off x="0" y="0"/>
                      <a:ext cx="2591435" cy="1851660"/>
                    </a:xfrm>
                    <a:prstGeom prst="rect">
                      <a:avLst/>
                    </a:prstGeom>
                    <a:noFill/>
                    <a:ln w="9525">
                      <a:noFill/>
                      <a:miter lim="800000"/>
                      <a:headEnd/>
                      <a:tailEnd/>
                    </a:ln>
                  </pic:spPr>
                </pic:pic>
              </a:graphicData>
            </a:graphic>
          </wp:anchor>
        </w:drawing>
      </w:r>
      <w:r w:rsidR="009443C9" w:rsidRPr="00E9105A">
        <w:rPr>
          <w:rFonts w:ascii="Times New Roman" w:eastAsia="Times New Roman" w:hAnsi="Times New Roman" w:cs="Times New Roman"/>
          <w:sz w:val="28"/>
          <w:szCs w:val="28"/>
          <w:lang w:eastAsia="ru-RU"/>
        </w:rPr>
        <w:t xml:space="preserve">Привлечение театрализованных сцен на уроки литературы является одним из важных аспектов реализации </w:t>
      </w:r>
      <w:proofErr w:type="spellStart"/>
      <w:r w:rsidR="009443C9" w:rsidRPr="00E9105A">
        <w:rPr>
          <w:rFonts w:ascii="Times New Roman" w:eastAsia="Times New Roman" w:hAnsi="Times New Roman" w:cs="Times New Roman"/>
          <w:sz w:val="28"/>
          <w:szCs w:val="28"/>
          <w:lang w:eastAsia="ru-RU"/>
        </w:rPr>
        <w:t>межпредметных</w:t>
      </w:r>
      <w:proofErr w:type="spellEnd"/>
      <w:r w:rsidR="009443C9" w:rsidRPr="00E9105A">
        <w:rPr>
          <w:rFonts w:ascii="Times New Roman" w:eastAsia="Times New Roman" w:hAnsi="Times New Roman" w:cs="Times New Roman"/>
          <w:sz w:val="28"/>
          <w:szCs w:val="28"/>
          <w:lang w:eastAsia="ru-RU"/>
        </w:rPr>
        <w:t xml:space="preserve"> связей, которые способствуют формированию мировоззрения учащихся, их эстетическому развитию. Основная задача этих уроков – развитие таких качеств, как память, образное мышление, речь.</w:t>
      </w:r>
    </w:p>
    <w:p w:rsidR="009443C9" w:rsidRPr="00E9105A" w:rsidRDefault="009443C9" w:rsidP="00E9105A">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9105A">
        <w:rPr>
          <w:rFonts w:ascii="Times New Roman" w:eastAsia="Times New Roman" w:hAnsi="Times New Roman" w:cs="Times New Roman"/>
          <w:sz w:val="28"/>
          <w:szCs w:val="28"/>
          <w:lang w:eastAsia="ru-RU"/>
        </w:rPr>
        <w:t>Именно в театрализации возможна апробация школьниками накопленных литературоведческих знаний, а также выражение эмоционального восприятия. Будучи однажды сыгранной, игра останется в памяти как некое творчество, как ценность.</w:t>
      </w:r>
    </w:p>
    <w:p w:rsidR="009443C9" w:rsidRPr="00E9105A" w:rsidRDefault="009443C9" w:rsidP="00E9105A">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9105A">
        <w:rPr>
          <w:rFonts w:ascii="Times New Roman" w:eastAsia="Times New Roman" w:hAnsi="Times New Roman" w:cs="Times New Roman"/>
          <w:sz w:val="28"/>
          <w:szCs w:val="28"/>
          <w:lang w:eastAsia="ru-RU"/>
        </w:rPr>
        <w:lastRenderedPageBreak/>
        <w:t>Мой опыт подтверждает необыкновенно положительное влияние работы в детском ученическом театре на развитие детского интеллекта, его читательских пристрастий, на умение красиво и свободно держаться, на выработку правильной, ясной и богато интонированной речи, на формирование чувства ответственности.</w:t>
      </w:r>
    </w:p>
    <w:p w:rsidR="009443C9" w:rsidRPr="00E9105A" w:rsidRDefault="009443C9" w:rsidP="00E9105A">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9105A">
        <w:rPr>
          <w:rFonts w:ascii="Times New Roman" w:eastAsia="Times New Roman" w:hAnsi="Times New Roman" w:cs="Times New Roman"/>
          <w:sz w:val="28"/>
          <w:szCs w:val="28"/>
          <w:lang w:eastAsia="ru-RU"/>
        </w:rPr>
        <w:t>Приемы привлекательны ещё и тем, что вносят в ученические будни атмосферу праздника, приподнятое настроение, позволяют ребятам проявить свою инициативу, способствуют выработке у них чувства взаимопомощи, коммуникативных умений. При подготовке таких уроков даже работа над сценарием и изготовление элементов костюмов становятся результатом коллективной деятельности учителя и учащихся.</w:t>
      </w:r>
    </w:p>
    <w:p w:rsidR="009443C9" w:rsidRPr="00E9105A" w:rsidRDefault="009443C9" w:rsidP="00E9105A">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9105A">
        <w:rPr>
          <w:rFonts w:ascii="Times New Roman" w:eastAsia="Times New Roman" w:hAnsi="Times New Roman" w:cs="Times New Roman"/>
          <w:sz w:val="28"/>
          <w:szCs w:val="28"/>
          <w:lang w:eastAsia="ru-RU"/>
        </w:rPr>
        <w:t>Здесь и учитель раскрывается для учеников по-другому. Он передает учащимся не только знания, но и свой жизненный опыт, раскрывается перед ними как личность.</w:t>
      </w:r>
    </w:p>
    <w:p w:rsidR="009443C9" w:rsidRPr="00E9105A" w:rsidRDefault="009443C9" w:rsidP="00E9105A">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9105A">
        <w:rPr>
          <w:rFonts w:ascii="Times New Roman" w:eastAsia="Times New Roman" w:hAnsi="Times New Roman" w:cs="Times New Roman"/>
          <w:sz w:val="28"/>
          <w:szCs w:val="28"/>
          <w:lang w:eastAsia="ru-RU"/>
        </w:rPr>
        <w:t>Уроки с элементами театрализации, ролевыми играми и другими методами театральной педагогики положительно воспринимаются учениками и их родителями. Нельзя не заметить рост интереса у школьников к всемирной истории, культуре, искусству. Ребенку гораздо интереснее комбинировать полученные знания, переводить их в образы, сочетать с художественным вымыслом. Так у школьника формируется новая психология – творца, созидателя. Это ли не главная задача уроков литературного чтения?</w:t>
      </w:r>
    </w:p>
    <w:p w:rsidR="009443C9" w:rsidRPr="00E9105A" w:rsidRDefault="009443C9" w:rsidP="00E9105A">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E9105A">
        <w:rPr>
          <w:rFonts w:ascii="Times New Roman" w:eastAsia="Times New Roman" w:hAnsi="Times New Roman" w:cs="Times New Roman"/>
          <w:sz w:val="28"/>
          <w:szCs w:val="28"/>
          <w:lang w:eastAsia="ru-RU"/>
        </w:rPr>
        <w:t>Итак, хочется еще раз подчеркнуть, что использование элементов театрализации позволяет целостно развивать личность с одновременным включением интеллекта, чувства и действия, помогает сделать процесс обучения привлекательным и радостным. Из всего ранее сказанного делаем выводы, что</w:t>
      </w:r>
    </w:p>
    <w:p w:rsidR="009443C9" w:rsidRPr="00E9105A" w:rsidRDefault="00E9105A" w:rsidP="00E9105A">
      <w:pPr>
        <w:pStyle w:val="ac"/>
        <w:numPr>
          <w:ilvl w:val="0"/>
          <w:numId w:val="54"/>
        </w:numPr>
        <w:shd w:val="clear" w:color="auto" w:fill="FFFFFF"/>
        <w:tabs>
          <w:tab w:val="left" w:pos="993"/>
        </w:tabs>
        <w:ind w:left="0" w:firstLine="709"/>
        <w:jc w:val="both"/>
        <w:rPr>
          <w:sz w:val="28"/>
          <w:szCs w:val="28"/>
        </w:rPr>
      </w:pPr>
      <w:r w:rsidRPr="00E9105A">
        <w:rPr>
          <w:noProof/>
          <w:sz w:val="28"/>
          <w:szCs w:val="28"/>
        </w:rPr>
        <w:drawing>
          <wp:anchor distT="0" distB="0" distL="114300" distR="114300" simplePos="0" relativeHeight="251680768" behindDoc="0" locked="0" layoutInCell="1" allowOverlap="1" wp14:anchorId="7B999846" wp14:editId="4E73A346">
            <wp:simplePos x="0" y="0"/>
            <wp:positionH relativeFrom="margin">
              <wp:posOffset>4368800</wp:posOffset>
            </wp:positionH>
            <wp:positionV relativeFrom="margin">
              <wp:posOffset>5732145</wp:posOffset>
            </wp:positionV>
            <wp:extent cx="1741805" cy="2625725"/>
            <wp:effectExtent l="0" t="0" r="0" b="0"/>
            <wp:wrapSquare wrapText="bothSides"/>
            <wp:docPr id="12" name="Рисунок 3" descr="C:\Users\User\Desktop\выступление\ZDnkakoLw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выступление\ZDnkakoLwLI.jpg"/>
                    <pic:cNvPicPr>
                      <a:picLocks noChangeAspect="1" noChangeArrowheads="1"/>
                    </pic:cNvPicPr>
                  </pic:nvPicPr>
                  <pic:blipFill>
                    <a:blip r:embed="rId38" cstate="print"/>
                    <a:srcRect/>
                    <a:stretch>
                      <a:fillRect/>
                    </a:stretch>
                  </pic:blipFill>
                  <pic:spPr bwMode="auto">
                    <a:xfrm>
                      <a:off x="0" y="0"/>
                      <a:ext cx="1741805" cy="2625725"/>
                    </a:xfrm>
                    <a:prstGeom prst="rect">
                      <a:avLst/>
                    </a:prstGeom>
                    <a:noFill/>
                    <a:ln w="9525">
                      <a:noFill/>
                      <a:miter lim="800000"/>
                      <a:headEnd/>
                      <a:tailEnd/>
                    </a:ln>
                  </pic:spPr>
                </pic:pic>
              </a:graphicData>
            </a:graphic>
          </wp:anchor>
        </w:drawing>
      </w:r>
      <w:r w:rsidR="009443C9" w:rsidRPr="00E9105A">
        <w:rPr>
          <w:sz w:val="28"/>
          <w:szCs w:val="28"/>
        </w:rPr>
        <w:t>театрализация</w:t>
      </w:r>
      <w:r w:rsidR="000D5945">
        <w:rPr>
          <w:sz w:val="28"/>
          <w:szCs w:val="28"/>
        </w:rPr>
        <w:t xml:space="preserve"> </w:t>
      </w:r>
      <w:r w:rsidR="009443C9" w:rsidRPr="00E9105A">
        <w:rPr>
          <w:sz w:val="28"/>
          <w:szCs w:val="28"/>
        </w:rPr>
        <w:t>– это «живое» образование, основанное на мышлении и творчестве,</w:t>
      </w:r>
    </w:p>
    <w:p w:rsidR="009443C9" w:rsidRPr="00E9105A" w:rsidRDefault="009443C9" w:rsidP="00E9105A">
      <w:pPr>
        <w:pStyle w:val="ac"/>
        <w:numPr>
          <w:ilvl w:val="0"/>
          <w:numId w:val="54"/>
        </w:numPr>
        <w:shd w:val="clear" w:color="auto" w:fill="FFFFFF"/>
        <w:tabs>
          <w:tab w:val="left" w:pos="993"/>
        </w:tabs>
        <w:ind w:left="0" w:firstLine="709"/>
        <w:jc w:val="both"/>
        <w:rPr>
          <w:sz w:val="28"/>
          <w:szCs w:val="28"/>
        </w:rPr>
      </w:pPr>
      <w:r w:rsidRPr="00E9105A">
        <w:rPr>
          <w:sz w:val="28"/>
          <w:szCs w:val="28"/>
        </w:rPr>
        <w:t>театрализация развивает память, внимание, образное мышление, воображение, фантазию, устную речь, творческие способности;</w:t>
      </w:r>
    </w:p>
    <w:p w:rsidR="009443C9" w:rsidRPr="00E9105A" w:rsidRDefault="009443C9" w:rsidP="00E9105A">
      <w:pPr>
        <w:pStyle w:val="ac"/>
        <w:numPr>
          <w:ilvl w:val="0"/>
          <w:numId w:val="54"/>
        </w:numPr>
        <w:shd w:val="clear" w:color="auto" w:fill="FFFFFF"/>
        <w:tabs>
          <w:tab w:val="left" w:pos="993"/>
        </w:tabs>
        <w:ind w:left="0" w:firstLine="709"/>
        <w:jc w:val="both"/>
        <w:rPr>
          <w:sz w:val="28"/>
          <w:szCs w:val="28"/>
        </w:rPr>
      </w:pPr>
      <w:r w:rsidRPr="00E9105A">
        <w:rPr>
          <w:sz w:val="28"/>
          <w:szCs w:val="28"/>
        </w:rPr>
        <w:t>театрализация даёт опыт творческо-созидательной деятельности, сотрудничества, публичного выступления, коллективного социального творчества;</w:t>
      </w:r>
    </w:p>
    <w:p w:rsidR="009443C9" w:rsidRPr="00E9105A" w:rsidRDefault="009443C9" w:rsidP="00E9105A">
      <w:pPr>
        <w:pStyle w:val="ac"/>
        <w:numPr>
          <w:ilvl w:val="0"/>
          <w:numId w:val="54"/>
        </w:numPr>
        <w:shd w:val="clear" w:color="auto" w:fill="FFFFFF"/>
        <w:tabs>
          <w:tab w:val="left" w:pos="993"/>
        </w:tabs>
        <w:ind w:left="0" w:firstLine="709"/>
        <w:jc w:val="both"/>
        <w:rPr>
          <w:sz w:val="28"/>
          <w:szCs w:val="28"/>
        </w:rPr>
      </w:pPr>
      <w:r w:rsidRPr="00E9105A">
        <w:rPr>
          <w:sz w:val="28"/>
          <w:szCs w:val="28"/>
        </w:rPr>
        <w:t xml:space="preserve">театрализация снимает «зажимы» и комплексы </w:t>
      </w:r>
      <w:proofErr w:type="gramStart"/>
      <w:r w:rsidRPr="00E9105A">
        <w:rPr>
          <w:sz w:val="28"/>
          <w:szCs w:val="28"/>
        </w:rPr>
        <w:t>у</w:t>
      </w:r>
      <w:proofErr w:type="gramEnd"/>
      <w:r w:rsidRPr="00E9105A">
        <w:rPr>
          <w:sz w:val="28"/>
          <w:szCs w:val="28"/>
        </w:rPr>
        <w:t xml:space="preserve"> обучающихся;</w:t>
      </w:r>
    </w:p>
    <w:p w:rsidR="009443C9" w:rsidRPr="00E9105A" w:rsidRDefault="009443C9" w:rsidP="00E9105A">
      <w:pPr>
        <w:pStyle w:val="ac"/>
        <w:numPr>
          <w:ilvl w:val="0"/>
          <w:numId w:val="54"/>
        </w:numPr>
        <w:shd w:val="clear" w:color="auto" w:fill="FFFFFF"/>
        <w:tabs>
          <w:tab w:val="left" w:pos="993"/>
        </w:tabs>
        <w:ind w:left="0" w:firstLine="709"/>
        <w:jc w:val="both"/>
        <w:rPr>
          <w:sz w:val="28"/>
          <w:szCs w:val="28"/>
        </w:rPr>
      </w:pPr>
      <w:r w:rsidRPr="00E9105A">
        <w:rPr>
          <w:sz w:val="28"/>
          <w:szCs w:val="28"/>
        </w:rPr>
        <w:t>театрализация обогащает образовательный процесс;</w:t>
      </w:r>
    </w:p>
    <w:p w:rsidR="009443C9" w:rsidRPr="00E9105A" w:rsidRDefault="009443C9" w:rsidP="00E9105A">
      <w:pPr>
        <w:pStyle w:val="ac"/>
        <w:numPr>
          <w:ilvl w:val="0"/>
          <w:numId w:val="54"/>
        </w:numPr>
        <w:shd w:val="clear" w:color="auto" w:fill="FFFFFF"/>
        <w:tabs>
          <w:tab w:val="left" w:pos="993"/>
        </w:tabs>
        <w:ind w:left="0" w:firstLine="709"/>
        <w:jc w:val="both"/>
        <w:rPr>
          <w:sz w:val="28"/>
          <w:szCs w:val="28"/>
        </w:rPr>
      </w:pPr>
      <w:r w:rsidRPr="00E9105A">
        <w:rPr>
          <w:sz w:val="28"/>
          <w:szCs w:val="28"/>
        </w:rPr>
        <w:t>театрализация – это игровая технология, позволяющая работать в зоне ближайшего развития ребёнка;</w:t>
      </w:r>
    </w:p>
    <w:p w:rsidR="009443C9" w:rsidRPr="00E9105A" w:rsidRDefault="009443C9" w:rsidP="00E9105A">
      <w:pPr>
        <w:pStyle w:val="ac"/>
        <w:numPr>
          <w:ilvl w:val="0"/>
          <w:numId w:val="54"/>
        </w:numPr>
        <w:shd w:val="clear" w:color="auto" w:fill="FFFFFF"/>
        <w:tabs>
          <w:tab w:val="left" w:pos="993"/>
        </w:tabs>
        <w:ind w:left="0" w:firstLine="709"/>
        <w:jc w:val="both"/>
        <w:rPr>
          <w:sz w:val="28"/>
          <w:szCs w:val="28"/>
        </w:rPr>
      </w:pPr>
      <w:r w:rsidRPr="00E9105A">
        <w:rPr>
          <w:sz w:val="28"/>
          <w:szCs w:val="28"/>
        </w:rPr>
        <w:t>театрализация позволяет создать условия для развития универсальных учебных действий у детей.</w:t>
      </w:r>
      <w:r w:rsidRPr="00E9105A">
        <w:rPr>
          <w:snapToGrid w:val="0"/>
          <w:w w:val="0"/>
          <w:sz w:val="28"/>
          <w:szCs w:val="28"/>
          <w:u w:color="000000"/>
          <w:bdr w:val="none" w:sz="0" w:space="0" w:color="000000"/>
          <w:shd w:val="clear" w:color="000000" w:fill="000000"/>
        </w:rPr>
        <w:t xml:space="preserve"> </w:t>
      </w:r>
    </w:p>
    <w:p w:rsidR="009443C9" w:rsidRPr="00E9105A" w:rsidRDefault="009443C9" w:rsidP="00E9105A">
      <w:pPr>
        <w:tabs>
          <w:tab w:val="left" w:pos="993"/>
        </w:tabs>
        <w:spacing w:after="0" w:line="240" w:lineRule="auto"/>
        <w:jc w:val="center"/>
        <w:rPr>
          <w:rFonts w:ascii="Times New Roman" w:hAnsi="Times New Roman" w:cs="Times New Roman"/>
          <w:b/>
          <w:sz w:val="28"/>
          <w:szCs w:val="28"/>
        </w:rPr>
      </w:pPr>
      <w:r w:rsidRPr="000D5945">
        <w:rPr>
          <w:rFonts w:ascii="Times New Roman" w:hAnsi="Times New Roman" w:cs="Times New Roman"/>
          <w:b/>
          <w:sz w:val="28"/>
          <w:szCs w:val="28"/>
        </w:rPr>
        <w:lastRenderedPageBreak/>
        <w:t>Сп</w:t>
      </w:r>
      <w:r w:rsidRPr="00E9105A">
        <w:rPr>
          <w:rFonts w:ascii="Times New Roman" w:hAnsi="Times New Roman" w:cs="Times New Roman"/>
          <w:b/>
          <w:sz w:val="28"/>
          <w:szCs w:val="28"/>
        </w:rPr>
        <w:t>исок литературы</w:t>
      </w:r>
    </w:p>
    <w:p w:rsidR="009443C9" w:rsidRPr="00E9105A" w:rsidRDefault="009443C9" w:rsidP="00E9105A">
      <w:pPr>
        <w:pStyle w:val="a4"/>
        <w:numPr>
          <w:ilvl w:val="0"/>
          <w:numId w:val="53"/>
        </w:numPr>
        <w:tabs>
          <w:tab w:val="left" w:pos="993"/>
        </w:tabs>
        <w:spacing w:before="0" w:beforeAutospacing="0" w:after="0" w:afterAutospacing="0"/>
        <w:ind w:left="0" w:firstLine="709"/>
        <w:jc w:val="both"/>
        <w:textAlignment w:val="baseline"/>
        <w:rPr>
          <w:sz w:val="28"/>
          <w:szCs w:val="28"/>
        </w:rPr>
      </w:pPr>
      <w:r w:rsidRPr="00E9105A">
        <w:rPr>
          <w:sz w:val="28"/>
          <w:szCs w:val="28"/>
        </w:rPr>
        <w:t>Ершова А.П. Уроки театра на уроках в школе. – М., 1992.</w:t>
      </w:r>
    </w:p>
    <w:p w:rsidR="009443C9" w:rsidRPr="00E9105A" w:rsidRDefault="009443C9" w:rsidP="00E9105A">
      <w:pPr>
        <w:pStyle w:val="a4"/>
        <w:numPr>
          <w:ilvl w:val="0"/>
          <w:numId w:val="53"/>
        </w:numPr>
        <w:tabs>
          <w:tab w:val="left" w:pos="993"/>
        </w:tabs>
        <w:spacing w:before="0" w:beforeAutospacing="0" w:after="0" w:afterAutospacing="0"/>
        <w:ind w:left="0" w:firstLine="709"/>
        <w:jc w:val="both"/>
        <w:textAlignment w:val="baseline"/>
        <w:rPr>
          <w:sz w:val="28"/>
          <w:szCs w:val="28"/>
        </w:rPr>
      </w:pPr>
      <w:r w:rsidRPr="00E9105A">
        <w:rPr>
          <w:sz w:val="28"/>
          <w:szCs w:val="28"/>
        </w:rPr>
        <w:t>Леонтьев А.А. Чтение как понимание. Язык и речевая деятельность в общей и педагогической психологии. - М., 2001</w:t>
      </w:r>
      <w:r w:rsidR="00E9105A">
        <w:rPr>
          <w:sz w:val="28"/>
          <w:szCs w:val="28"/>
        </w:rPr>
        <w:t>.</w:t>
      </w:r>
    </w:p>
    <w:p w:rsidR="009443C9" w:rsidRPr="00E9105A" w:rsidRDefault="009443C9" w:rsidP="00E9105A">
      <w:pPr>
        <w:pStyle w:val="a4"/>
        <w:numPr>
          <w:ilvl w:val="0"/>
          <w:numId w:val="53"/>
        </w:numPr>
        <w:tabs>
          <w:tab w:val="left" w:pos="993"/>
        </w:tabs>
        <w:spacing w:before="0" w:beforeAutospacing="0" w:after="0" w:afterAutospacing="0"/>
        <w:ind w:left="0" w:firstLine="709"/>
        <w:jc w:val="both"/>
        <w:textAlignment w:val="baseline"/>
        <w:rPr>
          <w:sz w:val="28"/>
          <w:szCs w:val="28"/>
        </w:rPr>
      </w:pPr>
      <w:proofErr w:type="spellStart"/>
      <w:r w:rsidRPr="00E9105A">
        <w:rPr>
          <w:sz w:val="28"/>
          <w:szCs w:val="28"/>
        </w:rPr>
        <w:t>Зепалова</w:t>
      </w:r>
      <w:proofErr w:type="spellEnd"/>
      <w:r w:rsidRPr="00E9105A">
        <w:rPr>
          <w:sz w:val="28"/>
          <w:szCs w:val="28"/>
        </w:rPr>
        <w:t xml:space="preserve"> Т.С. Уроки литературы и театр: Пособие для учителя. – М.: Просвещение, 1982. – С. 175.</w:t>
      </w:r>
    </w:p>
    <w:p w:rsidR="009443C9" w:rsidRPr="00E9105A" w:rsidRDefault="009443C9" w:rsidP="00E9105A">
      <w:pPr>
        <w:pStyle w:val="a4"/>
        <w:numPr>
          <w:ilvl w:val="0"/>
          <w:numId w:val="53"/>
        </w:numPr>
        <w:tabs>
          <w:tab w:val="left" w:pos="993"/>
        </w:tabs>
        <w:spacing w:before="0" w:beforeAutospacing="0" w:after="0" w:afterAutospacing="0"/>
        <w:ind w:left="0" w:firstLine="709"/>
        <w:jc w:val="both"/>
        <w:textAlignment w:val="baseline"/>
        <w:rPr>
          <w:sz w:val="28"/>
          <w:szCs w:val="28"/>
        </w:rPr>
      </w:pPr>
      <w:r w:rsidRPr="00E9105A">
        <w:rPr>
          <w:sz w:val="28"/>
          <w:szCs w:val="28"/>
        </w:rPr>
        <w:t>Ершова А.П. и др. Театрально-творческие методы работы на уроке литературы // Театр и образование. – М., 1992. – С.</w:t>
      </w:r>
      <w:r w:rsidR="00E9105A">
        <w:rPr>
          <w:sz w:val="28"/>
          <w:szCs w:val="28"/>
        </w:rPr>
        <w:t xml:space="preserve"> </w:t>
      </w:r>
      <w:r w:rsidRPr="00E9105A">
        <w:rPr>
          <w:sz w:val="28"/>
          <w:szCs w:val="28"/>
        </w:rPr>
        <w:t>37–50.</w:t>
      </w:r>
    </w:p>
    <w:p w:rsidR="009443C9" w:rsidRPr="00E9105A" w:rsidRDefault="009443C9" w:rsidP="00E9105A">
      <w:pPr>
        <w:pStyle w:val="a4"/>
        <w:numPr>
          <w:ilvl w:val="0"/>
          <w:numId w:val="53"/>
        </w:numPr>
        <w:tabs>
          <w:tab w:val="left" w:pos="993"/>
        </w:tabs>
        <w:spacing w:before="0" w:beforeAutospacing="0" w:after="0" w:afterAutospacing="0"/>
        <w:ind w:left="0" w:firstLine="709"/>
        <w:jc w:val="both"/>
        <w:textAlignment w:val="baseline"/>
        <w:rPr>
          <w:sz w:val="28"/>
          <w:szCs w:val="28"/>
        </w:rPr>
      </w:pPr>
      <w:r w:rsidRPr="00E9105A">
        <w:rPr>
          <w:sz w:val="28"/>
          <w:szCs w:val="28"/>
        </w:rPr>
        <w:t>Никитина</w:t>
      </w:r>
      <w:r w:rsidR="00E9105A">
        <w:rPr>
          <w:sz w:val="28"/>
          <w:szCs w:val="28"/>
        </w:rPr>
        <w:t xml:space="preserve"> </w:t>
      </w:r>
      <w:r w:rsidRPr="00E9105A">
        <w:rPr>
          <w:sz w:val="28"/>
          <w:szCs w:val="28"/>
        </w:rPr>
        <w:t>А.Б.</w:t>
      </w:r>
      <w:r w:rsidR="00E9105A">
        <w:rPr>
          <w:sz w:val="28"/>
          <w:szCs w:val="28"/>
        </w:rPr>
        <w:t xml:space="preserve"> </w:t>
      </w:r>
      <w:r w:rsidRPr="00E9105A">
        <w:rPr>
          <w:sz w:val="28"/>
          <w:szCs w:val="28"/>
        </w:rPr>
        <w:t xml:space="preserve">Театр, где играют дети: Учебно-методическое пособие для руководителей детских театральных коллективов. </w:t>
      </w:r>
      <w:r w:rsidR="00E9105A">
        <w:rPr>
          <w:sz w:val="28"/>
          <w:szCs w:val="28"/>
        </w:rPr>
        <w:t xml:space="preserve">- </w:t>
      </w:r>
      <w:r w:rsidRPr="00E9105A">
        <w:rPr>
          <w:sz w:val="28"/>
          <w:szCs w:val="28"/>
        </w:rPr>
        <w:t>М.: Гуманитарный издательский центр ВЛАДОС, 2001.</w:t>
      </w:r>
    </w:p>
    <w:p w:rsidR="009443C9" w:rsidRPr="00E9105A" w:rsidRDefault="009443C9" w:rsidP="00E9105A">
      <w:pPr>
        <w:pStyle w:val="a4"/>
        <w:numPr>
          <w:ilvl w:val="0"/>
          <w:numId w:val="53"/>
        </w:numPr>
        <w:tabs>
          <w:tab w:val="left" w:pos="993"/>
        </w:tabs>
        <w:spacing w:before="0" w:beforeAutospacing="0" w:after="0" w:afterAutospacing="0"/>
        <w:ind w:left="0" w:firstLine="709"/>
        <w:jc w:val="both"/>
        <w:textAlignment w:val="baseline"/>
        <w:rPr>
          <w:sz w:val="28"/>
          <w:szCs w:val="28"/>
        </w:rPr>
      </w:pPr>
      <w:r w:rsidRPr="00E9105A">
        <w:rPr>
          <w:sz w:val="28"/>
          <w:szCs w:val="28"/>
        </w:rPr>
        <w:t>Симановский</w:t>
      </w:r>
      <w:r w:rsidR="00E9105A">
        <w:rPr>
          <w:sz w:val="28"/>
          <w:szCs w:val="28"/>
        </w:rPr>
        <w:t xml:space="preserve"> </w:t>
      </w:r>
      <w:r w:rsidRPr="00E9105A">
        <w:rPr>
          <w:sz w:val="28"/>
          <w:szCs w:val="28"/>
        </w:rPr>
        <w:t>А.Э.</w:t>
      </w:r>
      <w:r w:rsidR="00E9105A">
        <w:rPr>
          <w:sz w:val="28"/>
          <w:szCs w:val="28"/>
        </w:rPr>
        <w:t xml:space="preserve"> </w:t>
      </w:r>
      <w:r w:rsidRPr="00E9105A">
        <w:rPr>
          <w:sz w:val="28"/>
          <w:szCs w:val="28"/>
        </w:rPr>
        <w:t xml:space="preserve">Развитие способности к интеллектуальному творчеству у школьников. </w:t>
      </w:r>
      <w:r w:rsidR="00E9105A">
        <w:rPr>
          <w:sz w:val="28"/>
          <w:szCs w:val="28"/>
        </w:rPr>
        <w:t xml:space="preserve">- </w:t>
      </w:r>
      <w:r w:rsidRPr="00E9105A">
        <w:rPr>
          <w:sz w:val="28"/>
          <w:szCs w:val="28"/>
        </w:rPr>
        <w:t>М.: Издательство московского психолого-социального института; Воронеж: Издательство НПО «МОДЕК», 2003</w:t>
      </w:r>
      <w:r w:rsidR="00E9105A">
        <w:rPr>
          <w:sz w:val="28"/>
          <w:szCs w:val="28"/>
        </w:rPr>
        <w:t>.</w:t>
      </w:r>
    </w:p>
    <w:p w:rsidR="009443C9" w:rsidRPr="00E9105A" w:rsidRDefault="009443C9" w:rsidP="00E9105A">
      <w:pPr>
        <w:pStyle w:val="a4"/>
        <w:numPr>
          <w:ilvl w:val="0"/>
          <w:numId w:val="53"/>
        </w:numPr>
        <w:tabs>
          <w:tab w:val="left" w:pos="993"/>
        </w:tabs>
        <w:spacing w:before="0" w:beforeAutospacing="0" w:after="0" w:afterAutospacing="0"/>
        <w:ind w:left="0" w:firstLine="709"/>
        <w:jc w:val="both"/>
        <w:textAlignment w:val="baseline"/>
        <w:rPr>
          <w:sz w:val="28"/>
          <w:szCs w:val="28"/>
        </w:rPr>
      </w:pPr>
      <w:r w:rsidRPr="00E9105A">
        <w:rPr>
          <w:sz w:val="28"/>
          <w:szCs w:val="28"/>
        </w:rPr>
        <w:t>Чумакова Т.И. Особенности изучения художественного произведения на уроках литературного чтения // Начальная школа. – 2005. - № 6. – С. 41–43</w:t>
      </w:r>
      <w:r w:rsidR="00E9105A">
        <w:rPr>
          <w:sz w:val="28"/>
          <w:szCs w:val="28"/>
        </w:rPr>
        <w:t>.</w:t>
      </w:r>
    </w:p>
    <w:p w:rsidR="009443C9" w:rsidRPr="00E9105A" w:rsidRDefault="009443C9" w:rsidP="00E9105A">
      <w:pPr>
        <w:pStyle w:val="a4"/>
        <w:numPr>
          <w:ilvl w:val="0"/>
          <w:numId w:val="53"/>
        </w:numPr>
        <w:tabs>
          <w:tab w:val="left" w:pos="993"/>
        </w:tabs>
        <w:spacing w:before="0" w:beforeAutospacing="0" w:after="0" w:afterAutospacing="0"/>
        <w:ind w:left="0" w:firstLine="709"/>
        <w:jc w:val="both"/>
        <w:textAlignment w:val="baseline"/>
        <w:rPr>
          <w:sz w:val="28"/>
          <w:szCs w:val="28"/>
        </w:rPr>
      </w:pPr>
      <w:proofErr w:type="spellStart"/>
      <w:r w:rsidRPr="00E9105A">
        <w:rPr>
          <w:sz w:val="28"/>
          <w:szCs w:val="28"/>
        </w:rPr>
        <w:t>Шульпин</w:t>
      </w:r>
      <w:proofErr w:type="spellEnd"/>
      <w:r w:rsidR="00E9105A">
        <w:rPr>
          <w:sz w:val="28"/>
          <w:szCs w:val="28"/>
        </w:rPr>
        <w:t xml:space="preserve"> </w:t>
      </w:r>
      <w:r w:rsidRPr="00E9105A">
        <w:rPr>
          <w:sz w:val="28"/>
          <w:szCs w:val="28"/>
        </w:rPr>
        <w:t xml:space="preserve">А.П. Театральные каникулы. Проблемы развития детского и юношеского театра. Сборник статей и материалов. </w:t>
      </w:r>
      <w:r w:rsidR="00E9105A">
        <w:rPr>
          <w:sz w:val="28"/>
          <w:szCs w:val="28"/>
        </w:rPr>
        <w:t xml:space="preserve">- </w:t>
      </w:r>
      <w:r w:rsidRPr="00E9105A">
        <w:rPr>
          <w:sz w:val="28"/>
          <w:szCs w:val="28"/>
        </w:rPr>
        <w:t>М.: ГРДИТ, 2004</w:t>
      </w:r>
      <w:r w:rsidR="00E9105A">
        <w:rPr>
          <w:sz w:val="28"/>
          <w:szCs w:val="28"/>
        </w:rPr>
        <w:t>.</w:t>
      </w:r>
    </w:p>
    <w:p w:rsidR="009443C9" w:rsidRPr="00EB362A" w:rsidRDefault="009443C9" w:rsidP="00E9105A">
      <w:pPr>
        <w:pStyle w:val="a4"/>
        <w:tabs>
          <w:tab w:val="left" w:pos="993"/>
        </w:tabs>
        <w:spacing w:before="0" w:beforeAutospacing="0" w:after="0" w:afterAutospacing="0"/>
        <w:ind w:firstLine="709"/>
        <w:jc w:val="both"/>
        <w:textAlignment w:val="baseline"/>
        <w:rPr>
          <w:sz w:val="28"/>
          <w:szCs w:val="28"/>
        </w:rPr>
      </w:pPr>
    </w:p>
    <w:p w:rsidR="009443C9" w:rsidRPr="00EB362A" w:rsidRDefault="009443C9" w:rsidP="009E486E">
      <w:pPr>
        <w:spacing w:line="240" w:lineRule="auto"/>
        <w:ind w:firstLine="709"/>
        <w:rPr>
          <w:rFonts w:ascii="Times New Roman" w:hAnsi="Times New Roman" w:cs="Times New Roman"/>
          <w:sz w:val="28"/>
          <w:szCs w:val="28"/>
        </w:rPr>
      </w:pPr>
    </w:p>
    <w:p w:rsidR="009443C9" w:rsidRPr="00E9105A" w:rsidRDefault="009443C9" w:rsidP="009E486E">
      <w:pPr>
        <w:spacing w:after="0" w:line="240" w:lineRule="auto"/>
        <w:ind w:firstLine="709"/>
        <w:jc w:val="right"/>
        <w:rPr>
          <w:rFonts w:ascii="Times New Roman" w:hAnsi="Times New Roman" w:cs="Times New Roman"/>
          <w:i/>
          <w:sz w:val="28"/>
          <w:szCs w:val="28"/>
        </w:rPr>
      </w:pPr>
      <w:r w:rsidRPr="00E9105A">
        <w:rPr>
          <w:rFonts w:ascii="Times New Roman" w:hAnsi="Times New Roman" w:cs="Times New Roman"/>
          <w:i/>
          <w:sz w:val="28"/>
          <w:szCs w:val="28"/>
        </w:rPr>
        <w:t>Кузнецова Л.В.,</w:t>
      </w:r>
    </w:p>
    <w:p w:rsidR="009443C9" w:rsidRPr="00E9105A" w:rsidRDefault="009443C9" w:rsidP="009E486E">
      <w:pPr>
        <w:spacing w:after="0" w:line="240" w:lineRule="auto"/>
        <w:ind w:firstLine="709"/>
        <w:jc w:val="right"/>
        <w:rPr>
          <w:rFonts w:ascii="Times New Roman" w:hAnsi="Times New Roman" w:cs="Times New Roman"/>
          <w:i/>
          <w:sz w:val="28"/>
          <w:szCs w:val="28"/>
        </w:rPr>
      </w:pPr>
      <w:proofErr w:type="spellStart"/>
      <w:r w:rsidRPr="00E9105A">
        <w:rPr>
          <w:rFonts w:ascii="Times New Roman" w:hAnsi="Times New Roman" w:cs="Times New Roman"/>
          <w:i/>
          <w:sz w:val="28"/>
          <w:szCs w:val="28"/>
        </w:rPr>
        <w:t>учительначальных</w:t>
      </w:r>
      <w:proofErr w:type="spellEnd"/>
      <w:r w:rsidRPr="00E9105A">
        <w:rPr>
          <w:rFonts w:ascii="Times New Roman" w:hAnsi="Times New Roman" w:cs="Times New Roman"/>
          <w:i/>
          <w:sz w:val="28"/>
          <w:szCs w:val="28"/>
        </w:rPr>
        <w:t xml:space="preserve"> классов</w:t>
      </w:r>
    </w:p>
    <w:p w:rsidR="009443C9" w:rsidRPr="00EB362A" w:rsidRDefault="009443C9" w:rsidP="009E486E">
      <w:pPr>
        <w:spacing w:after="0" w:line="240" w:lineRule="auto"/>
        <w:ind w:firstLine="709"/>
        <w:jc w:val="right"/>
        <w:rPr>
          <w:rFonts w:ascii="Times New Roman" w:hAnsi="Times New Roman" w:cs="Times New Roman"/>
          <w:sz w:val="28"/>
          <w:szCs w:val="28"/>
        </w:rPr>
      </w:pPr>
      <w:r w:rsidRPr="00E9105A">
        <w:rPr>
          <w:rFonts w:ascii="Times New Roman" w:hAnsi="Times New Roman" w:cs="Times New Roman"/>
          <w:i/>
          <w:sz w:val="28"/>
          <w:szCs w:val="28"/>
        </w:rPr>
        <w:t>МБОУ гимназии №</w:t>
      </w:r>
      <w:r w:rsidR="00E9105A" w:rsidRPr="00E9105A">
        <w:rPr>
          <w:rFonts w:ascii="Times New Roman" w:hAnsi="Times New Roman" w:cs="Times New Roman"/>
          <w:i/>
          <w:sz w:val="28"/>
          <w:szCs w:val="28"/>
        </w:rPr>
        <w:t xml:space="preserve"> </w:t>
      </w:r>
      <w:proofErr w:type="gramStart"/>
      <w:r w:rsidRPr="00E9105A">
        <w:rPr>
          <w:rFonts w:ascii="Times New Roman" w:hAnsi="Times New Roman" w:cs="Times New Roman"/>
          <w:i/>
          <w:sz w:val="28"/>
          <w:szCs w:val="28"/>
        </w:rPr>
        <w:t>1</w:t>
      </w:r>
      <w:proofErr w:type="gramEnd"/>
      <w:r w:rsidR="00E9105A">
        <w:rPr>
          <w:rFonts w:ascii="Times New Roman" w:hAnsi="Times New Roman" w:cs="Times New Roman"/>
          <w:i/>
          <w:sz w:val="28"/>
          <w:szCs w:val="28"/>
        </w:rPr>
        <w:t xml:space="preserve"> </w:t>
      </w:r>
      <w:r w:rsidRPr="00E9105A">
        <w:rPr>
          <w:rFonts w:ascii="Times New Roman" w:hAnsi="Times New Roman" w:cs="Times New Roman"/>
          <w:i/>
          <w:sz w:val="28"/>
          <w:szCs w:val="28"/>
        </w:rPr>
        <w:t>ЗАТО г. Североморск</w:t>
      </w:r>
    </w:p>
    <w:p w:rsidR="009443C9" w:rsidRPr="000D5945" w:rsidRDefault="009443C9" w:rsidP="009E486E">
      <w:pPr>
        <w:spacing w:after="0" w:line="240" w:lineRule="auto"/>
        <w:ind w:firstLine="709"/>
        <w:jc w:val="center"/>
        <w:rPr>
          <w:rFonts w:ascii="Times New Roman" w:hAnsi="Times New Roman" w:cs="Times New Roman"/>
          <w:sz w:val="16"/>
          <w:szCs w:val="16"/>
        </w:rPr>
      </w:pPr>
    </w:p>
    <w:p w:rsidR="009443C9" w:rsidRPr="00EB362A" w:rsidRDefault="009443C9" w:rsidP="000D5945">
      <w:pPr>
        <w:spacing w:after="0" w:line="240" w:lineRule="auto"/>
        <w:jc w:val="center"/>
        <w:rPr>
          <w:rFonts w:ascii="Times New Roman" w:hAnsi="Times New Roman" w:cs="Times New Roman"/>
          <w:b/>
          <w:sz w:val="28"/>
          <w:szCs w:val="28"/>
        </w:rPr>
      </w:pPr>
      <w:r w:rsidRPr="000D5945">
        <w:rPr>
          <w:rFonts w:ascii="Times New Roman" w:hAnsi="Times New Roman" w:cs="Times New Roman"/>
          <w:b/>
          <w:sz w:val="28"/>
          <w:szCs w:val="28"/>
        </w:rPr>
        <w:t>Час чт</w:t>
      </w:r>
      <w:r w:rsidRPr="00EB362A">
        <w:rPr>
          <w:rFonts w:ascii="Times New Roman" w:hAnsi="Times New Roman" w:cs="Times New Roman"/>
          <w:b/>
          <w:sz w:val="28"/>
          <w:szCs w:val="28"/>
        </w:rPr>
        <w:t>ения – эффективный ресурс воспитания младших школьников</w:t>
      </w:r>
    </w:p>
    <w:p w:rsidR="000D5945" w:rsidRPr="000D5945" w:rsidRDefault="000D5945" w:rsidP="009E486E">
      <w:pPr>
        <w:spacing w:after="0" w:line="240" w:lineRule="auto"/>
        <w:ind w:firstLine="709"/>
        <w:rPr>
          <w:rFonts w:ascii="Times New Roman" w:hAnsi="Times New Roman" w:cs="Times New Roman"/>
          <w:b/>
          <w:sz w:val="16"/>
          <w:szCs w:val="16"/>
        </w:rPr>
      </w:pPr>
    </w:p>
    <w:p w:rsidR="009443C9" w:rsidRPr="00EB362A" w:rsidRDefault="009443C9" w:rsidP="009E486E">
      <w:pPr>
        <w:spacing w:after="0" w:line="240" w:lineRule="auto"/>
        <w:ind w:firstLine="709"/>
        <w:rPr>
          <w:rFonts w:ascii="Times New Roman" w:hAnsi="Times New Roman" w:cs="Times New Roman"/>
          <w:b/>
          <w:sz w:val="28"/>
          <w:szCs w:val="28"/>
        </w:rPr>
      </w:pPr>
      <w:r w:rsidRPr="00EB362A">
        <w:rPr>
          <w:rFonts w:ascii="Times New Roman" w:hAnsi="Times New Roman" w:cs="Times New Roman"/>
          <w:b/>
          <w:sz w:val="28"/>
          <w:szCs w:val="28"/>
        </w:rPr>
        <w:t>Слайд 1.</w:t>
      </w:r>
    </w:p>
    <w:p w:rsidR="000D5945" w:rsidRPr="000D5945" w:rsidRDefault="000D5945" w:rsidP="009E486E">
      <w:pPr>
        <w:spacing w:after="0" w:line="240" w:lineRule="auto"/>
        <w:ind w:firstLine="709"/>
        <w:jc w:val="both"/>
        <w:rPr>
          <w:rFonts w:ascii="Times New Roman" w:hAnsi="Times New Roman" w:cs="Times New Roman"/>
          <w:sz w:val="16"/>
          <w:szCs w:val="16"/>
          <w:shd w:val="clear" w:color="auto" w:fill="FFFFFF"/>
        </w:rPr>
      </w:pPr>
    </w:p>
    <w:p w:rsidR="009443C9" w:rsidRPr="00EB362A" w:rsidRDefault="009443C9"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shd w:val="clear" w:color="auto" w:fill="FFFFFF"/>
        </w:rPr>
        <w:t xml:space="preserve">Еще совсем недавно ценность книги и чтения у нас была неоспорима. Но сегодня ситуация выглядит иначе. Картина массового чтения, его престиж, читательские пристрастия и привычки существенно изменились. В наш век научно-технического прогресса, когда господствует телевидение, компьютеры и видеоигры, дети потеряли интерес к чтению. Возрастает число учащихся, ограничивающихся чтением литературы только по школьной программе, изменился характер чтения; «деловое» чтение преобладает над «свободным» чтением. </w:t>
      </w:r>
      <w:r w:rsidRPr="00EB362A">
        <w:rPr>
          <w:rFonts w:ascii="Times New Roman" w:hAnsi="Times New Roman" w:cs="Times New Roman"/>
          <w:sz w:val="28"/>
          <w:szCs w:val="28"/>
        </w:rPr>
        <w:t>Сегодня уже понятно, что возродить семейное чтение очень сложно. У нас выросло не одно поколение «</w:t>
      </w:r>
      <w:proofErr w:type="spellStart"/>
      <w:r w:rsidRPr="00EB362A">
        <w:rPr>
          <w:rFonts w:ascii="Times New Roman" w:hAnsi="Times New Roman" w:cs="Times New Roman"/>
          <w:sz w:val="28"/>
          <w:szCs w:val="28"/>
        </w:rPr>
        <w:t>нечитающих</w:t>
      </w:r>
      <w:proofErr w:type="spellEnd"/>
      <w:r w:rsidRPr="00EB362A">
        <w:rPr>
          <w:rFonts w:ascii="Times New Roman" w:hAnsi="Times New Roman" w:cs="Times New Roman"/>
          <w:sz w:val="28"/>
          <w:szCs w:val="28"/>
        </w:rPr>
        <w:t xml:space="preserve"> родителей», и единственный, кто может исправит</w:t>
      </w:r>
      <w:r w:rsidR="00DD4FAC">
        <w:rPr>
          <w:rFonts w:ascii="Times New Roman" w:hAnsi="Times New Roman" w:cs="Times New Roman"/>
          <w:sz w:val="28"/>
          <w:szCs w:val="28"/>
        </w:rPr>
        <w:t>ь</w:t>
      </w:r>
      <w:r w:rsidRPr="00EB362A">
        <w:rPr>
          <w:rFonts w:ascii="Times New Roman" w:hAnsi="Times New Roman" w:cs="Times New Roman"/>
          <w:sz w:val="28"/>
          <w:szCs w:val="28"/>
        </w:rPr>
        <w:t xml:space="preserve"> ситуацию, – это школа, которая сегодня должна «читать» детям.</w:t>
      </w:r>
    </w:p>
    <w:p w:rsidR="009443C9" w:rsidRPr="00EB362A" w:rsidRDefault="009443C9" w:rsidP="009E486E">
      <w:pPr>
        <w:pStyle w:val="Default"/>
        <w:ind w:firstLine="709"/>
        <w:jc w:val="both"/>
        <w:rPr>
          <w:bCs/>
          <w:color w:val="auto"/>
          <w:sz w:val="28"/>
          <w:szCs w:val="28"/>
        </w:rPr>
      </w:pPr>
      <w:r w:rsidRPr="00EB362A">
        <w:rPr>
          <w:bCs/>
          <w:color w:val="auto"/>
          <w:sz w:val="28"/>
          <w:szCs w:val="28"/>
        </w:rPr>
        <w:t xml:space="preserve">Принятие и реализация Национальной программы поддержки и развития чтения были продиктованы острой жизненной необходимостью. Большая роль в реализации Национальной программы поддержки и развития чтения отводится системе образования. На сегодняшний день система общего обязательного образования для многих граждан РФ является первым, а для значительной части - важнейшим институтом социализации. Именно в школе </w:t>
      </w:r>
      <w:r w:rsidRPr="00EB362A">
        <w:rPr>
          <w:bCs/>
          <w:color w:val="auto"/>
          <w:sz w:val="28"/>
          <w:szCs w:val="28"/>
        </w:rPr>
        <w:lastRenderedPageBreak/>
        <w:t xml:space="preserve">закладываются основы для будущих социальных достижений обучающихся, формируются их личность, отношение к себе и окружающим, культурная компетентность. </w:t>
      </w:r>
    </w:p>
    <w:p w:rsidR="009443C9" w:rsidRPr="00EB362A" w:rsidRDefault="009443C9" w:rsidP="009E486E">
      <w:pPr>
        <w:pStyle w:val="Default"/>
        <w:ind w:firstLine="709"/>
        <w:jc w:val="both"/>
        <w:rPr>
          <w:rFonts w:eastAsia="SimSun"/>
          <w:b/>
          <w:noProof/>
          <w:color w:val="auto"/>
          <w:sz w:val="28"/>
          <w:szCs w:val="28"/>
          <w:lang w:eastAsia="zh-CN"/>
        </w:rPr>
      </w:pPr>
      <w:r w:rsidRPr="00EB362A">
        <w:rPr>
          <w:rFonts w:eastAsia="SimSun"/>
          <w:noProof/>
          <w:color w:val="auto"/>
          <w:sz w:val="28"/>
          <w:szCs w:val="28"/>
          <w:lang w:eastAsia="zh-CN"/>
        </w:rPr>
        <w:t>Качество школьного образования</w:t>
      </w:r>
      <w:r w:rsidRPr="00EB362A">
        <w:rPr>
          <w:rFonts w:eastAsia="SimSun"/>
          <w:b/>
          <w:noProof/>
          <w:color w:val="auto"/>
          <w:sz w:val="28"/>
          <w:szCs w:val="28"/>
          <w:lang w:eastAsia="zh-CN"/>
        </w:rPr>
        <w:t xml:space="preserve"> </w:t>
      </w:r>
      <w:r w:rsidRPr="00EB362A">
        <w:rPr>
          <w:rFonts w:eastAsia="SimSun"/>
          <w:noProof/>
          <w:color w:val="auto"/>
          <w:sz w:val="28"/>
          <w:szCs w:val="28"/>
          <w:lang w:eastAsia="zh-CN"/>
        </w:rPr>
        <w:t>определяется сегодня читательской компетентностью школьника, развитостью способности находить, анализировать и систематизировать информацию из разных источников, делать выводы и обо</w:t>
      </w:r>
      <w:r w:rsidR="00DD4FAC">
        <w:rPr>
          <w:rFonts w:eastAsia="SimSun"/>
          <w:noProof/>
          <w:color w:val="auto"/>
          <w:sz w:val="28"/>
          <w:szCs w:val="28"/>
          <w:lang w:eastAsia="zh-CN"/>
        </w:rPr>
        <w:t>б</w:t>
      </w:r>
      <w:r w:rsidRPr="00EB362A">
        <w:rPr>
          <w:rFonts w:eastAsia="SimSun"/>
          <w:noProof/>
          <w:color w:val="auto"/>
          <w:sz w:val="28"/>
          <w:szCs w:val="28"/>
          <w:lang w:eastAsia="zh-CN"/>
        </w:rPr>
        <w:t>щения, использовать чтение как мощнейший «институт» самообразования и самовоспитания.</w:t>
      </w:r>
    </w:p>
    <w:p w:rsidR="009443C9" w:rsidRPr="00EB362A" w:rsidRDefault="009443C9" w:rsidP="009E486E">
      <w:pPr>
        <w:pStyle w:val="Default"/>
        <w:ind w:firstLine="709"/>
        <w:jc w:val="both"/>
        <w:rPr>
          <w:bCs/>
          <w:color w:val="auto"/>
          <w:sz w:val="28"/>
          <w:szCs w:val="28"/>
        </w:rPr>
      </w:pPr>
      <w:r w:rsidRPr="00EB362A">
        <w:rPr>
          <w:rFonts w:eastAsia="SimSun"/>
          <w:noProof/>
          <w:color w:val="auto"/>
          <w:sz w:val="28"/>
          <w:szCs w:val="28"/>
          <w:lang w:eastAsia="zh-CN"/>
        </w:rPr>
        <w:t>Успешность обучения в школе связана с осознанием учащимися ценности чтения и активной читательской деятельностью. Накопление читательского опыта рассматривается как личностно значимый результат, определяющий в том числе и дальнейшую профессиональную востребованность человека в обществе.</w:t>
      </w:r>
    </w:p>
    <w:p w:rsidR="009443C9" w:rsidRPr="00EB362A" w:rsidRDefault="009443C9" w:rsidP="009E486E">
      <w:pPr>
        <w:pStyle w:val="Default"/>
        <w:ind w:firstLine="709"/>
        <w:jc w:val="both"/>
        <w:rPr>
          <w:color w:val="auto"/>
          <w:sz w:val="28"/>
          <w:szCs w:val="28"/>
        </w:rPr>
      </w:pPr>
      <w:r w:rsidRPr="00EB362A">
        <w:rPr>
          <w:color w:val="auto"/>
          <w:sz w:val="28"/>
          <w:szCs w:val="28"/>
        </w:rPr>
        <w:t>К сожалению, на сегодняшний день выявляется системный кризис читательской культуры, проблема детского чтения проявляется не только в малой начитанности школьников, но и в уменьшении количества читающих детей. Многие педагоги и родители считают, что главная проблема заключается в детях, но если взрослые твердят, что читать важно, а сами при этом не читают, положительный результат маловероятен.</w:t>
      </w:r>
    </w:p>
    <w:p w:rsidR="009443C9" w:rsidRPr="00EB362A" w:rsidRDefault="009443C9" w:rsidP="009E486E">
      <w:pPr>
        <w:pStyle w:val="a4"/>
        <w:shd w:val="clear" w:color="auto" w:fill="FFFFFF"/>
        <w:spacing w:before="0" w:beforeAutospacing="0" w:after="0" w:afterAutospacing="0"/>
        <w:ind w:firstLine="709"/>
        <w:jc w:val="both"/>
        <w:rPr>
          <w:sz w:val="28"/>
          <w:szCs w:val="28"/>
        </w:rPr>
      </w:pPr>
      <w:r w:rsidRPr="00EB362A">
        <w:rPr>
          <w:sz w:val="28"/>
          <w:szCs w:val="28"/>
          <w:shd w:val="clear" w:color="auto" w:fill="FFFFFF"/>
        </w:rPr>
        <w:t>Общество заинтересовано в высококультурных, глубоко нравственных и социально активных гражданах. Это не может быть достигнуто без чтения детской литературы. Проблема формирования правильного сознательного, беглого и выразительного чтения волнует каждого учителя, поскольку чтение играет очень важную (если не доминирующую) роль в образовании и развитии личности ребенка.</w:t>
      </w:r>
    </w:p>
    <w:p w:rsidR="009443C9" w:rsidRPr="00EB362A" w:rsidRDefault="009443C9" w:rsidP="009E486E">
      <w:pPr>
        <w:pStyle w:val="a4"/>
        <w:shd w:val="clear" w:color="auto" w:fill="FFFFFF"/>
        <w:spacing w:before="0" w:beforeAutospacing="0" w:after="0" w:afterAutospacing="0"/>
        <w:ind w:firstLine="709"/>
        <w:jc w:val="both"/>
        <w:rPr>
          <w:sz w:val="28"/>
          <w:szCs w:val="28"/>
          <w:shd w:val="clear" w:color="auto" w:fill="FFFFFF"/>
        </w:rPr>
      </w:pPr>
      <w:r w:rsidRPr="00EB362A">
        <w:rPr>
          <w:sz w:val="28"/>
          <w:szCs w:val="28"/>
          <w:shd w:val="clear" w:color="auto" w:fill="FFFFFF"/>
        </w:rPr>
        <w:t>В Образовательной системе существует единая для всех уроков технология чтения текстов, основанная на технологии формирования типа правильной читательской деятельности. Рост эффективности применения названной технологии обусловлен специальной подготовкой учащихся в рамках «Часа чтения».</w:t>
      </w:r>
    </w:p>
    <w:p w:rsidR="00DD4FAC" w:rsidRPr="00DD4FAC" w:rsidRDefault="00DD4FAC" w:rsidP="009E486E">
      <w:pPr>
        <w:spacing w:after="0" w:line="240" w:lineRule="auto"/>
        <w:ind w:firstLine="709"/>
        <w:rPr>
          <w:rFonts w:ascii="Times New Roman" w:hAnsi="Times New Roman" w:cs="Times New Roman"/>
          <w:b/>
          <w:sz w:val="16"/>
          <w:szCs w:val="16"/>
        </w:rPr>
      </w:pPr>
    </w:p>
    <w:p w:rsidR="009443C9" w:rsidRPr="00EB362A" w:rsidRDefault="009443C9" w:rsidP="009E486E">
      <w:pPr>
        <w:spacing w:after="0" w:line="240" w:lineRule="auto"/>
        <w:ind w:firstLine="709"/>
        <w:rPr>
          <w:rFonts w:ascii="Times New Roman" w:hAnsi="Times New Roman" w:cs="Times New Roman"/>
          <w:b/>
          <w:sz w:val="28"/>
          <w:szCs w:val="28"/>
        </w:rPr>
      </w:pPr>
      <w:r w:rsidRPr="00EB362A">
        <w:rPr>
          <w:rFonts w:ascii="Times New Roman" w:hAnsi="Times New Roman" w:cs="Times New Roman"/>
          <w:b/>
          <w:sz w:val="28"/>
          <w:szCs w:val="28"/>
        </w:rPr>
        <w:t>Слайд 2.</w:t>
      </w:r>
    </w:p>
    <w:p w:rsidR="009443C9" w:rsidRPr="00EB362A" w:rsidRDefault="009443C9" w:rsidP="000A03A0">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Программа внеурочной деятельности</w:t>
      </w:r>
      <w:r w:rsidR="00DD4FAC">
        <w:rPr>
          <w:rFonts w:ascii="Times New Roman" w:hAnsi="Times New Roman" w:cs="Times New Roman"/>
          <w:sz w:val="28"/>
          <w:szCs w:val="28"/>
        </w:rPr>
        <w:t xml:space="preserve"> </w:t>
      </w:r>
      <w:r w:rsidRPr="00EB362A">
        <w:rPr>
          <w:rStyle w:val="aa"/>
          <w:rFonts w:ascii="Times New Roman" w:hAnsi="Times New Roman" w:cs="Times New Roman"/>
          <w:sz w:val="28"/>
          <w:szCs w:val="28"/>
        </w:rPr>
        <w:t>«Час чтения»</w:t>
      </w:r>
      <w:r w:rsidR="00DD4FAC">
        <w:rPr>
          <w:rStyle w:val="apple-converted-space"/>
          <w:rFonts w:ascii="Times New Roman" w:hAnsi="Times New Roman" w:cs="Times New Roman"/>
          <w:sz w:val="28"/>
          <w:szCs w:val="28"/>
        </w:rPr>
        <w:t xml:space="preserve"> </w:t>
      </w:r>
      <w:r w:rsidRPr="00EB362A">
        <w:rPr>
          <w:rFonts w:ascii="Times New Roman" w:hAnsi="Times New Roman" w:cs="Times New Roman"/>
          <w:sz w:val="28"/>
          <w:szCs w:val="28"/>
        </w:rPr>
        <w:t xml:space="preserve">составлена с учетом рекомендаций </w:t>
      </w:r>
      <w:r w:rsidRPr="00EB362A">
        <w:rPr>
          <w:rFonts w:ascii="Times New Roman" w:hAnsi="Times New Roman" w:cs="Times New Roman"/>
          <w:bCs/>
          <w:sz w:val="28"/>
          <w:szCs w:val="28"/>
        </w:rPr>
        <w:t>Коллегии Министерства образования и науки Мурманской области  от 15.06.2016 №</w:t>
      </w:r>
      <w:r w:rsidR="00DD4FAC">
        <w:rPr>
          <w:rFonts w:ascii="Times New Roman" w:hAnsi="Times New Roman" w:cs="Times New Roman"/>
          <w:bCs/>
          <w:sz w:val="28"/>
          <w:szCs w:val="28"/>
        </w:rPr>
        <w:t xml:space="preserve"> </w:t>
      </w:r>
      <w:r w:rsidRPr="00EB362A">
        <w:rPr>
          <w:rFonts w:ascii="Times New Roman" w:hAnsi="Times New Roman" w:cs="Times New Roman"/>
          <w:bCs/>
          <w:sz w:val="28"/>
          <w:szCs w:val="28"/>
        </w:rPr>
        <w:t>2/2, на которой было рекомендовано ввести «Час чтения» в начальной школе и в 5-6 классах. В основе работы лежат следующие документы:</w:t>
      </w:r>
    </w:p>
    <w:p w:rsidR="009443C9" w:rsidRPr="00EB362A" w:rsidRDefault="009443C9" w:rsidP="000A03A0">
      <w:pPr>
        <w:pStyle w:val="a4"/>
        <w:shd w:val="clear" w:color="auto" w:fill="FFFFFF"/>
        <w:spacing w:before="0" w:beforeAutospacing="0" w:after="0" w:afterAutospacing="0"/>
        <w:ind w:firstLine="709"/>
        <w:jc w:val="both"/>
        <w:rPr>
          <w:sz w:val="28"/>
          <w:szCs w:val="28"/>
        </w:rPr>
      </w:pPr>
      <w:r w:rsidRPr="00EB362A">
        <w:rPr>
          <w:sz w:val="28"/>
          <w:szCs w:val="28"/>
        </w:rPr>
        <w:t>1. Концепция духовно-нравственного развития и воспитания личности гражданина.</w:t>
      </w:r>
    </w:p>
    <w:p w:rsidR="009443C9" w:rsidRPr="00EB362A" w:rsidRDefault="009443C9" w:rsidP="000A03A0">
      <w:pPr>
        <w:pStyle w:val="a4"/>
        <w:shd w:val="clear" w:color="auto" w:fill="FFFFFF"/>
        <w:spacing w:before="0" w:beforeAutospacing="0" w:after="0" w:afterAutospacing="0"/>
        <w:ind w:firstLine="709"/>
        <w:jc w:val="both"/>
        <w:rPr>
          <w:sz w:val="28"/>
          <w:szCs w:val="28"/>
        </w:rPr>
      </w:pPr>
      <w:r w:rsidRPr="00EB362A">
        <w:rPr>
          <w:sz w:val="28"/>
          <w:szCs w:val="28"/>
        </w:rPr>
        <w:t>2. Федеральный государственный образовательный стандарт начального и основного</w:t>
      </w:r>
      <w:r w:rsidR="00DD4FAC">
        <w:rPr>
          <w:sz w:val="28"/>
          <w:szCs w:val="28"/>
        </w:rPr>
        <w:t xml:space="preserve"> </w:t>
      </w:r>
      <w:r w:rsidRPr="00EB362A">
        <w:rPr>
          <w:sz w:val="28"/>
          <w:szCs w:val="28"/>
        </w:rPr>
        <w:t>общего образования.</w:t>
      </w:r>
    </w:p>
    <w:p w:rsidR="009443C9" w:rsidRPr="00EB362A" w:rsidRDefault="000B7EB0" w:rsidP="000A03A0">
      <w:pPr>
        <w:pStyle w:val="a4"/>
        <w:shd w:val="clear" w:color="auto" w:fill="FFFFFF"/>
        <w:spacing w:before="0" w:beforeAutospacing="0" w:after="0" w:afterAutospacing="0"/>
        <w:ind w:firstLine="709"/>
        <w:jc w:val="both"/>
        <w:rPr>
          <w:sz w:val="28"/>
          <w:szCs w:val="28"/>
        </w:rPr>
      </w:pPr>
      <w:hyperlink r:id="rId39" w:history="1">
        <w:r w:rsidR="009443C9" w:rsidRPr="000A03A0">
          <w:rPr>
            <w:rStyle w:val="ab"/>
            <w:color w:val="auto"/>
            <w:sz w:val="28"/>
            <w:szCs w:val="28"/>
            <w:u w:val="none"/>
          </w:rPr>
          <w:t>3. Письмо Министерства образования и науки Мурманской области от 26.08.2016 № 17-02/7760-НК «О направлении методических рекомендаций о проведении «Часа чтения</w:t>
        </w:r>
      </w:hyperlink>
      <w:hyperlink r:id="rId40" w:history="1">
        <w:r w:rsidR="009443C9" w:rsidRPr="000A03A0">
          <w:rPr>
            <w:rStyle w:val="ab"/>
            <w:color w:val="auto"/>
            <w:sz w:val="28"/>
            <w:szCs w:val="28"/>
            <w:u w:val="none"/>
          </w:rPr>
          <w:t>»</w:t>
        </w:r>
      </w:hyperlink>
      <w:r w:rsidR="009443C9" w:rsidRPr="00EB362A">
        <w:rPr>
          <w:bCs/>
          <w:sz w:val="28"/>
          <w:szCs w:val="28"/>
        </w:rPr>
        <w:t>.</w:t>
      </w:r>
    </w:p>
    <w:p w:rsidR="009443C9" w:rsidRPr="00EB362A" w:rsidRDefault="009443C9" w:rsidP="000A03A0">
      <w:pPr>
        <w:pStyle w:val="a4"/>
        <w:shd w:val="clear" w:color="auto" w:fill="FFFFFF"/>
        <w:spacing w:before="0" w:beforeAutospacing="0" w:after="0" w:afterAutospacing="0"/>
        <w:ind w:firstLine="709"/>
        <w:jc w:val="both"/>
        <w:rPr>
          <w:sz w:val="28"/>
          <w:szCs w:val="28"/>
        </w:rPr>
      </w:pPr>
      <w:r w:rsidRPr="00EB362A">
        <w:rPr>
          <w:bCs/>
          <w:sz w:val="28"/>
          <w:szCs w:val="28"/>
        </w:rPr>
        <w:lastRenderedPageBreak/>
        <w:t xml:space="preserve">4. Письмо Департамента государственной политики в сфере общего образования </w:t>
      </w:r>
      <w:proofErr w:type="spellStart"/>
      <w:r w:rsidRPr="00EB362A">
        <w:rPr>
          <w:bCs/>
          <w:sz w:val="28"/>
          <w:szCs w:val="28"/>
        </w:rPr>
        <w:t>Минобрнауки</w:t>
      </w:r>
      <w:proofErr w:type="spellEnd"/>
      <w:r w:rsidRPr="00EB362A">
        <w:rPr>
          <w:bCs/>
          <w:sz w:val="28"/>
          <w:szCs w:val="28"/>
        </w:rPr>
        <w:t xml:space="preserve"> России от 14.04.2016 года № 08-709 «О списках рекомендованных произведений»</w:t>
      </w:r>
      <w:r w:rsidR="00DD4FAC">
        <w:rPr>
          <w:bCs/>
          <w:sz w:val="28"/>
          <w:szCs w:val="28"/>
        </w:rPr>
        <w:t>.</w:t>
      </w:r>
      <w:r w:rsidRPr="00EB362A">
        <w:rPr>
          <w:sz w:val="28"/>
          <w:szCs w:val="28"/>
        </w:rPr>
        <w:t xml:space="preserve"> </w:t>
      </w:r>
    </w:p>
    <w:p w:rsidR="009443C9" w:rsidRPr="00EB362A" w:rsidRDefault="009443C9" w:rsidP="000A03A0">
      <w:pPr>
        <w:pStyle w:val="a4"/>
        <w:shd w:val="clear" w:color="auto" w:fill="FFFFFF"/>
        <w:spacing w:before="0" w:beforeAutospacing="0" w:after="0" w:afterAutospacing="0"/>
        <w:ind w:firstLine="709"/>
        <w:jc w:val="both"/>
        <w:rPr>
          <w:sz w:val="28"/>
          <w:szCs w:val="28"/>
        </w:rPr>
      </w:pPr>
      <w:r w:rsidRPr="00EB362A">
        <w:rPr>
          <w:bCs/>
          <w:sz w:val="28"/>
          <w:szCs w:val="28"/>
        </w:rPr>
        <w:t xml:space="preserve">5. Совместный приказ Управления образования </w:t>
      </w:r>
      <w:proofErr w:type="gramStart"/>
      <w:r w:rsidRPr="00EB362A">
        <w:rPr>
          <w:bCs/>
          <w:sz w:val="28"/>
          <w:szCs w:val="28"/>
        </w:rPr>
        <w:t>администрации</w:t>
      </w:r>
      <w:proofErr w:type="gramEnd"/>
      <w:r w:rsidRPr="00EB362A">
        <w:rPr>
          <w:bCs/>
          <w:sz w:val="28"/>
          <w:szCs w:val="28"/>
        </w:rPr>
        <w:t xml:space="preserve"> ЗАТО г. Североморск и Управления культуры и международных связей администрации ЗАТО г. Североморск от 30.08.2013</w:t>
      </w:r>
      <w:r w:rsidR="00DD4FAC">
        <w:rPr>
          <w:bCs/>
          <w:sz w:val="28"/>
          <w:szCs w:val="28"/>
        </w:rPr>
        <w:t xml:space="preserve"> </w:t>
      </w:r>
      <w:hyperlink r:id="rId41" w:history="1">
        <w:r w:rsidRPr="000A03A0">
          <w:rPr>
            <w:rStyle w:val="ab"/>
            <w:color w:val="auto"/>
            <w:sz w:val="28"/>
            <w:szCs w:val="28"/>
            <w:u w:val="none"/>
          </w:rPr>
          <w:t>№</w:t>
        </w:r>
        <w:r w:rsidR="00DD4FAC" w:rsidRPr="000A03A0">
          <w:rPr>
            <w:rStyle w:val="ab"/>
            <w:color w:val="auto"/>
            <w:sz w:val="28"/>
            <w:szCs w:val="28"/>
            <w:u w:val="none"/>
          </w:rPr>
          <w:t xml:space="preserve"> </w:t>
        </w:r>
        <w:r w:rsidRPr="000A03A0">
          <w:rPr>
            <w:rStyle w:val="ab"/>
            <w:color w:val="auto"/>
            <w:sz w:val="28"/>
            <w:szCs w:val="28"/>
            <w:u w:val="none"/>
          </w:rPr>
          <w:t>782/171 «Об утверждении Программы взаимодействия образовательных учреждений и учреждений культуры в ЗАТО г. Североморск»</w:t>
        </w:r>
      </w:hyperlink>
      <w:r w:rsidR="000A03A0" w:rsidRPr="000A03A0">
        <w:rPr>
          <w:rStyle w:val="ab"/>
          <w:color w:val="auto"/>
          <w:sz w:val="28"/>
          <w:szCs w:val="28"/>
          <w:u w:val="none"/>
        </w:rPr>
        <w:t>.</w:t>
      </w:r>
      <w:r w:rsidRPr="00EB362A">
        <w:rPr>
          <w:bCs/>
          <w:sz w:val="28"/>
          <w:szCs w:val="28"/>
        </w:rPr>
        <w:t xml:space="preserve"> </w:t>
      </w:r>
    </w:p>
    <w:p w:rsidR="009443C9" w:rsidRPr="00EB362A" w:rsidRDefault="009443C9" w:rsidP="000A03A0">
      <w:pPr>
        <w:pStyle w:val="a4"/>
        <w:shd w:val="clear" w:color="auto" w:fill="FFFFFF"/>
        <w:spacing w:before="0" w:beforeAutospacing="0" w:after="0" w:afterAutospacing="0"/>
        <w:ind w:firstLine="709"/>
        <w:jc w:val="both"/>
        <w:rPr>
          <w:sz w:val="28"/>
          <w:szCs w:val="28"/>
        </w:rPr>
      </w:pPr>
      <w:r w:rsidRPr="00EB362A">
        <w:rPr>
          <w:sz w:val="28"/>
          <w:szCs w:val="28"/>
        </w:rPr>
        <w:t>6. Основная образовательная программа МБОУ гимназия №</w:t>
      </w:r>
      <w:r w:rsidR="000A03A0">
        <w:rPr>
          <w:sz w:val="28"/>
          <w:szCs w:val="28"/>
        </w:rPr>
        <w:t xml:space="preserve"> </w:t>
      </w:r>
      <w:r w:rsidRPr="00EB362A">
        <w:rPr>
          <w:sz w:val="28"/>
          <w:szCs w:val="28"/>
        </w:rPr>
        <w:t>1</w:t>
      </w:r>
      <w:r w:rsidR="000A03A0">
        <w:rPr>
          <w:sz w:val="28"/>
          <w:szCs w:val="28"/>
        </w:rPr>
        <w:t>.</w:t>
      </w:r>
    </w:p>
    <w:p w:rsidR="009443C9" w:rsidRPr="00EB362A" w:rsidRDefault="009443C9" w:rsidP="000A03A0">
      <w:pPr>
        <w:pStyle w:val="a4"/>
        <w:shd w:val="clear" w:color="auto" w:fill="FFFFFF"/>
        <w:spacing w:before="0" w:beforeAutospacing="0" w:after="0" w:afterAutospacing="0"/>
        <w:ind w:firstLine="709"/>
        <w:jc w:val="both"/>
        <w:rPr>
          <w:sz w:val="28"/>
          <w:szCs w:val="28"/>
        </w:rPr>
      </w:pPr>
    </w:p>
    <w:p w:rsidR="009443C9" w:rsidRPr="00EB362A" w:rsidRDefault="009443C9" w:rsidP="000A03A0">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bCs/>
          <w:sz w:val="28"/>
          <w:szCs w:val="28"/>
        </w:rPr>
        <w:t>Учитывая выше изложенные документы, нами были внесены дополнения в основную образовательную программу начального и основного общего образования:</w:t>
      </w:r>
    </w:p>
    <w:p w:rsidR="009443C9" w:rsidRPr="00EB362A" w:rsidRDefault="009443C9" w:rsidP="000A03A0">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bCs/>
          <w:sz w:val="28"/>
          <w:szCs w:val="28"/>
        </w:rPr>
        <w:t xml:space="preserve">Курс «Час чтения» введен в План внеурочной деятельности в начальной школе и как </w:t>
      </w:r>
      <w:r w:rsidRPr="00EB362A">
        <w:rPr>
          <w:rFonts w:ascii="Times New Roman" w:hAnsi="Times New Roman" w:cs="Times New Roman"/>
          <w:sz w:val="28"/>
          <w:szCs w:val="28"/>
        </w:rPr>
        <w:t>системные тематические занятия и внеклассные мероприятия в основной.</w:t>
      </w:r>
    </w:p>
    <w:p w:rsidR="000A03A0" w:rsidRPr="000A03A0" w:rsidRDefault="000A03A0" w:rsidP="009E486E">
      <w:pPr>
        <w:spacing w:after="0" w:line="240" w:lineRule="auto"/>
        <w:ind w:firstLine="709"/>
        <w:rPr>
          <w:rFonts w:ascii="Times New Roman" w:hAnsi="Times New Roman" w:cs="Times New Roman"/>
          <w:b/>
          <w:sz w:val="16"/>
          <w:szCs w:val="16"/>
        </w:rPr>
      </w:pPr>
    </w:p>
    <w:p w:rsidR="009443C9" w:rsidRPr="00EB362A" w:rsidRDefault="009443C9" w:rsidP="009E486E">
      <w:pPr>
        <w:spacing w:after="0" w:line="240" w:lineRule="auto"/>
        <w:ind w:firstLine="709"/>
        <w:rPr>
          <w:rFonts w:ascii="Times New Roman" w:hAnsi="Times New Roman" w:cs="Times New Roman"/>
          <w:b/>
          <w:sz w:val="28"/>
          <w:szCs w:val="28"/>
        </w:rPr>
      </w:pPr>
      <w:r w:rsidRPr="00EB362A">
        <w:rPr>
          <w:rFonts w:ascii="Times New Roman" w:hAnsi="Times New Roman" w:cs="Times New Roman"/>
          <w:b/>
          <w:sz w:val="28"/>
          <w:szCs w:val="28"/>
        </w:rPr>
        <w:t>Слайд 3.</w:t>
      </w:r>
    </w:p>
    <w:p w:rsidR="009443C9" w:rsidRPr="00EB362A" w:rsidRDefault="009443C9" w:rsidP="009E486E">
      <w:pPr>
        <w:spacing w:after="0" w:line="240" w:lineRule="auto"/>
        <w:ind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bCs/>
          <w:sz w:val="28"/>
          <w:szCs w:val="28"/>
          <w:lang w:eastAsia="zh-CN"/>
        </w:rPr>
        <w:t xml:space="preserve">Программа «Час чтения» реализует </w:t>
      </w:r>
      <w:proofErr w:type="spellStart"/>
      <w:r w:rsidRPr="00EB362A">
        <w:rPr>
          <w:rFonts w:ascii="Times New Roman" w:eastAsia="Times New Roman" w:hAnsi="Times New Roman" w:cs="Times New Roman"/>
          <w:bCs/>
          <w:sz w:val="28"/>
          <w:szCs w:val="28"/>
          <w:lang w:eastAsia="zh-CN"/>
        </w:rPr>
        <w:t>общеинтеллектуальное</w:t>
      </w:r>
      <w:proofErr w:type="spellEnd"/>
      <w:r w:rsidRPr="00EB362A">
        <w:rPr>
          <w:rFonts w:ascii="Times New Roman" w:eastAsia="Times New Roman" w:hAnsi="Times New Roman" w:cs="Times New Roman"/>
          <w:bCs/>
          <w:sz w:val="28"/>
          <w:szCs w:val="28"/>
          <w:lang w:eastAsia="zh-CN"/>
        </w:rPr>
        <w:t xml:space="preserve"> направление. Основной вид деятельности - реализуемый данной программой, </w:t>
      </w:r>
      <w:r w:rsidRPr="00EB362A">
        <w:rPr>
          <w:rFonts w:ascii="Times New Roman" w:eastAsia="Times New Roman" w:hAnsi="Times New Roman" w:cs="Times New Roman"/>
          <w:sz w:val="28"/>
          <w:szCs w:val="28"/>
          <w:lang w:eastAsia="zh-CN"/>
        </w:rPr>
        <w:t>способствует расширению читательского пространства, реализации дифференцированного обучения и развитию индивидуальных возможностей каждого ребёнка, воспитанию ученика-читателя.</w:t>
      </w:r>
    </w:p>
    <w:p w:rsidR="000A03A0" w:rsidRPr="000A03A0" w:rsidRDefault="000A03A0" w:rsidP="009E486E">
      <w:pPr>
        <w:spacing w:after="0" w:line="240" w:lineRule="auto"/>
        <w:ind w:firstLine="709"/>
        <w:rPr>
          <w:rFonts w:ascii="Times New Roman" w:hAnsi="Times New Roman" w:cs="Times New Roman"/>
          <w:b/>
          <w:sz w:val="16"/>
          <w:szCs w:val="16"/>
        </w:rPr>
      </w:pPr>
    </w:p>
    <w:p w:rsidR="009443C9" w:rsidRPr="00EB362A" w:rsidRDefault="009443C9" w:rsidP="009E486E">
      <w:pPr>
        <w:spacing w:after="0" w:line="240" w:lineRule="auto"/>
        <w:ind w:firstLine="709"/>
        <w:rPr>
          <w:rFonts w:ascii="Times New Roman" w:hAnsi="Times New Roman" w:cs="Times New Roman"/>
          <w:b/>
          <w:sz w:val="28"/>
          <w:szCs w:val="28"/>
        </w:rPr>
      </w:pPr>
      <w:r w:rsidRPr="00EB362A">
        <w:rPr>
          <w:rFonts w:ascii="Times New Roman" w:hAnsi="Times New Roman" w:cs="Times New Roman"/>
          <w:b/>
          <w:sz w:val="28"/>
          <w:szCs w:val="28"/>
        </w:rPr>
        <w:t>Слайд 4.</w:t>
      </w:r>
    </w:p>
    <w:p w:rsidR="009443C9" w:rsidRPr="00EB362A" w:rsidRDefault="009443C9" w:rsidP="009E486E">
      <w:pPr>
        <w:spacing w:after="0" w:line="240" w:lineRule="auto"/>
        <w:ind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 xml:space="preserve">Основными </w:t>
      </w:r>
      <w:r w:rsidRPr="00EB362A">
        <w:rPr>
          <w:rFonts w:ascii="Times New Roman" w:eastAsia="Times New Roman" w:hAnsi="Times New Roman" w:cs="Times New Roman"/>
          <w:b/>
          <w:sz w:val="28"/>
          <w:szCs w:val="28"/>
          <w:lang w:eastAsia="zh-CN"/>
        </w:rPr>
        <w:t>задачами</w:t>
      </w:r>
      <w:r w:rsidRPr="00EB362A">
        <w:rPr>
          <w:rFonts w:ascii="Times New Roman" w:eastAsia="Times New Roman" w:hAnsi="Times New Roman" w:cs="Times New Roman"/>
          <w:sz w:val="28"/>
          <w:szCs w:val="28"/>
          <w:lang w:eastAsia="zh-CN"/>
        </w:rPr>
        <w:t xml:space="preserve"> введения «Часа чтения» являются:</w:t>
      </w:r>
    </w:p>
    <w:p w:rsidR="009443C9" w:rsidRPr="00EB362A" w:rsidRDefault="009443C9" w:rsidP="009E486E">
      <w:pPr>
        <w:spacing w:after="0" w:line="240" w:lineRule="auto"/>
        <w:ind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 формирование и развитие у учащихся мотивации к чтению;</w:t>
      </w:r>
    </w:p>
    <w:p w:rsidR="009443C9" w:rsidRPr="00EB362A" w:rsidRDefault="009443C9" w:rsidP="009E486E">
      <w:pPr>
        <w:spacing w:after="0" w:line="240" w:lineRule="auto"/>
        <w:ind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 воспитание уважения к книге и включение чтения в структуру приоритетных культурных потребностей учащихся;</w:t>
      </w:r>
    </w:p>
    <w:p w:rsidR="009443C9" w:rsidRPr="00EB362A" w:rsidRDefault="009443C9" w:rsidP="009E486E">
      <w:pPr>
        <w:spacing w:after="0" w:line="240" w:lineRule="auto"/>
        <w:ind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 повышение уровня читательской компетенции всех участников образовательных отношений;</w:t>
      </w:r>
    </w:p>
    <w:p w:rsidR="009443C9" w:rsidRPr="00EB362A" w:rsidRDefault="009443C9" w:rsidP="009E486E">
      <w:pPr>
        <w:spacing w:after="0" w:line="240" w:lineRule="auto"/>
        <w:ind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 создание модели образовательного пространства, обеспечивающего совместную деятельность детей и взрослых на основе общего интереса к книге.</w:t>
      </w:r>
    </w:p>
    <w:p w:rsidR="009443C9" w:rsidRPr="00EB362A" w:rsidRDefault="009443C9" w:rsidP="009E486E">
      <w:pPr>
        <w:suppressAutoHyphens/>
        <w:autoSpaceDE w:val="0"/>
        <w:spacing w:after="0" w:line="240" w:lineRule="auto"/>
        <w:ind w:firstLine="709"/>
        <w:jc w:val="both"/>
        <w:rPr>
          <w:rFonts w:ascii="Times New Roman" w:eastAsia="Times New Roman" w:hAnsi="Times New Roman" w:cs="Times New Roman"/>
          <w:bCs/>
          <w:i/>
          <w:iCs/>
          <w:sz w:val="28"/>
          <w:szCs w:val="28"/>
          <w:lang w:eastAsia="zh-CN"/>
        </w:rPr>
      </w:pPr>
      <w:r w:rsidRPr="00EB362A">
        <w:rPr>
          <w:rFonts w:ascii="Times New Roman" w:eastAsia="Times New Roman" w:hAnsi="Times New Roman" w:cs="Times New Roman"/>
          <w:sz w:val="28"/>
          <w:szCs w:val="28"/>
          <w:lang w:eastAsia="zh-CN"/>
        </w:rPr>
        <w:t>Преемственность программы позволяет от класса к классу проводить системную работу по интеллектуальному развитию и обогащению читательского опыта младшего школьника. Программа способствует овладению обучающимися универсальными учебными действиями (познавательными, коммуникативными, регулятивными, личностными) и читательскими умениями.</w:t>
      </w:r>
    </w:p>
    <w:p w:rsidR="009443C9" w:rsidRPr="00EB362A" w:rsidRDefault="009443C9" w:rsidP="009E486E">
      <w:pPr>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b/>
          <w:sz w:val="28"/>
          <w:szCs w:val="28"/>
          <w:lang w:eastAsia="zh-CN"/>
        </w:rPr>
        <w:t>Содержание</w:t>
      </w:r>
      <w:r w:rsidRPr="00EB362A">
        <w:rPr>
          <w:rFonts w:ascii="Times New Roman" w:eastAsia="Times New Roman" w:hAnsi="Times New Roman" w:cs="Times New Roman"/>
          <w:sz w:val="28"/>
          <w:szCs w:val="28"/>
          <w:lang w:eastAsia="zh-CN"/>
        </w:rPr>
        <w:t xml:space="preserve"> программы создаёт возможность для воспитания грамотного и заинтересованного читателя, знающего литературу своей страны и готового к восприятию культуры и литературы народов других стран. Ученик-читатель овладевает основами самостоятельной читательской деятельности. В процессе общения с книгой развиваются память, внимание, воображение, создаются условия для использования полученных знаний и умений на уроках </w:t>
      </w:r>
      <w:r w:rsidRPr="00EB362A">
        <w:rPr>
          <w:rFonts w:ascii="Times New Roman" w:eastAsia="Times New Roman" w:hAnsi="Times New Roman" w:cs="Times New Roman"/>
          <w:sz w:val="28"/>
          <w:szCs w:val="28"/>
          <w:lang w:eastAsia="zh-CN"/>
        </w:rPr>
        <w:lastRenderedPageBreak/>
        <w:t>литературного чтения для самостоятельного чтения и работы с книгой: рассматривать, читать, получать необходимую информацию о книге.</w:t>
      </w:r>
    </w:p>
    <w:p w:rsidR="009443C9" w:rsidRPr="00EB362A" w:rsidRDefault="009443C9" w:rsidP="009E486E">
      <w:pPr>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EB362A">
        <w:rPr>
          <w:rFonts w:ascii="Times New Roman" w:hAnsi="Times New Roman" w:cs="Times New Roman"/>
          <w:sz w:val="28"/>
          <w:szCs w:val="28"/>
          <w:shd w:val="clear" w:color="auto" w:fill="FFFFFF"/>
        </w:rPr>
        <w:t>Отбор литературного содержания ориентируется на ценность произведений, учитывает возрастные возможности и социальный опыт младших школьников. Именно поэтому наряду с классической русской и зарубежной литературой отводится место произведениям устного народного творчества и современной детской литературе. На занятиях дети так же знакомятся с литературой родного края, произведениями устного народного творчества, отражающими быт и традиции людей, проживающих в нашей местности. Круг чтения от класса к классу постепенно расширяет читательские возможности детей и их знания об окружающем мире, о своих сверстниках, об их жизни, играх, приключениях, о природе и ее охране, об истории нашей Родины, помогающие накоплению социально-нравственного опыта ребенка, обретению качеств «читательской самостоятельности».</w:t>
      </w:r>
    </w:p>
    <w:p w:rsidR="009443C9" w:rsidRPr="00EB362A" w:rsidRDefault="009443C9" w:rsidP="009E486E">
      <w:pPr>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Внеурочные занятия помогают решать задачи эмоционального, творческого, литературного, интеллектуального развития ребёнка, а также проблемы нравственно-этического воспитания, так как чтение для ребёнка - и труд, и творчество, и новые открытия, и удовольствие, и самовоспитание.</w:t>
      </w:r>
    </w:p>
    <w:p w:rsidR="009443C9" w:rsidRPr="00EB362A" w:rsidRDefault="009443C9" w:rsidP="009E486E">
      <w:pPr>
        <w:widowControl w:val="0"/>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Программа «Час чтения» рассчитана на 4 года обучения, для обучающихся 7-10 лет. На занятиях предполагается практическая работа с разными типами книг детскими периодическими и электронными изданиями.</w:t>
      </w:r>
    </w:p>
    <w:p w:rsidR="009443C9" w:rsidRPr="00EB362A" w:rsidRDefault="009443C9" w:rsidP="009E486E">
      <w:pPr>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 xml:space="preserve">В программу включены занятия библиографического характера, которые познакомят начинающего читателя с авторами детских книг, обогатят его читательский опыт и эрудицию. </w:t>
      </w:r>
    </w:p>
    <w:p w:rsidR="009443C9" w:rsidRPr="000A03A0" w:rsidRDefault="009443C9" w:rsidP="009E486E">
      <w:pPr>
        <w:spacing w:after="0" w:line="240" w:lineRule="auto"/>
        <w:ind w:firstLine="709"/>
        <w:rPr>
          <w:rFonts w:ascii="Times New Roman" w:hAnsi="Times New Roman" w:cs="Times New Roman"/>
          <w:b/>
          <w:sz w:val="16"/>
          <w:szCs w:val="16"/>
        </w:rPr>
      </w:pPr>
    </w:p>
    <w:p w:rsidR="009443C9" w:rsidRPr="00EB362A" w:rsidRDefault="009443C9" w:rsidP="009E486E">
      <w:pPr>
        <w:spacing w:after="0" w:line="240" w:lineRule="auto"/>
        <w:ind w:firstLine="709"/>
        <w:rPr>
          <w:rFonts w:ascii="Times New Roman" w:hAnsi="Times New Roman" w:cs="Times New Roman"/>
          <w:b/>
          <w:sz w:val="28"/>
          <w:szCs w:val="28"/>
        </w:rPr>
      </w:pPr>
      <w:r w:rsidRPr="00EB362A">
        <w:rPr>
          <w:rFonts w:ascii="Times New Roman" w:hAnsi="Times New Roman" w:cs="Times New Roman"/>
          <w:b/>
          <w:sz w:val="28"/>
          <w:szCs w:val="28"/>
        </w:rPr>
        <w:t>Слайд 5.</w:t>
      </w:r>
    </w:p>
    <w:p w:rsidR="009443C9" w:rsidRPr="00EB362A" w:rsidRDefault="009443C9" w:rsidP="009E486E">
      <w:pPr>
        <w:suppressAutoHyphens/>
        <w:autoSpaceDE w:val="0"/>
        <w:spacing w:after="0" w:line="240" w:lineRule="auto"/>
        <w:ind w:firstLine="709"/>
        <w:jc w:val="both"/>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xml:space="preserve">Для того чтобы занятия были интересны и не утомляли детей, предусмотрены разные виды деятельности: игровая, творческая, исследовательская, проектная. </w:t>
      </w:r>
    </w:p>
    <w:p w:rsidR="000A03A0" w:rsidRPr="000A03A0" w:rsidRDefault="000A03A0" w:rsidP="009E486E">
      <w:pPr>
        <w:spacing w:after="0" w:line="240" w:lineRule="auto"/>
        <w:ind w:firstLine="709"/>
        <w:rPr>
          <w:rFonts w:ascii="Times New Roman" w:hAnsi="Times New Roman" w:cs="Times New Roman"/>
          <w:b/>
          <w:sz w:val="16"/>
          <w:szCs w:val="16"/>
        </w:rPr>
      </w:pPr>
    </w:p>
    <w:p w:rsidR="009443C9" w:rsidRPr="00EB362A" w:rsidRDefault="009443C9" w:rsidP="009E486E">
      <w:pPr>
        <w:spacing w:after="0" w:line="240" w:lineRule="auto"/>
        <w:ind w:firstLine="709"/>
        <w:rPr>
          <w:rFonts w:ascii="Times New Roman" w:hAnsi="Times New Roman" w:cs="Times New Roman"/>
          <w:b/>
          <w:sz w:val="28"/>
          <w:szCs w:val="28"/>
        </w:rPr>
      </w:pPr>
      <w:r w:rsidRPr="00EB362A">
        <w:rPr>
          <w:rFonts w:ascii="Times New Roman" w:hAnsi="Times New Roman" w:cs="Times New Roman"/>
          <w:b/>
          <w:sz w:val="28"/>
          <w:szCs w:val="28"/>
        </w:rPr>
        <w:t>Слайд 6.</w:t>
      </w:r>
    </w:p>
    <w:p w:rsidR="009443C9" w:rsidRPr="00EB362A" w:rsidRDefault="009443C9" w:rsidP="009E486E">
      <w:pPr>
        <w:suppressAutoHyphens/>
        <w:autoSpaceDE w:val="0"/>
        <w:spacing w:after="0" w:line="240" w:lineRule="auto"/>
        <w:ind w:firstLine="709"/>
        <w:jc w:val="both"/>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Активизации деятельности младших школьников способствует разнообразие форм и методов работы: коллективные творческие дела, выставки, конкурсы, викторины, праздники, устные журналы, встречи с интересными людьми.</w:t>
      </w:r>
    </w:p>
    <w:p w:rsidR="000A03A0" w:rsidRPr="000A03A0" w:rsidRDefault="000A03A0" w:rsidP="009E486E">
      <w:pPr>
        <w:spacing w:after="0" w:line="240" w:lineRule="auto"/>
        <w:ind w:firstLine="709"/>
        <w:rPr>
          <w:rFonts w:ascii="Times New Roman" w:hAnsi="Times New Roman" w:cs="Times New Roman"/>
          <w:b/>
          <w:sz w:val="16"/>
          <w:szCs w:val="16"/>
        </w:rPr>
      </w:pPr>
    </w:p>
    <w:p w:rsidR="009443C9" w:rsidRPr="00EB362A" w:rsidRDefault="009443C9" w:rsidP="009E486E">
      <w:pPr>
        <w:spacing w:after="0" w:line="240" w:lineRule="auto"/>
        <w:ind w:firstLine="709"/>
        <w:rPr>
          <w:rFonts w:ascii="Times New Roman" w:hAnsi="Times New Roman" w:cs="Times New Roman"/>
          <w:b/>
          <w:sz w:val="28"/>
          <w:szCs w:val="28"/>
        </w:rPr>
      </w:pPr>
      <w:r w:rsidRPr="00EB362A">
        <w:rPr>
          <w:rFonts w:ascii="Times New Roman" w:hAnsi="Times New Roman" w:cs="Times New Roman"/>
          <w:b/>
          <w:sz w:val="28"/>
          <w:szCs w:val="28"/>
        </w:rPr>
        <w:t>Слайд 7.</w:t>
      </w:r>
    </w:p>
    <w:p w:rsidR="009443C9" w:rsidRPr="00EB362A" w:rsidRDefault="009443C9" w:rsidP="009E486E">
      <w:pPr>
        <w:spacing w:after="0" w:line="240" w:lineRule="auto"/>
        <w:ind w:firstLine="709"/>
        <w:rPr>
          <w:rFonts w:ascii="Times New Roman" w:hAnsi="Times New Roman" w:cs="Times New Roman"/>
          <w:sz w:val="28"/>
          <w:szCs w:val="28"/>
        </w:rPr>
      </w:pPr>
      <w:r w:rsidRPr="00EB362A">
        <w:rPr>
          <w:rFonts w:ascii="Times New Roman" w:hAnsi="Times New Roman" w:cs="Times New Roman"/>
          <w:sz w:val="28"/>
          <w:szCs w:val="28"/>
        </w:rPr>
        <w:t>На следующем слайде представлены направления работы, охватывающие всех участников образовательных отношений.</w:t>
      </w:r>
    </w:p>
    <w:p w:rsidR="009443C9" w:rsidRPr="00EB362A" w:rsidRDefault="009443C9" w:rsidP="009E486E">
      <w:pPr>
        <w:pStyle w:val="Default"/>
        <w:ind w:firstLine="709"/>
        <w:rPr>
          <w:b/>
          <w:color w:val="auto"/>
          <w:sz w:val="28"/>
          <w:szCs w:val="28"/>
        </w:rPr>
      </w:pPr>
      <w:r w:rsidRPr="00EB362A">
        <w:rPr>
          <w:b/>
          <w:color w:val="auto"/>
          <w:sz w:val="28"/>
          <w:szCs w:val="28"/>
        </w:rPr>
        <w:t xml:space="preserve">Направления работы: </w:t>
      </w:r>
    </w:p>
    <w:p w:rsidR="009443C9" w:rsidRPr="00EB362A" w:rsidRDefault="009443C9" w:rsidP="009E486E">
      <w:pPr>
        <w:pStyle w:val="Default"/>
        <w:numPr>
          <w:ilvl w:val="0"/>
          <w:numId w:val="66"/>
        </w:numPr>
        <w:ind w:firstLine="709"/>
        <w:rPr>
          <w:color w:val="auto"/>
          <w:sz w:val="28"/>
          <w:szCs w:val="28"/>
        </w:rPr>
      </w:pPr>
      <w:r w:rsidRPr="00EB362A">
        <w:rPr>
          <w:color w:val="auto"/>
          <w:sz w:val="28"/>
          <w:szCs w:val="28"/>
        </w:rPr>
        <w:t xml:space="preserve">Работа учителей гимназии; </w:t>
      </w:r>
    </w:p>
    <w:p w:rsidR="009443C9" w:rsidRPr="00EB362A" w:rsidRDefault="009443C9" w:rsidP="009E486E">
      <w:pPr>
        <w:pStyle w:val="Default"/>
        <w:numPr>
          <w:ilvl w:val="0"/>
          <w:numId w:val="66"/>
        </w:numPr>
        <w:ind w:firstLine="709"/>
        <w:rPr>
          <w:color w:val="auto"/>
          <w:sz w:val="28"/>
          <w:szCs w:val="28"/>
        </w:rPr>
      </w:pPr>
      <w:r w:rsidRPr="00EB362A">
        <w:rPr>
          <w:color w:val="auto"/>
          <w:sz w:val="28"/>
          <w:szCs w:val="28"/>
        </w:rPr>
        <w:t>Работа с родителями учащихся;</w:t>
      </w:r>
    </w:p>
    <w:p w:rsidR="009443C9" w:rsidRPr="00EB362A" w:rsidRDefault="009443C9" w:rsidP="009E486E">
      <w:pPr>
        <w:pStyle w:val="Default"/>
        <w:numPr>
          <w:ilvl w:val="0"/>
          <w:numId w:val="66"/>
        </w:numPr>
        <w:ind w:firstLine="709"/>
        <w:rPr>
          <w:color w:val="auto"/>
          <w:sz w:val="28"/>
          <w:szCs w:val="28"/>
        </w:rPr>
      </w:pPr>
      <w:r w:rsidRPr="00EB362A">
        <w:rPr>
          <w:color w:val="auto"/>
          <w:sz w:val="28"/>
          <w:szCs w:val="28"/>
        </w:rPr>
        <w:t xml:space="preserve">Работа школьной библиотеки; </w:t>
      </w:r>
    </w:p>
    <w:p w:rsidR="009443C9" w:rsidRPr="00EB362A" w:rsidRDefault="009443C9" w:rsidP="009E486E">
      <w:pPr>
        <w:pStyle w:val="Default"/>
        <w:numPr>
          <w:ilvl w:val="0"/>
          <w:numId w:val="66"/>
        </w:numPr>
        <w:ind w:firstLine="709"/>
        <w:rPr>
          <w:color w:val="auto"/>
          <w:sz w:val="28"/>
          <w:szCs w:val="28"/>
        </w:rPr>
      </w:pPr>
      <w:r w:rsidRPr="00EB362A">
        <w:rPr>
          <w:color w:val="auto"/>
          <w:sz w:val="28"/>
          <w:szCs w:val="28"/>
        </w:rPr>
        <w:t xml:space="preserve">Работа с городскими библиотеками; </w:t>
      </w:r>
    </w:p>
    <w:p w:rsidR="002649E4" w:rsidRPr="002649E4" w:rsidRDefault="002649E4" w:rsidP="009E486E">
      <w:pPr>
        <w:spacing w:after="0" w:line="240" w:lineRule="auto"/>
        <w:ind w:firstLine="709"/>
        <w:rPr>
          <w:rFonts w:ascii="Times New Roman" w:hAnsi="Times New Roman" w:cs="Times New Roman"/>
          <w:b/>
          <w:sz w:val="16"/>
          <w:szCs w:val="16"/>
        </w:rPr>
      </w:pPr>
    </w:p>
    <w:p w:rsidR="009443C9" w:rsidRPr="00EB362A" w:rsidRDefault="009443C9" w:rsidP="009E486E">
      <w:pPr>
        <w:spacing w:after="0" w:line="240" w:lineRule="auto"/>
        <w:ind w:firstLine="709"/>
        <w:rPr>
          <w:rFonts w:ascii="Times New Roman" w:hAnsi="Times New Roman" w:cs="Times New Roman"/>
          <w:sz w:val="28"/>
          <w:szCs w:val="28"/>
        </w:rPr>
      </w:pPr>
      <w:r w:rsidRPr="00EB362A">
        <w:rPr>
          <w:rFonts w:ascii="Times New Roman" w:hAnsi="Times New Roman" w:cs="Times New Roman"/>
          <w:b/>
          <w:sz w:val="28"/>
          <w:szCs w:val="28"/>
        </w:rPr>
        <w:t xml:space="preserve">Слайд 8-9. </w:t>
      </w:r>
      <w:r w:rsidRPr="00EB362A">
        <w:rPr>
          <w:rFonts w:ascii="Times New Roman" w:hAnsi="Times New Roman" w:cs="Times New Roman"/>
          <w:sz w:val="28"/>
          <w:szCs w:val="28"/>
        </w:rPr>
        <w:t>Работа учителей гимназии</w:t>
      </w:r>
    </w:p>
    <w:p w:rsidR="009443C9" w:rsidRPr="00EB362A" w:rsidRDefault="009443C9" w:rsidP="009E486E">
      <w:pPr>
        <w:spacing w:after="0" w:line="240" w:lineRule="auto"/>
        <w:ind w:firstLine="709"/>
        <w:rPr>
          <w:rFonts w:ascii="Times New Roman" w:hAnsi="Times New Roman" w:cs="Times New Roman"/>
          <w:b/>
          <w:sz w:val="28"/>
          <w:szCs w:val="28"/>
        </w:rPr>
      </w:pPr>
      <w:r w:rsidRPr="00EB362A">
        <w:rPr>
          <w:rFonts w:ascii="Times New Roman" w:hAnsi="Times New Roman" w:cs="Times New Roman"/>
          <w:b/>
          <w:sz w:val="28"/>
          <w:szCs w:val="28"/>
        </w:rPr>
        <w:lastRenderedPageBreak/>
        <w:t>Слайд 10-11</w:t>
      </w:r>
      <w:r w:rsidR="000A03A0">
        <w:rPr>
          <w:rFonts w:ascii="Times New Roman" w:hAnsi="Times New Roman" w:cs="Times New Roman"/>
          <w:b/>
          <w:sz w:val="28"/>
          <w:szCs w:val="28"/>
        </w:rPr>
        <w:t>.</w:t>
      </w:r>
    </w:p>
    <w:p w:rsidR="009443C9" w:rsidRPr="00EB362A" w:rsidRDefault="009443C9" w:rsidP="000A03A0">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Представлена работа с родителями, примерные темы родительских собраний в начальной школе и в основной.</w:t>
      </w:r>
    </w:p>
    <w:p w:rsidR="002649E4" w:rsidRPr="002649E4" w:rsidRDefault="002649E4" w:rsidP="009E486E">
      <w:pPr>
        <w:spacing w:after="0" w:line="240" w:lineRule="auto"/>
        <w:ind w:firstLine="709"/>
        <w:rPr>
          <w:rFonts w:ascii="Times New Roman" w:hAnsi="Times New Roman" w:cs="Times New Roman"/>
          <w:b/>
          <w:sz w:val="16"/>
          <w:szCs w:val="16"/>
        </w:rPr>
      </w:pPr>
    </w:p>
    <w:p w:rsidR="009443C9" w:rsidRPr="00EB362A" w:rsidRDefault="009443C9" w:rsidP="009E486E">
      <w:pPr>
        <w:spacing w:after="0" w:line="240" w:lineRule="auto"/>
        <w:ind w:firstLine="709"/>
        <w:rPr>
          <w:rFonts w:ascii="Times New Roman" w:hAnsi="Times New Roman" w:cs="Times New Roman"/>
          <w:b/>
          <w:sz w:val="28"/>
          <w:szCs w:val="28"/>
        </w:rPr>
      </w:pPr>
      <w:r w:rsidRPr="00EB362A">
        <w:rPr>
          <w:rFonts w:ascii="Times New Roman" w:hAnsi="Times New Roman" w:cs="Times New Roman"/>
          <w:b/>
          <w:sz w:val="28"/>
          <w:szCs w:val="28"/>
        </w:rPr>
        <w:t>Слайд 12-13</w:t>
      </w:r>
      <w:r w:rsidR="000A03A0">
        <w:rPr>
          <w:rFonts w:ascii="Times New Roman" w:hAnsi="Times New Roman" w:cs="Times New Roman"/>
          <w:b/>
          <w:sz w:val="28"/>
          <w:szCs w:val="28"/>
        </w:rPr>
        <w:t>.</w:t>
      </w:r>
    </w:p>
    <w:p w:rsidR="009443C9" w:rsidRPr="00EB362A" w:rsidRDefault="009443C9"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Представлена работа с использованием библиотеки. Она представлена массовой работой, подборкой мероприятий в рамках проведения «Недели детской книги», организацией выставок к юбилейным датам русских писателей. Охватывает направления: воспитание здорового образа жизни, экологическое, военно-патриотическое воспитание, пропаганда краеведческой литературы.</w:t>
      </w:r>
    </w:p>
    <w:p w:rsidR="009443C9" w:rsidRPr="00EB362A" w:rsidRDefault="009443C9" w:rsidP="009E486E">
      <w:pPr>
        <w:suppressAutoHyphens/>
        <w:spacing w:after="0" w:line="240" w:lineRule="auto"/>
        <w:ind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Программа «</w:t>
      </w:r>
      <w:r w:rsidRPr="00EB362A">
        <w:rPr>
          <w:rFonts w:ascii="Times New Roman" w:eastAsia="Times New Roman" w:hAnsi="Times New Roman" w:cs="Times New Roman"/>
          <w:bCs/>
          <w:sz w:val="28"/>
          <w:szCs w:val="28"/>
          <w:lang w:eastAsia="zh-CN"/>
        </w:rPr>
        <w:t xml:space="preserve">Час чтения» </w:t>
      </w:r>
      <w:r w:rsidRPr="00EB362A">
        <w:rPr>
          <w:rFonts w:ascii="Times New Roman" w:eastAsia="Times New Roman" w:hAnsi="Times New Roman" w:cs="Times New Roman"/>
          <w:sz w:val="28"/>
          <w:szCs w:val="28"/>
          <w:lang w:eastAsia="zh-CN"/>
        </w:rPr>
        <w:t>реализуется в объеме 1 час в неделю во внеурочное время.</w:t>
      </w:r>
    </w:p>
    <w:p w:rsidR="002649E4" w:rsidRPr="002649E4" w:rsidRDefault="002649E4" w:rsidP="009E486E">
      <w:pPr>
        <w:suppressAutoHyphens/>
        <w:spacing w:after="0" w:line="240" w:lineRule="auto"/>
        <w:ind w:firstLine="709"/>
        <w:jc w:val="both"/>
        <w:rPr>
          <w:rFonts w:ascii="Times New Roman" w:hAnsi="Times New Roman" w:cs="Times New Roman"/>
          <w:b/>
          <w:sz w:val="16"/>
          <w:szCs w:val="16"/>
        </w:rPr>
      </w:pPr>
    </w:p>
    <w:p w:rsidR="009443C9" w:rsidRPr="00EB362A" w:rsidRDefault="009443C9" w:rsidP="009E486E">
      <w:pPr>
        <w:suppressAutoHyphens/>
        <w:spacing w:after="0" w:line="240" w:lineRule="auto"/>
        <w:ind w:firstLine="709"/>
        <w:jc w:val="both"/>
        <w:rPr>
          <w:rFonts w:ascii="Times New Roman" w:eastAsia="Times New Roman" w:hAnsi="Times New Roman" w:cs="Times New Roman"/>
          <w:sz w:val="28"/>
          <w:szCs w:val="28"/>
          <w:lang w:eastAsia="zh-CN"/>
        </w:rPr>
      </w:pPr>
      <w:r w:rsidRPr="00EB362A">
        <w:rPr>
          <w:rFonts w:ascii="Times New Roman" w:hAnsi="Times New Roman" w:cs="Times New Roman"/>
          <w:b/>
          <w:sz w:val="28"/>
          <w:szCs w:val="28"/>
        </w:rPr>
        <w:t>Слайд 14.</w:t>
      </w:r>
    </w:p>
    <w:p w:rsidR="009443C9" w:rsidRPr="00EB362A" w:rsidRDefault="009443C9" w:rsidP="009E486E">
      <w:pPr>
        <w:suppressAutoHyphens/>
        <w:autoSpaceDE w:val="0"/>
        <w:spacing w:after="0" w:line="240" w:lineRule="auto"/>
        <w:ind w:firstLine="709"/>
        <w:jc w:val="center"/>
        <w:rPr>
          <w:rFonts w:ascii="Times New Roman" w:eastAsia="Times New Roman" w:hAnsi="Times New Roman" w:cs="Times New Roman"/>
          <w:sz w:val="28"/>
          <w:szCs w:val="28"/>
          <w:lang w:eastAsia="zh-CN"/>
        </w:rPr>
      </w:pPr>
      <w:r w:rsidRPr="00EB362A">
        <w:rPr>
          <w:rFonts w:ascii="Times New Roman" w:hAnsi="Times New Roman" w:cs="Times New Roman"/>
          <w:b/>
          <w:bCs/>
          <w:spacing w:val="-6"/>
          <w:sz w:val="28"/>
          <w:szCs w:val="28"/>
        </w:rPr>
        <w:t>Результаты освоения курса «Час чтения»</w:t>
      </w:r>
    </w:p>
    <w:p w:rsidR="009443C9" w:rsidRPr="00EB362A" w:rsidRDefault="009443C9" w:rsidP="009E486E">
      <w:pPr>
        <w:pStyle w:val="2"/>
        <w:spacing w:line="240" w:lineRule="auto"/>
        <w:ind w:firstLine="709"/>
        <w:jc w:val="both"/>
        <w:rPr>
          <w:rFonts w:ascii="Times New Roman" w:eastAsia="Times New Roman" w:hAnsi="Times New Roman" w:cs="Times New Roman"/>
          <w:color w:val="auto"/>
          <w:sz w:val="28"/>
          <w:szCs w:val="28"/>
          <w:lang w:eastAsia="zh-CN"/>
        </w:rPr>
      </w:pPr>
      <w:bookmarkStart w:id="0" w:name="_Toc400055523"/>
      <w:r w:rsidRPr="00EB362A">
        <w:rPr>
          <w:rFonts w:ascii="Times New Roman" w:eastAsia="Times New Roman" w:hAnsi="Times New Roman" w:cs="Times New Roman"/>
          <w:iCs/>
          <w:color w:val="auto"/>
          <w:sz w:val="28"/>
          <w:szCs w:val="28"/>
          <w:lang w:eastAsia="zh-CN"/>
        </w:rPr>
        <w:t xml:space="preserve">Результаты освоения курса «Час чтения» </w:t>
      </w:r>
      <w:r w:rsidRPr="00EB362A">
        <w:rPr>
          <w:rFonts w:ascii="Times New Roman" w:eastAsia="Times New Roman" w:hAnsi="Times New Roman" w:cs="Times New Roman"/>
          <w:color w:val="auto"/>
          <w:sz w:val="28"/>
          <w:szCs w:val="28"/>
          <w:lang w:eastAsia="zh-CN"/>
        </w:rPr>
        <w:t>соответствуют требованиям федерального государственного образовательного стандарта начального общего образования.</w:t>
      </w:r>
    </w:p>
    <w:bookmarkEnd w:id="0"/>
    <w:p w:rsidR="002649E4" w:rsidRPr="002649E4" w:rsidRDefault="002649E4" w:rsidP="009E486E">
      <w:pPr>
        <w:suppressAutoHyphens/>
        <w:spacing w:after="0" w:line="240" w:lineRule="auto"/>
        <w:ind w:firstLine="709"/>
        <w:jc w:val="both"/>
        <w:rPr>
          <w:rFonts w:ascii="Times New Roman" w:hAnsi="Times New Roman" w:cs="Times New Roman"/>
          <w:b/>
          <w:sz w:val="16"/>
          <w:szCs w:val="16"/>
        </w:rPr>
      </w:pPr>
    </w:p>
    <w:p w:rsidR="009443C9" w:rsidRPr="00EB362A" w:rsidRDefault="009443C9" w:rsidP="009E486E">
      <w:pPr>
        <w:suppressAutoHyphens/>
        <w:spacing w:after="0" w:line="240" w:lineRule="auto"/>
        <w:ind w:firstLine="709"/>
        <w:jc w:val="both"/>
        <w:rPr>
          <w:rFonts w:ascii="Times New Roman" w:eastAsia="Times New Roman" w:hAnsi="Times New Roman" w:cs="Times New Roman"/>
          <w:sz w:val="28"/>
          <w:szCs w:val="28"/>
          <w:lang w:eastAsia="zh-CN"/>
        </w:rPr>
      </w:pPr>
      <w:r w:rsidRPr="00EB362A">
        <w:rPr>
          <w:rFonts w:ascii="Times New Roman" w:hAnsi="Times New Roman" w:cs="Times New Roman"/>
          <w:b/>
          <w:sz w:val="28"/>
          <w:szCs w:val="28"/>
        </w:rPr>
        <w:t>Слайд 15.</w:t>
      </w:r>
    </w:p>
    <w:p w:rsidR="009443C9" w:rsidRPr="00EB362A" w:rsidRDefault="009443C9" w:rsidP="000A03A0">
      <w:pPr>
        <w:pStyle w:val="af4"/>
        <w:spacing w:line="240" w:lineRule="auto"/>
        <w:ind w:firstLine="709"/>
        <w:rPr>
          <w:rFonts w:ascii="Times New Roman" w:hAnsi="Times New Roman"/>
          <w:b/>
          <w:color w:val="auto"/>
          <w:sz w:val="28"/>
          <w:szCs w:val="28"/>
        </w:rPr>
      </w:pPr>
      <w:r w:rsidRPr="00EB362A">
        <w:rPr>
          <w:rFonts w:ascii="Times New Roman" w:hAnsi="Times New Roman"/>
          <w:b/>
          <w:color w:val="auto"/>
          <w:sz w:val="28"/>
          <w:szCs w:val="28"/>
          <w:lang w:eastAsia="zh-CN"/>
        </w:rPr>
        <w:t>По итогам освоения программы в</w:t>
      </w:r>
      <w:r w:rsidRPr="00EB362A">
        <w:rPr>
          <w:rFonts w:ascii="Times New Roman" w:hAnsi="Times New Roman"/>
          <w:b/>
          <w:color w:val="auto"/>
          <w:sz w:val="28"/>
          <w:szCs w:val="28"/>
        </w:rPr>
        <w:t>ыпускник научится:</w:t>
      </w:r>
    </w:p>
    <w:p w:rsidR="009443C9" w:rsidRPr="00EB362A" w:rsidRDefault="009443C9" w:rsidP="000A03A0">
      <w:pPr>
        <w:pStyle w:val="af6"/>
        <w:numPr>
          <w:ilvl w:val="0"/>
          <w:numId w:val="60"/>
        </w:numPr>
        <w:tabs>
          <w:tab w:val="left" w:pos="993"/>
        </w:tabs>
        <w:spacing w:line="240" w:lineRule="auto"/>
        <w:ind w:left="0" w:firstLine="709"/>
        <w:rPr>
          <w:rFonts w:ascii="Times New Roman" w:hAnsi="Times New Roman"/>
          <w:color w:val="auto"/>
          <w:sz w:val="28"/>
          <w:szCs w:val="28"/>
        </w:rPr>
      </w:pPr>
      <w:r w:rsidRPr="00EB362A">
        <w:rPr>
          <w:rFonts w:ascii="Times New Roman" w:hAnsi="Times New Roman"/>
          <w:color w:val="auto"/>
          <w:sz w:val="28"/>
          <w:szCs w:val="28"/>
        </w:rPr>
        <w:t>находить в тексте конкретные сведения, факты, заданные в явном виде;</w:t>
      </w:r>
    </w:p>
    <w:p w:rsidR="009443C9" w:rsidRPr="00EB362A" w:rsidRDefault="009443C9" w:rsidP="000A03A0">
      <w:pPr>
        <w:pStyle w:val="af6"/>
        <w:numPr>
          <w:ilvl w:val="0"/>
          <w:numId w:val="60"/>
        </w:numPr>
        <w:tabs>
          <w:tab w:val="left" w:pos="993"/>
        </w:tabs>
        <w:spacing w:line="240" w:lineRule="auto"/>
        <w:ind w:left="0" w:firstLine="709"/>
        <w:rPr>
          <w:rFonts w:ascii="Times New Roman" w:hAnsi="Times New Roman"/>
          <w:color w:val="auto"/>
          <w:sz w:val="28"/>
          <w:szCs w:val="28"/>
        </w:rPr>
      </w:pPr>
      <w:r w:rsidRPr="00EB362A">
        <w:rPr>
          <w:rFonts w:ascii="Times New Roman" w:hAnsi="Times New Roman"/>
          <w:color w:val="auto"/>
          <w:sz w:val="28"/>
          <w:szCs w:val="28"/>
        </w:rPr>
        <w:t>определять тему и главную мысль текста;</w:t>
      </w:r>
    </w:p>
    <w:p w:rsidR="009443C9" w:rsidRPr="00EB362A" w:rsidRDefault="009443C9" w:rsidP="000A03A0">
      <w:pPr>
        <w:pStyle w:val="af6"/>
        <w:numPr>
          <w:ilvl w:val="0"/>
          <w:numId w:val="60"/>
        </w:numPr>
        <w:tabs>
          <w:tab w:val="left" w:pos="993"/>
        </w:tabs>
        <w:spacing w:line="240" w:lineRule="auto"/>
        <w:ind w:left="0" w:firstLine="709"/>
        <w:rPr>
          <w:rFonts w:ascii="Times New Roman" w:hAnsi="Times New Roman"/>
          <w:color w:val="auto"/>
          <w:spacing w:val="-4"/>
          <w:sz w:val="28"/>
          <w:szCs w:val="28"/>
        </w:rPr>
      </w:pPr>
      <w:r w:rsidRPr="00EB362A">
        <w:rPr>
          <w:rFonts w:ascii="Times New Roman" w:hAnsi="Times New Roman"/>
          <w:color w:val="auto"/>
          <w:spacing w:val="-4"/>
          <w:sz w:val="28"/>
          <w:szCs w:val="28"/>
        </w:rPr>
        <w:t>делить тексты на смысловые части, составлять план текста;</w:t>
      </w:r>
    </w:p>
    <w:p w:rsidR="000A03A0" w:rsidRDefault="009443C9" w:rsidP="000A03A0">
      <w:pPr>
        <w:pStyle w:val="af6"/>
        <w:numPr>
          <w:ilvl w:val="0"/>
          <w:numId w:val="60"/>
        </w:numPr>
        <w:tabs>
          <w:tab w:val="left" w:pos="993"/>
        </w:tabs>
        <w:spacing w:line="240" w:lineRule="auto"/>
        <w:ind w:left="0" w:firstLine="709"/>
        <w:rPr>
          <w:rFonts w:ascii="Times New Roman" w:hAnsi="Times New Roman"/>
          <w:color w:val="auto"/>
          <w:sz w:val="28"/>
          <w:szCs w:val="28"/>
        </w:rPr>
      </w:pPr>
      <w:r w:rsidRPr="000A03A0">
        <w:rPr>
          <w:rFonts w:ascii="Times New Roman" w:hAnsi="Times New Roman"/>
          <w:color w:val="auto"/>
          <w:spacing w:val="2"/>
          <w:sz w:val="28"/>
          <w:szCs w:val="28"/>
        </w:rPr>
        <w:t xml:space="preserve">вычленять содержащиеся в тексте основные события и </w:t>
      </w:r>
      <w:r w:rsidRPr="000A03A0">
        <w:rPr>
          <w:rFonts w:ascii="Times New Roman" w:hAnsi="Times New Roman"/>
          <w:color w:val="auto"/>
          <w:spacing w:val="-2"/>
          <w:sz w:val="28"/>
          <w:szCs w:val="28"/>
        </w:rPr>
        <w:t>ус</w:t>
      </w:r>
      <w:r w:rsidRPr="000A03A0">
        <w:rPr>
          <w:rFonts w:ascii="Times New Roman" w:hAnsi="Times New Roman"/>
          <w:color w:val="auto"/>
          <w:spacing w:val="2"/>
          <w:sz w:val="28"/>
          <w:szCs w:val="28"/>
        </w:rPr>
        <w:t>танавливать их последовательность; упорядочивать инфор</w:t>
      </w:r>
      <w:r w:rsidRPr="000A03A0">
        <w:rPr>
          <w:rFonts w:ascii="Times New Roman" w:hAnsi="Times New Roman"/>
          <w:color w:val="auto"/>
          <w:sz w:val="28"/>
          <w:szCs w:val="28"/>
        </w:rPr>
        <w:t>мацию по заданному основанию;</w:t>
      </w:r>
    </w:p>
    <w:p w:rsidR="009443C9" w:rsidRPr="000A03A0" w:rsidRDefault="009443C9" w:rsidP="000A03A0">
      <w:pPr>
        <w:pStyle w:val="af6"/>
        <w:numPr>
          <w:ilvl w:val="0"/>
          <w:numId w:val="60"/>
        </w:numPr>
        <w:tabs>
          <w:tab w:val="left" w:pos="993"/>
        </w:tabs>
        <w:spacing w:line="240" w:lineRule="auto"/>
        <w:ind w:left="0" w:firstLine="709"/>
        <w:rPr>
          <w:rFonts w:ascii="Times New Roman" w:hAnsi="Times New Roman"/>
          <w:color w:val="auto"/>
          <w:sz w:val="28"/>
          <w:szCs w:val="28"/>
        </w:rPr>
      </w:pPr>
      <w:r w:rsidRPr="000A03A0">
        <w:rPr>
          <w:rFonts w:ascii="Times New Roman" w:hAnsi="Times New Roman"/>
          <w:color w:val="auto"/>
          <w:spacing w:val="2"/>
          <w:sz w:val="28"/>
          <w:szCs w:val="28"/>
        </w:rPr>
        <w:t xml:space="preserve">сравнивать между собой объекты, описанные в тексте, </w:t>
      </w:r>
      <w:r w:rsidRPr="000A03A0">
        <w:rPr>
          <w:rFonts w:ascii="Times New Roman" w:hAnsi="Times New Roman"/>
          <w:color w:val="auto"/>
          <w:sz w:val="28"/>
          <w:szCs w:val="28"/>
        </w:rPr>
        <w:t>выделяя 2</w:t>
      </w:r>
      <w:r w:rsidR="000A03A0" w:rsidRPr="000A03A0">
        <w:rPr>
          <w:rFonts w:ascii="Times New Roman" w:hAnsi="Times New Roman"/>
          <w:color w:val="auto"/>
          <w:sz w:val="28"/>
          <w:szCs w:val="28"/>
        </w:rPr>
        <w:t>-</w:t>
      </w:r>
      <w:r w:rsidRPr="000A03A0">
        <w:rPr>
          <w:rFonts w:ascii="Times New Roman" w:hAnsi="Times New Roman"/>
          <w:color w:val="auto"/>
          <w:sz w:val="28"/>
          <w:szCs w:val="28"/>
        </w:rPr>
        <w:t>3</w:t>
      </w:r>
      <w:r w:rsidR="000A03A0" w:rsidRPr="000A03A0">
        <w:rPr>
          <w:rFonts w:ascii="Times New Roman" w:hAnsi="Times New Roman"/>
          <w:color w:val="auto"/>
          <w:sz w:val="28"/>
          <w:szCs w:val="28"/>
        </w:rPr>
        <w:t xml:space="preserve"> </w:t>
      </w:r>
      <w:proofErr w:type="gramStart"/>
      <w:r w:rsidRPr="000A03A0">
        <w:rPr>
          <w:rFonts w:ascii="Times New Roman" w:hAnsi="Times New Roman"/>
          <w:color w:val="auto"/>
          <w:sz w:val="28"/>
          <w:szCs w:val="28"/>
        </w:rPr>
        <w:t>существенных</w:t>
      </w:r>
      <w:proofErr w:type="gramEnd"/>
      <w:r w:rsidRPr="000A03A0">
        <w:rPr>
          <w:rFonts w:ascii="Times New Roman" w:hAnsi="Times New Roman"/>
          <w:color w:val="auto"/>
          <w:sz w:val="28"/>
          <w:szCs w:val="28"/>
        </w:rPr>
        <w:t xml:space="preserve"> признака;</w:t>
      </w:r>
    </w:p>
    <w:p w:rsidR="009443C9" w:rsidRPr="00EB362A" w:rsidRDefault="009443C9" w:rsidP="000A03A0">
      <w:pPr>
        <w:pStyle w:val="af6"/>
        <w:numPr>
          <w:ilvl w:val="0"/>
          <w:numId w:val="60"/>
        </w:numPr>
        <w:tabs>
          <w:tab w:val="left" w:pos="993"/>
        </w:tabs>
        <w:spacing w:line="240" w:lineRule="auto"/>
        <w:ind w:left="0" w:firstLine="709"/>
        <w:rPr>
          <w:rFonts w:ascii="Times New Roman" w:hAnsi="Times New Roman"/>
          <w:color w:val="auto"/>
          <w:spacing w:val="2"/>
          <w:sz w:val="28"/>
          <w:szCs w:val="28"/>
        </w:rPr>
      </w:pPr>
      <w:r w:rsidRPr="00EB362A">
        <w:rPr>
          <w:rFonts w:ascii="Times New Roman" w:hAnsi="Times New Roman"/>
          <w:color w:val="auto"/>
          <w:spacing w:val="2"/>
          <w:sz w:val="28"/>
          <w:szCs w:val="28"/>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9443C9" w:rsidRPr="00EB362A" w:rsidRDefault="009443C9" w:rsidP="000A03A0">
      <w:pPr>
        <w:pStyle w:val="af6"/>
        <w:numPr>
          <w:ilvl w:val="0"/>
          <w:numId w:val="60"/>
        </w:numPr>
        <w:tabs>
          <w:tab w:val="left" w:pos="993"/>
        </w:tabs>
        <w:spacing w:line="240" w:lineRule="auto"/>
        <w:ind w:left="0" w:firstLine="709"/>
        <w:rPr>
          <w:rFonts w:ascii="Times New Roman" w:hAnsi="Times New Roman"/>
          <w:color w:val="auto"/>
          <w:sz w:val="28"/>
          <w:szCs w:val="28"/>
        </w:rPr>
      </w:pPr>
      <w:r w:rsidRPr="00EB362A">
        <w:rPr>
          <w:rFonts w:ascii="Times New Roman" w:hAnsi="Times New Roman"/>
          <w:color w:val="auto"/>
          <w:sz w:val="28"/>
          <w:szCs w:val="28"/>
        </w:rPr>
        <w:t>понимать информацию, представленную разными способами: словесно, в виде таблицы, схемы, диаграммы;</w:t>
      </w:r>
    </w:p>
    <w:p w:rsidR="009443C9" w:rsidRPr="00EB362A" w:rsidRDefault="009443C9" w:rsidP="000A03A0">
      <w:pPr>
        <w:pStyle w:val="af6"/>
        <w:numPr>
          <w:ilvl w:val="0"/>
          <w:numId w:val="60"/>
        </w:numPr>
        <w:tabs>
          <w:tab w:val="left" w:pos="993"/>
        </w:tabs>
        <w:spacing w:line="240" w:lineRule="auto"/>
        <w:ind w:left="0" w:firstLine="709"/>
        <w:rPr>
          <w:rFonts w:ascii="Times New Roman" w:hAnsi="Times New Roman"/>
          <w:color w:val="auto"/>
          <w:sz w:val="28"/>
          <w:szCs w:val="28"/>
        </w:rPr>
      </w:pPr>
      <w:r w:rsidRPr="00EB362A">
        <w:rPr>
          <w:rFonts w:ascii="Times New Roman" w:hAnsi="Times New Roman"/>
          <w:color w:val="auto"/>
          <w:sz w:val="28"/>
          <w:szCs w:val="28"/>
        </w:rPr>
        <w:t>понимать текст, опираясь не только на содержащуюся в нем информацию, но и на жанр, структуру, выразительные средства текста;</w:t>
      </w:r>
    </w:p>
    <w:p w:rsidR="009443C9" w:rsidRPr="00EB362A" w:rsidRDefault="009443C9" w:rsidP="000A03A0">
      <w:pPr>
        <w:pStyle w:val="af6"/>
        <w:numPr>
          <w:ilvl w:val="0"/>
          <w:numId w:val="60"/>
        </w:numPr>
        <w:tabs>
          <w:tab w:val="left" w:pos="993"/>
        </w:tabs>
        <w:spacing w:line="240" w:lineRule="auto"/>
        <w:ind w:left="0" w:firstLine="709"/>
        <w:rPr>
          <w:rFonts w:ascii="Times New Roman" w:hAnsi="Times New Roman"/>
          <w:color w:val="auto"/>
          <w:sz w:val="28"/>
          <w:szCs w:val="28"/>
        </w:rPr>
      </w:pPr>
      <w:r w:rsidRPr="00EB362A">
        <w:rPr>
          <w:rFonts w:ascii="Times New Roman" w:hAnsi="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9443C9" w:rsidRPr="00EB362A" w:rsidRDefault="009443C9" w:rsidP="000A03A0">
      <w:pPr>
        <w:pStyle w:val="af6"/>
        <w:numPr>
          <w:ilvl w:val="0"/>
          <w:numId w:val="60"/>
        </w:numPr>
        <w:tabs>
          <w:tab w:val="left" w:pos="993"/>
        </w:tabs>
        <w:spacing w:line="240" w:lineRule="auto"/>
        <w:ind w:left="0" w:firstLine="709"/>
        <w:rPr>
          <w:rFonts w:ascii="Times New Roman" w:hAnsi="Times New Roman"/>
          <w:color w:val="auto"/>
          <w:sz w:val="28"/>
          <w:szCs w:val="28"/>
        </w:rPr>
      </w:pPr>
      <w:r w:rsidRPr="00EB362A">
        <w:rPr>
          <w:rFonts w:ascii="Times New Roman" w:hAnsi="Times New Roman"/>
          <w:color w:val="auto"/>
          <w:sz w:val="28"/>
          <w:szCs w:val="28"/>
        </w:rPr>
        <w:t>ориентироваться в соответствующих возрасту словарях и справочниках.</w:t>
      </w:r>
    </w:p>
    <w:p w:rsidR="002649E4" w:rsidRPr="002649E4" w:rsidRDefault="002649E4" w:rsidP="009E486E">
      <w:pPr>
        <w:pStyle w:val="af6"/>
        <w:spacing w:line="240" w:lineRule="auto"/>
        <w:ind w:firstLine="709"/>
        <w:rPr>
          <w:rFonts w:ascii="Times New Roman" w:hAnsi="Times New Roman"/>
          <w:b/>
          <w:color w:val="auto"/>
          <w:sz w:val="16"/>
          <w:szCs w:val="16"/>
        </w:rPr>
      </w:pPr>
    </w:p>
    <w:p w:rsidR="009443C9" w:rsidRPr="00EB362A" w:rsidRDefault="009443C9" w:rsidP="009E486E">
      <w:pPr>
        <w:pStyle w:val="af6"/>
        <w:spacing w:line="240" w:lineRule="auto"/>
        <w:ind w:firstLine="709"/>
        <w:rPr>
          <w:rFonts w:ascii="Times New Roman" w:hAnsi="Times New Roman"/>
          <w:color w:val="auto"/>
          <w:sz w:val="28"/>
          <w:szCs w:val="28"/>
        </w:rPr>
      </w:pPr>
      <w:r w:rsidRPr="00EB362A">
        <w:rPr>
          <w:rFonts w:ascii="Times New Roman" w:hAnsi="Times New Roman"/>
          <w:b/>
          <w:color w:val="auto"/>
          <w:sz w:val="28"/>
          <w:szCs w:val="28"/>
        </w:rPr>
        <w:t>Слайд 16.</w:t>
      </w:r>
    </w:p>
    <w:p w:rsidR="009443C9" w:rsidRPr="00EB362A" w:rsidRDefault="009443C9" w:rsidP="009E486E">
      <w:pPr>
        <w:pStyle w:val="af4"/>
        <w:spacing w:line="240" w:lineRule="auto"/>
        <w:ind w:firstLine="709"/>
        <w:rPr>
          <w:rFonts w:ascii="Times New Roman" w:hAnsi="Times New Roman"/>
          <w:b/>
          <w:color w:val="auto"/>
          <w:sz w:val="28"/>
          <w:szCs w:val="28"/>
        </w:rPr>
      </w:pPr>
      <w:r w:rsidRPr="00EB362A">
        <w:rPr>
          <w:rFonts w:ascii="Times New Roman" w:hAnsi="Times New Roman"/>
          <w:b/>
          <w:iCs/>
          <w:color w:val="auto"/>
          <w:sz w:val="28"/>
          <w:szCs w:val="28"/>
        </w:rPr>
        <w:t>Выпускник получит возможность научиться:</w:t>
      </w:r>
    </w:p>
    <w:p w:rsidR="009443C9" w:rsidRPr="00EB362A" w:rsidRDefault="009443C9" w:rsidP="002649E4">
      <w:pPr>
        <w:pStyle w:val="af6"/>
        <w:numPr>
          <w:ilvl w:val="0"/>
          <w:numId w:val="61"/>
        </w:numPr>
        <w:tabs>
          <w:tab w:val="left" w:pos="1134"/>
        </w:tabs>
        <w:spacing w:line="240" w:lineRule="auto"/>
        <w:ind w:left="0" w:firstLine="709"/>
        <w:rPr>
          <w:rFonts w:ascii="Times New Roman" w:hAnsi="Times New Roman"/>
          <w:i/>
          <w:iCs/>
          <w:color w:val="auto"/>
          <w:spacing w:val="-2"/>
          <w:sz w:val="28"/>
          <w:szCs w:val="28"/>
        </w:rPr>
      </w:pPr>
      <w:r w:rsidRPr="00EB362A">
        <w:rPr>
          <w:rFonts w:ascii="Times New Roman" w:hAnsi="Times New Roman"/>
          <w:i/>
          <w:iCs/>
          <w:color w:val="auto"/>
          <w:spacing w:val="-4"/>
          <w:sz w:val="28"/>
          <w:szCs w:val="28"/>
        </w:rPr>
        <w:t xml:space="preserve">использовать формальные элементы текста (например, </w:t>
      </w:r>
      <w:r w:rsidRPr="00EB362A">
        <w:rPr>
          <w:rFonts w:ascii="Times New Roman" w:hAnsi="Times New Roman"/>
          <w:i/>
          <w:iCs/>
          <w:color w:val="auto"/>
          <w:spacing w:val="-2"/>
          <w:sz w:val="28"/>
          <w:szCs w:val="28"/>
        </w:rPr>
        <w:t>подзаголовки, сноски) для поиска нужной информации;</w:t>
      </w:r>
    </w:p>
    <w:p w:rsidR="009443C9" w:rsidRPr="00EB362A" w:rsidRDefault="009443C9" w:rsidP="002649E4">
      <w:pPr>
        <w:pStyle w:val="af6"/>
        <w:numPr>
          <w:ilvl w:val="0"/>
          <w:numId w:val="61"/>
        </w:numPr>
        <w:tabs>
          <w:tab w:val="left" w:pos="1134"/>
        </w:tabs>
        <w:spacing w:line="240" w:lineRule="auto"/>
        <w:ind w:left="0" w:firstLine="709"/>
        <w:rPr>
          <w:rFonts w:ascii="Times New Roman" w:hAnsi="Times New Roman"/>
          <w:i/>
          <w:iCs/>
          <w:color w:val="auto"/>
          <w:sz w:val="28"/>
          <w:szCs w:val="28"/>
        </w:rPr>
      </w:pPr>
      <w:r w:rsidRPr="00EB362A">
        <w:rPr>
          <w:rFonts w:ascii="Times New Roman" w:hAnsi="Times New Roman"/>
          <w:i/>
          <w:iCs/>
          <w:color w:val="auto"/>
          <w:sz w:val="28"/>
          <w:szCs w:val="28"/>
        </w:rPr>
        <w:lastRenderedPageBreak/>
        <w:t>работать с несколькими источниками информации;</w:t>
      </w:r>
    </w:p>
    <w:p w:rsidR="009443C9" w:rsidRPr="00EB362A" w:rsidRDefault="009443C9" w:rsidP="002649E4">
      <w:pPr>
        <w:pStyle w:val="af6"/>
        <w:numPr>
          <w:ilvl w:val="0"/>
          <w:numId w:val="61"/>
        </w:numPr>
        <w:tabs>
          <w:tab w:val="left" w:pos="1134"/>
        </w:tabs>
        <w:spacing w:line="240" w:lineRule="auto"/>
        <w:ind w:left="0" w:firstLine="709"/>
        <w:rPr>
          <w:rFonts w:ascii="Times New Roman" w:hAnsi="Times New Roman"/>
          <w:i/>
          <w:iCs/>
          <w:color w:val="auto"/>
          <w:sz w:val="28"/>
          <w:szCs w:val="28"/>
        </w:rPr>
      </w:pPr>
      <w:r w:rsidRPr="00EB362A">
        <w:rPr>
          <w:rFonts w:ascii="Times New Roman" w:hAnsi="Times New Roman"/>
          <w:i/>
          <w:iCs/>
          <w:color w:val="auto"/>
          <w:sz w:val="28"/>
          <w:szCs w:val="28"/>
        </w:rPr>
        <w:t>сопоставлять информацию, полученную из нескольких источников.</w:t>
      </w:r>
    </w:p>
    <w:p w:rsidR="002649E4" w:rsidRPr="002649E4" w:rsidRDefault="002649E4" w:rsidP="009E486E">
      <w:pPr>
        <w:pStyle w:val="af6"/>
        <w:spacing w:line="240" w:lineRule="auto"/>
        <w:ind w:firstLine="709"/>
        <w:rPr>
          <w:rFonts w:ascii="Times New Roman" w:hAnsi="Times New Roman"/>
          <w:b/>
          <w:color w:val="auto"/>
          <w:sz w:val="16"/>
          <w:szCs w:val="16"/>
        </w:rPr>
      </w:pPr>
    </w:p>
    <w:p w:rsidR="009443C9" w:rsidRPr="00EB362A" w:rsidRDefault="009443C9" w:rsidP="009E486E">
      <w:pPr>
        <w:pStyle w:val="af6"/>
        <w:spacing w:line="240" w:lineRule="auto"/>
        <w:ind w:firstLine="709"/>
        <w:rPr>
          <w:rFonts w:ascii="Times New Roman" w:hAnsi="Times New Roman"/>
          <w:color w:val="auto"/>
          <w:sz w:val="28"/>
          <w:szCs w:val="28"/>
        </w:rPr>
      </w:pPr>
      <w:r w:rsidRPr="00EB362A">
        <w:rPr>
          <w:rFonts w:ascii="Times New Roman" w:hAnsi="Times New Roman"/>
          <w:b/>
          <w:color w:val="auto"/>
          <w:sz w:val="28"/>
          <w:szCs w:val="28"/>
        </w:rPr>
        <w:t>Слайд 17.</w:t>
      </w:r>
    </w:p>
    <w:p w:rsidR="009443C9" w:rsidRPr="00EB362A" w:rsidRDefault="009443C9" w:rsidP="009E486E">
      <w:pPr>
        <w:pStyle w:val="4"/>
        <w:spacing w:before="0" w:after="0" w:line="240" w:lineRule="auto"/>
        <w:ind w:firstLine="709"/>
        <w:jc w:val="both"/>
        <w:rPr>
          <w:rFonts w:ascii="Times New Roman" w:hAnsi="Times New Roman" w:cs="Times New Roman"/>
          <w:b/>
          <w:i w:val="0"/>
          <w:color w:val="auto"/>
          <w:sz w:val="28"/>
          <w:szCs w:val="28"/>
        </w:rPr>
      </w:pPr>
      <w:r w:rsidRPr="00EB362A">
        <w:rPr>
          <w:rFonts w:ascii="Times New Roman" w:hAnsi="Times New Roman" w:cs="Times New Roman"/>
          <w:b/>
          <w:i w:val="0"/>
          <w:color w:val="auto"/>
          <w:sz w:val="28"/>
          <w:szCs w:val="28"/>
        </w:rPr>
        <w:t>Работа с текстом: преобразование и интерпретация информации</w:t>
      </w:r>
      <w:r w:rsidR="002649E4">
        <w:rPr>
          <w:rFonts w:ascii="Times New Roman" w:hAnsi="Times New Roman" w:cs="Times New Roman"/>
          <w:b/>
          <w:i w:val="0"/>
          <w:color w:val="auto"/>
          <w:sz w:val="28"/>
          <w:szCs w:val="28"/>
        </w:rPr>
        <w:t>.</w:t>
      </w:r>
    </w:p>
    <w:p w:rsidR="009443C9" w:rsidRPr="00EB362A" w:rsidRDefault="009443C9" w:rsidP="009E486E">
      <w:pPr>
        <w:pStyle w:val="af4"/>
        <w:spacing w:line="240" w:lineRule="auto"/>
        <w:ind w:firstLine="709"/>
        <w:rPr>
          <w:rFonts w:ascii="Times New Roman" w:hAnsi="Times New Roman"/>
          <w:b/>
          <w:color w:val="auto"/>
          <w:sz w:val="28"/>
          <w:szCs w:val="28"/>
        </w:rPr>
      </w:pPr>
      <w:r w:rsidRPr="00EB362A">
        <w:rPr>
          <w:rFonts w:ascii="Times New Roman" w:hAnsi="Times New Roman"/>
          <w:b/>
          <w:color w:val="auto"/>
          <w:sz w:val="28"/>
          <w:szCs w:val="28"/>
        </w:rPr>
        <w:t>Выпускник научится:</w:t>
      </w:r>
    </w:p>
    <w:p w:rsidR="009443C9" w:rsidRPr="00EB362A" w:rsidRDefault="009443C9" w:rsidP="002649E4">
      <w:pPr>
        <w:pStyle w:val="af6"/>
        <w:numPr>
          <w:ilvl w:val="0"/>
          <w:numId w:val="62"/>
        </w:numPr>
        <w:tabs>
          <w:tab w:val="left" w:pos="993"/>
        </w:tabs>
        <w:spacing w:line="240" w:lineRule="auto"/>
        <w:ind w:left="0" w:firstLine="709"/>
        <w:rPr>
          <w:rFonts w:ascii="Times New Roman" w:hAnsi="Times New Roman"/>
          <w:color w:val="auto"/>
          <w:spacing w:val="-4"/>
          <w:sz w:val="28"/>
          <w:szCs w:val="28"/>
        </w:rPr>
      </w:pPr>
      <w:r w:rsidRPr="00EB362A">
        <w:rPr>
          <w:rFonts w:ascii="Times New Roman" w:hAnsi="Times New Roman"/>
          <w:color w:val="auto"/>
          <w:spacing w:val="-4"/>
          <w:sz w:val="28"/>
          <w:szCs w:val="28"/>
        </w:rPr>
        <w:t>пересказывать текст подробно и сжато, устно и письменно;</w:t>
      </w:r>
    </w:p>
    <w:p w:rsidR="009443C9" w:rsidRPr="00EB362A" w:rsidRDefault="009443C9" w:rsidP="002649E4">
      <w:pPr>
        <w:pStyle w:val="af6"/>
        <w:numPr>
          <w:ilvl w:val="0"/>
          <w:numId w:val="62"/>
        </w:numPr>
        <w:tabs>
          <w:tab w:val="left" w:pos="993"/>
        </w:tabs>
        <w:spacing w:line="240" w:lineRule="auto"/>
        <w:ind w:left="0" w:firstLine="709"/>
        <w:rPr>
          <w:rFonts w:ascii="Times New Roman" w:hAnsi="Times New Roman"/>
          <w:color w:val="auto"/>
          <w:sz w:val="28"/>
          <w:szCs w:val="28"/>
        </w:rPr>
      </w:pPr>
      <w:r w:rsidRPr="00EB362A">
        <w:rPr>
          <w:rFonts w:ascii="Times New Roman" w:hAnsi="Times New Roman"/>
          <w:color w:val="auto"/>
          <w:sz w:val="28"/>
          <w:szCs w:val="28"/>
        </w:rPr>
        <w:t>соотносить факты с общей идеей текста, устанавливать простые связи, не показанные в тексте напрямую;</w:t>
      </w:r>
    </w:p>
    <w:p w:rsidR="009443C9" w:rsidRPr="00EB362A" w:rsidRDefault="009443C9" w:rsidP="002649E4">
      <w:pPr>
        <w:pStyle w:val="af6"/>
        <w:numPr>
          <w:ilvl w:val="0"/>
          <w:numId w:val="62"/>
        </w:numPr>
        <w:tabs>
          <w:tab w:val="left" w:pos="993"/>
        </w:tabs>
        <w:spacing w:line="240" w:lineRule="auto"/>
        <w:ind w:left="0" w:firstLine="709"/>
        <w:rPr>
          <w:rFonts w:ascii="Times New Roman" w:hAnsi="Times New Roman"/>
          <w:color w:val="auto"/>
          <w:sz w:val="28"/>
          <w:szCs w:val="28"/>
        </w:rPr>
      </w:pPr>
      <w:r w:rsidRPr="00EB362A">
        <w:rPr>
          <w:rFonts w:ascii="Times New Roman" w:hAnsi="Times New Roman"/>
          <w:color w:val="auto"/>
          <w:sz w:val="28"/>
          <w:szCs w:val="28"/>
        </w:rPr>
        <w:t>формулировать несложные выводы, основываясь на тексте; находить аргументы, подтверждающие вывод;</w:t>
      </w:r>
    </w:p>
    <w:p w:rsidR="009443C9" w:rsidRPr="00EB362A" w:rsidRDefault="009443C9" w:rsidP="002649E4">
      <w:pPr>
        <w:pStyle w:val="af6"/>
        <w:numPr>
          <w:ilvl w:val="0"/>
          <w:numId w:val="62"/>
        </w:numPr>
        <w:tabs>
          <w:tab w:val="left" w:pos="993"/>
        </w:tabs>
        <w:spacing w:line="240" w:lineRule="auto"/>
        <w:ind w:left="0" w:firstLine="709"/>
        <w:rPr>
          <w:rFonts w:ascii="Times New Roman" w:hAnsi="Times New Roman"/>
          <w:color w:val="auto"/>
          <w:sz w:val="28"/>
          <w:szCs w:val="28"/>
        </w:rPr>
      </w:pPr>
      <w:r w:rsidRPr="00EB362A">
        <w:rPr>
          <w:rFonts w:ascii="Times New Roman" w:hAnsi="Times New Roman"/>
          <w:color w:val="auto"/>
          <w:sz w:val="28"/>
          <w:szCs w:val="28"/>
        </w:rPr>
        <w:t>сопоставлять и обобщать содержащуюся в разных частях текста информацию;</w:t>
      </w:r>
    </w:p>
    <w:p w:rsidR="009443C9" w:rsidRPr="00EB362A" w:rsidRDefault="009443C9" w:rsidP="002649E4">
      <w:pPr>
        <w:pStyle w:val="af6"/>
        <w:numPr>
          <w:ilvl w:val="0"/>
          <w:numId w:val="62"/>
        </w:numPr>
        <w:tabs>
          <w:tab w:val="left" w:pos="993"/>
        </w:tabs>
        <w:spacing w:line="240" w:lineRule="auto"/>
        <w:ind w:left="0" w:firstLine="709"/>
        <w:rPr>
          <w:rFonts w:ascii="Times New Roman" w:hAnsi="Times New Roman"/>
          <w:color w:val="auto"/>
          <w:sz w:val="28"/>
          <w:szCs w:val="28"/>
        </w:rPr>
      </w:pPr>
      <w:r w:rsidRPr="00EB362A">
        <w:rPr>
          <w:rFonts w:ascii="Times New Roman" w:hAnsi="Times New Roman"/>
          <w:color w:val="auto"/>
          <w:sz w:val="28"/>
          <w:szCs w:val="28"/>
        </w:rPr>
        <w:t>составлять на основании текста небольшое монологическое высказывание, отвечая на поставленный вопрос.</w:t>
      </w:r>
    </w:p>
    <w:p w:rsidR="002649E4" w:rsidRPr="002649E4" w:rsidRDefault="002649E4" w:rsidP="009E486E">
      <w:pPr>
        <w:pStyle w:val="af6"/>
        <w:spacing w:line="240" w:lineRule="auto"/>
        <w:ind w:firstLine="709"/>
        <w:rPr>
          <w:rFonts w:ascii="Times New Roman" w:hAnsi="Times New Roman"/>
          <w:b/>
          <w:color w:val="auto"/>
          <w:sz w:val="16"/>
          <w:szCs w:val="16"/>
        </w:rPr>
      </w:pPr>
    </w:p>
    <w:p w:rsidR="009443C9" w:rsidRPr="00EB362A" w:rsidRDefault="009443C9" w:rsidP="009E486E">
      <w:pPr>
        <w:pStyle w:val="af6"/>
        <w:spacing w:line="240" w:lineRule="auto"/>
        <w:ind w:firstLine="709"/>
        <w:rPr>
          <w:rFonts w:ascii="Times New Roman" w:hAnsi="Times New Roman"/>
          <w:color w:val="auto"/>
          <w:sz w:val="28"/>
          <w:szCs w:val="28"/>
        </w:rPr>
      </w:pPr>
      <w:r w:rsidRPr="00EB362A">
        <w:rPr>
          <w:rFonts w:ascii="Times New Roman" w:hAnsi="Times New Roman"/>
          <w:b/>
          <w:color w:val="auto"/>
          <w:sz w:val="28"/>
          <w:szCs w:val="28"/>
        </w:rPr>
        <w:t>Слайд 18.</w:t>
      </w:r>
    </w:p>
    <w:p w:rsidR="009443C9" w:rsidRPr="00EB362A" w:rsidRDefault="009443C9" w:rsidP="009E486E">
      <w:pPr>
        <w:pStyle w:val="af4"/>
        <w:spacing w:line="240" w:lineRule="auto"/>
        <w:ind w:firstLine="709"/>
        <w:rPr>
          <w:rFonts w:ascii="Times New Roman" w:hAnsi="Times New Roman"/>
          <w:b/>
          <w:color w:val="auto"/>
          <w:sz w:val="28"/>
          <w:szCs w:val="28"/>
        </w:rPr>
      </w:pPr>
      <w:r w:rsidRPr="00EB362A">
        <w:rPr>
          <w:rFonts w:ascii="Times New Roman" w:hAnsi="Times New Roman"/>
          <w:b/>
          <w:iCs/>
          <w:color w:val="auto"/>
          <w:sz w:val="28"/>
          <w:szCs w:val="28"/>
        </w:rPr>
        <w:t>Выпускник получит возможность научиться:</w:t>
      </w:r>
    </w:p>
    <w:p w:rsidR="009443C9" w:rsidRPr="00EB362A" w:rsidRDefault="009443C9" w:rsidP="002649E4">
      <w:pPr>
        <w:pStyle w:val="af6"/>
        <w:numPr>
          <w:ilvl w:val="0"/>
          <w:numId w:val="63"/>
        </w:numPr>
        <w:tabs>
          <w:tab w:val="left" w:pos="993"/>
        </w:tabs>
        <w:spacing w:line="240" w:lineRule="auto"/>
        <w:ind w:left="0" w:firstLine="709"/>
        <w:rPr>
          <w:rFonts w:ascii="Times New Roman" w:hAnsi="Times New Roman"/>
          <w:i/>
          <w:iCs/>
          <w:color w:val="auto"/>
          <w:sz w:val="28"/>
          <w:szCs w:val="28"/>
        </w:rPr>
      </w:pPr>
      <w:r w:rsidRPr="00EB362A">
        <w:rPr>
          <w:rFonts w:ascii="Times New Roman" w:hAnsi="Times New Roman"/>
          <w:i/>
          <w:iCs/>
          <w:color w:val="auto"/>
          <w:spacing w:val="2"/>
          <w:sz w:val="28"/>
          <w:szCs w:val="28"/>
        </w:rPr>
        <w:t xml:space="preserve">делать выписки из прочитанных текстов с учетом </w:t>
      </w:r>
      <w:r w:rsidRPr="00EB362A">
        <w:rPr>
          <w:rFonts w:ascii="Times New Roman" w:hAnsi="Times New Roman"/>
          <w:i/>
          <w:iCs/>
          <w:color w:val="auto"/>
          <w:sz w:val="28"/>
          <w:szCs w:val="28"/>
        </w:rPr>
        <w:t>цели их дальнейшего использования;</w:t>
      </w:r>
    </w:p>
    <w:p w:rsidR="009443C9" w:rsidRPr="00EB362A" w:rsidRDefault="009443C9" w:rsidP="002649E4">
      <w:pPr>
        <w:pStyle w:val="af6"/>
        <w:numPr>
          <w:ilvl w:val="0"/>
          <w:numId w:val="63"/>
        </w:numPr>
        <w:tabs>
          <w:tab w:val="left" w:pos="993"/>
        </w:tabs>
        <w:spacing w:line="240" w:lineRule="auto"/>
        <w:ind w:left="0" w:firstLine="709"/>
        <w:rPr>
          <w:rFonts w:ascii="Times New Roman" w:hAnsi="Times New Roman"/>
          <w:color w:val="auto"/>
          <w:sz w:val="28"/>
          <w:szCs w:val="28"/>
        </w:rPr>
      </w:pPr>
      <w:r w:rsidRPr="00EB362A">
        <w:rPr>
          <w:rFonts w:ascii="Times New Roman" w:hAnsi="Times New Roman"/>
          <w:i/>
          <w:iCs/>
          <w:color w:val="auto"/>
          <w:sz w:val="28"/>
          <w:szCs w:val="28"/>
        </w:rPr>
        <w:t xml:space="preserve">составлять небольшие письменные аннотации к тексту, отзывы о </w:t>
      </w:r>
      <w:proofErr w:type="gramStart"/>
      <w:r w:rsidRPr="00EB362A">
        <w:rPr>
          <w:rFonts w:ascii="Times New Roman" w:hAnsi="Times New Roman"/>
          <w:i/>
          <w:iCs/>
          <w:color w:val="auto"/>
          <w:sz w:val="28"/>
          <w:szCs w:val="28"/>
        </w:rPr>
        <w:t>прочитанном</w:t>
      </w:r>
      <w:proofErr w:type="gramEnd"/>
      <w:r w:rsidRPr="00EB362A">
        <w:rPr>
          <w:rFonts w:ascii="Times New Roman" w:hAnsi="Times New Roman"/>
          <w:i/>
          <w:color w:val="auto"/>
          <w:sz w:val="28"/>
          <w:szCs w:val="28"/>
        </w:rPr>
        <w:t>.</w:t>
      </w:r>
    </w:p>
    <w:p w:rsidR="002649E4" w:rsidRPr="002649E4" w:rsidRDefault="002649E4" w:rsidP="009E486E">
      <w:pPr>
        <w:pStyle w:val="af6"/>
        <w:spacing w:line="240" w:lineRule="auto"/>
        <w:ind w:firstLine="709"/>
        <w:rPr>
          <w:rFonts w:ascii="Times New Roman" w:hAnsi="Times New Roman"/>
          <w:b/>
          <w:color w:val="auto"/>
          <w:sz w:val="16"/>
          <w:szCs w:val="16"/>
        </w:rPr>
      </w:pPr>
    </w:p>
    <w:p w:rsidR="009443C9" w:rsidRPr="00EB362A" w:rsidRDefault="009443C9" w:rsidP="002649E4">
      <w:pPr>
        <w:pStyle w:val="af6"/>
        <w:spacing w:line="240" w:lineRule="auto"/>
        <w:ind w:firstLine="709"/>
        <w:rPr>
          <w:rFonts w:ascii="Times New Roman" w:hAnsi="Times New Roman"/>
          <w:color w:val="auto"/>
          <w:sz w:val="28"/>
          <w:szCs w:val="28"/>
        </w:rPr>
      </w:pPr>
      <w:r w:rsidRPr="00EB362A">
        <w:rPr>
          <w:rFonts w:ascii="Times New Roman" w:hAnsi="Times New Roman"/>
          <w:b/>
          <w:color w:val="auto"/>
          <w:sz w:val="28"/>
          <w:szCs w:val="28"/>
        </w:rPr>
        <w:t>Слайд 19.</w:t>
      </w:r>
    </w:p>
    <w:p w:rsidR="009443C9" w:rsidRPr="00EB362A" w:rsidRDefault="009443C9" w:rsidP="002649E4">
      <w:pPr>
        <w:pStyle w:val="4"/>
        <w:spacing w:before="0" w:after="0" w:line="240" w:lineRule="auto"/>
        <w:ind w:firstLine="709"/>
        <w:jc w:val="both"/>
        <w:rPr>
          <w:rFonts w:ascii="Times New Roman" w:hAnsi="Times New Roman" w:cs="Times New Roman"/>
          <w:b/>
          <w:i w:val="0"/>
          <w:color w:val="auto"/>
          <w:sz w:val="28"/>
          <w:szCs w:val="28"/>
        </w:rPr>
      </w:pPr>
      <w:r w:rsidRPr="00EB362A">
        <w:rPr>
          <w:rFonts w:ascii="Times New Roman" w:hAnsi="Times New Roman" w:cs="Times New Roman"/>
          <w:b/>
          <w:i w:val="0"/>
          <w:color w:val="auto"/>
          <w:sz w:val="28"/>
          <w:szCs w:val="28"/>
        </w:rPr>
        <w:t>Работа с текстом: оценка информации</w:t>
      </w:r>
    </w:p>
    <w:p w:rsidR="009443C9" w:rsidRPr="00EB362A" w:rsidRDefault="009443C9" w:rsidP="002649E4">
      <w:pPr>
        <w:pStyle w:val="af4"/>
        <w:spacing w:line="240" w:lineRule="auto"/>
        <w:ind w:firstLine="709"/>
        <w:rPr>
          <w:rFonts w:ascii="Times New Roman" w:hAnsi="Times New Roman"/>
          <w:b/>
          <w:color w:val="auto"/>
          <w:sz w:val="28"/>
          <w:szCs w:val="28"/>
        </w:rPr>
      </w:pPr>
      <w:r w:rsidRPr="00EB362A">
        <w:rPr>
          <w:rFonts w:ascii="Times New Roman" w:hAnsi="Times New Roman"/>
          <w:b/>
          <w:color w:val="auto"/>
          <w:sz w:val="28"/>
          <w:szCs w:val="28"/>
        </w:rPr>
        <w:t>Выпускник научится:</w:t>
      </w:r>
    </w:p>
    <w:p w:rsidR="009443C9" w:rsidRPr="00EB362A" w:rsidRDefault="009443C9" w:rsidP="002649E4">
      <w:pPr>
        <w:pStyle w:val="af6"/>
        <w:numPr>
          <w:ilvl w:val="0"/>
          <w:numId w:val="64"/>
        </w:numPr>
        <w:tabs>
          <w:tab w:val="left" w:pos="1134"/>
        </w:tabs>
        <w:spacing w:line="240" w:lineRule="auto"/>
        <w:ind w:left="0" w:firstLine="709"/>
        <w:rPr>
          <w:rFonts w:ascii="Times New Roman" w:hAnsi="Times New Roman"/>
          <w:color w:val="auto"/>
          <w:sz w:val="28"/>
          <w:szCs w:val="28"/>
        </w:rPr>
      </w:pPr>
      <w:r w:rsidRPr="00EB362A">
        <w:rPr>
          <w:rFonts w:ascii="Times New Roman" w:hAnsi="Times New Roman"/>
          <w:color w:val="auto"/>
          <w:sz w:val="28"/>
          <w:szCs w:val="28"/>
        </w:rPr>
        <w:t>высказывать оценочные суждения и свою точку зрения о прочитанном тексте;</w:t>
      </w:r>
    </w:p>
    <w:p w:rsidR="009443C9" w:rsidRPr="00EB362A" w:rsidRDefault="009443C9" w:rsidP="002649E4">
      <w:pPr>
        <w:pStyle w:val="af6"/>
        <w:numPr>
          <w:ilvl w:val="0"/>
          <w:numId w:val="64"/>
        </w:numPr>
        <w:tabs>
          <w:tab w:val="left" w:pos="1134"/>
        </w:tabs>
        <w:spacing w:line="240" w:lineRule="auto"/>
        <w:ind w:left="0" w:firstLine="709"/>
        <w:rPr>
          <w:rFonts w:ascii="Times New Roman" w:hAnsi="Times New Roman"/>
          <w:color w:val="auto"/>
          <w:sz w:val="28"/>
          <w:szCs w:val="28"/>
        </w:rPr>
      </w:pPr>
      <w:r w:rsidRPr="00EB362A">
        <w:rPr>
          <w:rFonts w:ascii="Times New Roman" w:hAnsi="Times New Roman"/>
          <w:color w:val="auto"/>
          <w:spacing w:val="2"/>
          <w:sz w:val="28"/>
          <w:szCs w:val="28"/>
        </w:rPr>
        <w:t>оценивать содержание, языковые особенности и струк</w:t>
      </w:r>
      <w:r w:rsidRPr="00EB362A">
        <w:rPr>
          <w:rFonts w:ascii="Times New Roman" w:hAnsi="Times New Roman"/>
          <w:color w:val="auto"/>
          <w:sz w:val="28"/>
          <w:szCs w:val="28"/>
        </w:rPr>
        <w:t>туру текста; определять место и роль иллюстративного ряда в тексте;</w:t>
      </w:r>
    </w:p>
    <w:p w:rsidR="009443C9" w:rsidRPr="00EB362A" w:rsidRDefault="009443C9" w:rsidP="002649E4">
      <w:pPr>
        <w:pStyle w:val="af6"/>
        <w:numPr>
          <w:ilvl w:val="0"/>
          <w:numId w:val="64"/>
        </w:numPr>
        <w:tabs>
          <w:tab w:val="left" w:pos="1134"/>
        </w:tabs>
        <w:spacing w:line="240" w:lineRule="auto"/>
        <w:ind w:left="0" w:firstLine="709"/>
        <w:rPr>
          <w:rFonts w:ascii="Times New Roman" w:hAnsi="Times New Roman"/>
          <w:color w:val="auto"/>
          <w:sz w:val="28"/>
          <w:szCs w:val="28"/>
        </w:rPr>
      </w:pPr>
      <w:r w:rsidRPr="00EB362A">
        <w:rPr>
          <w:rFonts w:ascii="Times New Roman" w:hAnsi="Times New Roman"/>
          <w:color w:val="auto"/>
          <w:spacing w:val="2"/>
          <w:sz w:val="28"/>
          <w:szCs w:val="28"/>
        </w:rPr>
        <w:t>на основе имеющихся знаний, жизненного опыта подвергать сомнению достоверность прочитанного, обнаружи</w:t>
      </w:r>
      <w:r w:rsidRPr="00EB362A">
        <w:rPr>
          <w:rFonts w:ascii="Times New Roman" w:hAnsi="Times New Roman"/>
          <w:color w:val="auto"/>
          <w:sz w:val="28"/>
          <w:szCs w:val="28"/>
        </w:rPr>
        <w:t>вать недостоверность получаемых сведений, пробелы в информации и находить пути восполнения этих пробелов;</w:t>
      </w:r>
    </w:p>
    <w:p w:rsidR="009443C9" w:rsidRPr="00EB362A" w:rsidRDefault="009443C9" w:rsidP="002649E4">
      <w:pPr>
        <w:pStyle w:val="af6"/>
        <w:numPr>
          <w:ilvl w:val="0"/>
          <w:numId w:val="64"/>
        </w:numPr>
        <w:tabs>
          <w:tab w:val="left" w:pos="1134"/>
        </w:tabs>
        <w:spacing w:line="240" w:lineRule="auto"/>
        <w:ind w:left="0" w:firstLine="709"/>
        <w:rPr>
          <w:rFonts w:ascii="Times New Roman" w:hAnsi="Times New Roman"/>
          <w:color w:val="auto"/>
          <w:sz w:val="28"/>
          <w:szCs w:val="28"/>
        </w:rPr>
      </w:pPr>
      <w:r w:rsidRPr="00EB362A">
        <w:rPr>
          <w:rFonts w:ascii="Times New Roman" w:hAnsi="Times New Roman"/>
          <w:color w:val="auto"/>
          <w:sz w:val="28"/>
          <w:szCs w:val="28"/>
        </w:rPr>
        <w:t>участвовать в учебном диалоге при обсуждении прочитанного или прослушанного текста.</w:t>
      </w:r>
    </w:p>
    <w:p w:rsidR="009443C9" w:rsidRPr="002649E4" w:rsidRDefault="009443C9" w:rsidP="002649E4">
      <w:pPr>
        <w:pStyle w:val="af6"/>
        <w:spacing w:line="240" w:lineRule="auto"/>
        <w:ind w:firstLine="709"/>
        <w:rPr>
          <w:rFonts w:ascii="Times New Roman" w:hAnsi="Times New Roman"/>
          <w:b/>
          <w:color w:val="auto"/>
          <w:sz w:val="16"/>
          <w:szCs w:val="16"/>
        </w:rPr>
      </w:pPr>
    </w:p>
    <w:p w:rsidR="009443C9" w:rsidRPr="00EB362A" w:rsidRDefault="009443C9" w:rsidP="002649E4">
      <w:pPr>
        <w:pStyle w:val="af6"/>
        <w:spacing w:line="240" w:lineRule="auto"/>
        <w:ind w:firstLine="709"/>
        <w:rPr>
          <w:rFonts w:ascii="Times New Roman" w:hAnsi="Times New Roman"/>
          <w:color w:val="auto"/>
          <w:sz w:val="28"/>
          <w:szCs w:val="28"/>
        </w:rPr>
      </w:pPr>
      <w:r w:rsidRPr="00EB362A">
        <w:rPr>
          <w:rFonts w:ascii="Times New Roman" w:hAnsi="Times New Roman"/>
          <w:b/>
          <w:color w:val="auto"/>
          <w:sz w:val="28"/>
          <w:szCs w:val="28"/>
        </w:rPr>
        <w:t>Слайд 20.</w:t>
      </w:r>
    </w:p>
    <w:p w:rsidR="009443C9" w:rsidRPr="00EB362A" w:rsidRDefault="009443C9" w:rsidP="002649E4">
      <w:pPr>
        <w:pStyle w:val="af8"/>
        <w:spacing w:line="240" w:lineRule="auto"/>
        <w:ind w:firstLine="709"/>
        <w:rPr>
          <w:rFonts w:ascii="Times New Roman" w:hAnsi="Times New Roman"/>
          <w:b/>
          <w:i w:val="0"/>
          <w:color w:val="auto"/>
          <w:sz w:val="28"/>
          <w:szCs w:val="28"/>
        </w:rPr>
      </w:pPr>
      <w:r w:rsidRPr="00EB362A">
        <w:rPr>
          <w:rFonts w:ascii="Times New Roman" w:hAnsi="Times New Roman"/>
          <w:b/>
          <w:i w:val="0"/>
          <w:color w:val="auto"/>
          <w:sz w:val="28"/>
          <w:szCs w:val="28"/>
        </w:rPr>
        <w:t>Выпускник получит возможность научиться:</w:t>
      </w:r>
    </w:p>
    <w:p w:rsidR="009443C9" w:rsidRPr="00EB362A" w:rsidRDefault="009443C9" w:rsidP="002649E4">
      <w:pPr>
        <w:pStyle w:val="af6"/>
        <w:numPr>
          <w:ilvl w:val="0"/>
          <w:numId w:val="65"/>
        </w:numPr>
        <w:spacing w:line="240" w:lineRule="auto"/>
        <w:ind w:left="0" w:firstLine="709"/>
        <w:rPr>
          <w:rFonts w:ascii="Times New Roman" w:hAnsi="Times New Roman"/>
          <w:i/>
          <w:iCs/>
          <w:color w:val="auto"/>
          <w:sz w:val="28"/>
          <w:szCs w:val="28"/>
        </w:rPr>
      </w:pPr>
      <w:r w:rsidRPr="00EB362A">
        <w:rPr>
          <w:rFonts w:ascii="Times New Roman" w:hAnsi="Times New Roman"/>
          <w:i/>
          <w:iCs/>
          <w:color w:val="auto"/>
          <w:sz w:val="28"/>
          <w:szCs w:val="28"/>
        </w:rPr>
        <w:t>сопоставлять различные точки зрения;</w:t>
      </w:r>
    </w:p>
    <w:p w:rsidR="009443C9" w:rsidRPr="00EB362A" w:rsidRDefault="009443C9" w:rsidP="002649E4">
      <w:pPr>
        <w:pStyle w:val="af6"/>
        <w:numPr>
          <w:ilvl w:val="0"/>
          <w:numId w:val="65"/>
        </w:numPr>
        <w:spacing w:line="240" w:lineRule="auto"/>
        <w:ind w:left="0" w:firstLine="709"/>
        <w:rPr>
          <w:rFonts w:ascii="Times New Roman" w:hAnsi="Times New Roman"/>
          <w:i/>
          <w:iCs/>
          <w:color w:val="auto"/>
          <w:spacing w:val="-2"/>
          <w:sz w:val="28"/>
          <w:szCs w:val="28"/>
        </w:rPr>
      </w:pPr>
      <w:r w:rsidRPr="00EB362A">
        <w:rPr>
          <w:rFonts w:ascii="Times New Roman" w:hAnsi="Times New Roman"/>
          <w:i/>
          <w:iCs/>
          <w:color w:val="auto"/>
          <w:spacing w:val="-2"/>
          <w:sz w:val="28"/>
          <w:szCs w:val="28"/>
        </w:rPr>
        <w:t>соотносить позицию автора с собственной точкой зрения;</w:t>
      </w:r>
    </w:p>
    <w:p w:rsidR="009443C9" w:rsidRPr="00EB362A" w:rsidRDefault="009443C9" w:rsidP="002649E4">
      <w:pPr>
        <w:pStyle w:val="af6"/>
        <w:numPr>
          <w:ilvl w:val="0"/>
          <w:numId w:val="65"/>
        </w:numPr>
        <w:spacing w:line="240" w:lineRule="auto"/>
        <w:ind w:left="0" w:firstLine="709"/>
        <w:rPr>
          <w:rFonts w:ascii="Times New Roman" w:hAnsi="Times New Roman"/>
          <w:i/>
          <w:iCs/>
          <w:color w:val="auto"/>
          <w:spacing w:val="-2"/>
          <w:sz w:val="28"/>
          <w:szCs w:val="28"/>
        </w:rPr>
      </w:pPr>
      <w:r w:rsidRPr="00EB362A">
        <w:rPr>
          <w:rFonts w:ascii="Times New Roman" w:hAnsi="Times New Roman"/>
          <w:i/>
          <w:iCs/>
          <w:color w:val="auto"/>
          <w:spacing w:val="-2"/>
          <w:sz w:val="28"/>
          <w:szCs w:val="28"/>
        </w:rPr>
        <w:t>в процессе работы с одним или несколькими источниками выявлять достоверную (противоречивую) информацию.</w:t>
      </w:r>
    </w:p>
    <w:p w:rsidR="002649E4" w:rsidRPr="002649E4" w:rsidRDefault="002649E4" w:rsidP="002649E4">
      <w:pPr>
        <w:pStyle w:val="af6"/>
        <w:spacing w:line="240" w:lineRule="auto"/>
        <w:ind w:firstLine="709"/>
        <w:rPr>
          <w:rFonts w:ascii="Times New Roman" w:hAnsi="Times New Roman"/>
          <w:b/>
          <w:color w:val="auto"/>
          <w:sz w:val="16"/>
          <w:szCs w:val="16"/>
        </w:rPr>
      </w:pPr>
    </w:p>
    <w:p w:rsidR="002649E4" w:rsidRDefault="002649E4" w:rsidP="002649E4">
      <w:pPr>
        <w:spacing w:after="0"/>
        <w:jc w:val="both"/>
        <w:rPr>
          <w:rFonts w:ascii="Times New Roman" w:eastAsia="Times New Roman" w:hAnsi="Times New Roman" w:cs="Times New Roman"/>
          <w:b/>
          <w:sz w:val="28"/>
          <w:szCs w:val="28"/>
          <w:lang w:eastAsia="ru-RU"/>
        </w:rPr>
      </w:pPr>
      <w:r>
        <w:rPr>
          <w:rFonts w:ascii="Times New Roman" w:hAnsi="Times New Roman"/>
          <w:b/>
          <w:sz w:val="28"/>
          <w:szCs w:val="28"/>
        </w:rPr>
        <w:br w:type="page"/>
      </w:r>
    </w:p>
    <w:p w:rsidR="009443C9" w:rsidRPr="00EB362A" w:rsidRDefault="009443C9" w:rsidP="002649E4">
      <w:pPr>
        <w:pStyle w:val="af6"/>
        <w:spacing w:line="240" w:lineRule="auto"/>
        <w:ind w:firstLine="709"/>
        <w:rPr>
          <w:rFonts w:ascii="Times New Roman" w:hAnsi="Times New Roman"/>
          <w:color w:val="auto"/>
          <w:sz w:val="28"/>
          <w:szCs w:val="28"/>
        </w:rPr>
      </w:pPr>
      <w:r w:rsidRPr="00EB362A">
        <w:rPr>
          <w:rFonts w:ascii="Times New Roman" w:hAnsi="Times New Roman"/>
          <w:b/>
          <w:color w:val="auto"/>
          <w:sz w:val="28"/>
          <w:szCs w:val="28"/>
        </w:rPr>
        <w:lastRenderedPageBreak/>
        <w:t>Слайд 21.</w:t>
      </w:r>
    </w:p>
    <w:p w:rsidR="009443C9" w:rsidRPr="00EB362A" w:rsidRDefault="009443C9" w:rsidP="002649E4">
      <w:pPr>
        <w:suppressAutoHyphens/>
        <w:autoSpaceDE w:val="0"/>
        <w:spacing w:after="0" w:line="240" w:lineRule="auto"/>
        <w:ind w:firstLine="709"/>
        <w:jc w:val="both"/>
        <w:rPr>
          <w:rFonts w:ascii="Times New Roman" w:eastAsia="Times New Roman" w:hAnsi="Times New Roman" w:cs="Times New Roman"/>
          <w:b/>
          <w:iCs/>
          <w:sz w:val="28"/>
          <w:szCs w:val="28"/>
          <w:lang w:eastAsia="zh-CN"/>
        </w:rPr>
      </w:pPr>
      <w:r w:rsidRPr="00EB362A">
        <w:rPr>
          <w:rFonts w:ascii="Times New Roman" w:eastAsia="Times New Roman" w:hAnsi="Times New Roman" w:cs="Times New Roman"/>
          <w:b/>
          <w:iCs/>
          <w:sz w:val="28"/>
          <w:szCs w:val="28"/>
          <w:lang w:eastAsia="zh-CN"/>
        </w:rPr>
        <w:t>Предметные результаты:</w:t>
      </w:r>
    </w:p>
    <w:p w:rsidR="009443C9" w:rsidRPr="00EB362A" w:rsidRDefault="009443C9" w:rsidP="002649E4">
      <w:pPr>
        <w:numPr>
          <w:ilvl w:val="0"/>
          <w:numId w:val="55"/>
        </w:numPr>
        <w:tabs>
          <w:tab w:val="left" w:pos="993"/>
        </w:tabs>
        <w:suppressAutoHyphens/>
        <w:autoSpaceDE w:val="0"/>
        <w:spacing w:after="0" w:line="240" w:lineRule="auto"/>
        <w:ind w:left="0"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осознавать значимость чтения для личного развития;</w:t>
      </w:r>
    </w:p>
    <w:p w:rsidR="009443C9" w:rsidRPr="00EB362A" w:rsidRDefault="009443C9" w:rsidP="002649E4">
      <w:pPr>
        <w:numPr>
          <w:ilvl w:val="0"/>
          <w:numId w:val="55"/>
        </w:numPr>
        <w:tabs>
          <w:tab w:val="left" w:pos="993"/>
        </w:tabs>
        <w:suppressAutoHyphens/>
        <w:autoSpaceDE w:val="0"/>
        <w:spacing w:after="0" w:line="240" w:lineRule="auto"/>
        <w:ind w:left="0"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формировать потребность в систематическом чтении;</w:t>
      </w:r>
    </w:p>
    <w:p w:rsidR="009443C9" w:rsidRPr="00EB362A" w:rsidRDefault="009443C9" w:rsidP="002649E4">
      <w:pPr>
        <w:numPr>
          <w:ilvl w:val="0"/>
          <w:numId w:val="55"/>
        </w:numPr>
        <w:tabs>
          <w:tab w:val="left" w:pos="993"/>
        </w:tabs>
        <w:suppressAutoHyphens/>
        <w:autoSpaceDE w:val="0"/>
        <w:spacing w:after="0" w:line="240" w:lineRule="auto"/>
        <w:ind w:left="0"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использовать разные виды чтения (ознакомительное, изучающее, выборочное, поисковое);</w:t>
      </w:r>
    </w:p>
    <w:p w:rsidR="009443C9" w:rsidRPr="00EB362A" w:rsidRDefault="009443C9" w:rsidP="002649E4">
      <w:pPr>
        <w:numPr>
          <w:ilvl w:val="0"/>
          <w:numId w:val="55"/>
        </w:numPr>
        <w:tabs>
          <w:tab w:val="left" w:pos="993"/>
        </w:tabs>
        <w:suppressAutoHyphens/>
        <w:autoSpaceDE w:val="0"/>
        <w:spacing w:after="0" w:line="240" w:lineRule="auto"/>
        <w:ind w:left="0"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уметь самостоятельно выбирать интересующую литературу;</w:t>
      </w:r>
    </w:p>
    <w:p w:rsidR="009443C9" w:rsidRPr="00EB362A" w:rsidRDefault="009443C9" w:rsidP="002649E4">
      <w:pPr>
        <w:numPr>
          <w:ilvl w:val="0"/>
          <w:numId w:val="55"/>
        </w:numPr>
        <w:tabs>
          <w:tab w:val="left" w:pos="993"/>
        </w:tabs>
        <w:suppressAutoHyphens/>
        <w:autoSpaceDE w:val="0"/>
        <w:spacing w:after="0" w:line="240" w:lineRule="auto"/>
        <w:ind w:left="0" w:firstLine="709"/>
        <w:jc w:val="both"/>
        <w:rPr>
          <w:rFonts w:ascii="Times New Roman" w:eastAsia="Times New Roman" w:hAnsi="Times New Roman" w:cs="Times New Roman"/>
          <w:iCs/>
          <w:sz w:val="28"/>
          <w:szCs w:val="28"/>
          <w:lang w:eastAsia="zh-CN"/>
        </w:rPr>
      </w:pPr>
      <w:r w:rsidRPr="00EB362A">
        <w:rPr>
          <w:rFonts w:ascii="Times New Roman" w:eastAsia="Times New Roman" w:hAnsi="Times New Roman" w:cs="Times New Roman"/>
          <w:sz w:val="28"/>
          <w:szCs w:val="28"/>
          <w:lang w:eastAsia="zh-CN"/>
        </w:rPr>
        <w:t>пользоваться справочными источниками для понимания и получения дополнительной информации.</w:t>
      </w:r>
    </w:p>
    <w:p w:rsidR="009443C9" w:rsidRPr="00EB362A" w:rsidRDefault="009443C9" w:rsidP="002649E4">
      <w:pPr>
        <w:numPr>
          <w:ilvl w:val="0"/>
          <w:numId w:val="55"/>
        </w:numPr>
        <w:tabs>
          <w:tab w:val="left" w:pos="993"/>
        </w:tabs>
        <w:suppressAutoHyphens/>
        <w:autoSpaceDE w:val="0"/>
        <w:spacing w:after="0" w:line="240" w:lineRule="auto"/>
        <w:ind w:left="0"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уметь воспринимать и понимать прочитанный текст;</w:t>
      </w:r>
    </w:p>
    <w:p w:rsidR="009443C9" w:rsidRPr="00EB362A" w:rsidRDefault="009443C9" w:rsidP="002649E4">
      <w:pPr>
        <w:numPr>
          <w:ilvl w:val="0"/>
          <w:numId w:val="55"/>
        </w:numPr>
        <w:tabs>
          <w:tab w:val="left" w:pos="993"/>
        </w:tabs>
        <w:suppressAutoHyphens/>
        <w:autoSpaceDE w:val="0"/>
        <w:spacing w:after="0" w:line="240" w:lineRule="auto"/>
        <w:ind w:left="0"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 xml:space="preserve"> учить от</w:t>
      </w:r>
      <w:r w:rsidR="002649E4">
        <w:rPr>
          <w:rFonts w:ascii="Times New Roman" w:eastAsia="Times New Roman" w:hAnsi="Times New Roman" w:cs="Times New Roman"/>
          <w:sz w:val="28"/>
          <w:szCs w:val="28"/>
          <w:lang w:eastAsia="zh-CN"/>
        </w:rPr>
        <w:t>вечать на вопросы по содержанию.</w:t>
      </w:r>
    </w:p>
    <w:p w:rsidR="002649E4" w:rsidRPr="002649E4" w:rsidRDefault="002649E4" w:rsidP="002649E4">
      <w:pPr>
        <w:pStyle w:val="af6"/>
        <w:tabs>
          <w:tab w:val="left" w:pos="993"/>
        </w:tabs>
        <w:spacing w:line="240" w:lineRule="auto"/>
        <w:ind w:firstLine="709"/>
        <w:rPr>
          <w:rFonts w:ascii="Times New Roman" w:hAnsi="Times New Roman"/>
          <w:b/>
          <w:color w:val="auto"/>
          <w:sz w:val="16"/>
          <w:szCs w:val="16"/>
        </w:rPr>
      </w:pPr>
    </w:p>
    <w:p w:rsidR="009443C9" w:rsidRPr="00EB362A" w:rsidRDefault="009443C9" w:rsidP="002649E4">
      <w:pPr>
        <w:pStyle w:val="af6"/>
        <w:tabs>
          <w:tab w:val="left" w:pos="993"/>
        </w:tabs>
        <w:spacing w:line="240" w:lineRule="auto"/>
        <w:ind w:firstLine="709"/>
        <w:rPr>
          <w:rFonts w:ascii="Times New Roman" w:hAnsi="Times New Roman"/>
          <w:color w:val="auto"/>
          <w:sz w:val="28"/>
          <w:szCs w:val="28"/>
        </w:rPr>
      </w:pPr>
      <w:r w:rsidRPr="00EB362A">
        <w:rPr>
          <w:rFonts w:ascii="Times New Roman" w:hAnsi="Times New Roman"/>
          <w:b/>
          <w:color w:val="auto"/>
          <w:sz w:val="28"/>
          <w:szCs w:val="28"/>
        </w:rPr>
        <w:t>Слайд 22.</w:t>
      </w:r>
    </w:p>
    <w:p w:rsidR="009443C9" w:rsidRPr="00EB362A" w:rsidRDefault="009443C9" w:rsidP="002649E4">
      <w:pPr>
        <w:pStyle w:val="4"/>
        <w:tabs>
          <w:tab w:val="left" w:pos="993"/>
        </w:tabs>
        <w:spacing w:before="0" w:after="0" w:line="240" w:lineRule="auto"/>
        <w:ind w:firstLine="709"/>
        <w:jc w:val="both"/>
        <w:rPr>
          <w:rFonts w:ascii="Times New Roman" w:hAnsi="Times New Roman" w:cs="Times New Roman"/>
          <w:b/>
          <w:i w:val="0"/>
          <w:color w:val="auto"/>
          <w:sz w:val="28"/>
          <w:szCs w:val="28"/>
        </w:rPr>
      </w:pPr>
      <w:r w:rsidRPr="00EB362A">
        <w:rPr>
          <w:rFonts w:ascii="Times New Roman" w:hAnsi="Times New Roman" w:cs="Times New Roman"/>
          <w:b/>
          <w:i w:val="0"/>
          <w:color w:val="auto"/>
          <w:sz w:val="28"/>
          <w:szCs w:val="28"/>
        </w:rPr>
        <w:t>Регулятивные универсальные учебные действия:</w:t>
      </w:r>
    </w:p>
    <w:p w:rsidR="009443C9" w:rsidRPr="00EB362A" w:rsidRDefault="009443C9" w:rsidP="002649E4">
      <w:pPr>
        <w:numPr>
          <w:ilvl w:val="0"/>
          <w:numId w:val="58"/>
        </w:numPr>
        <w:tabs>
          <w:tab w:val="left" w:pos="993"/>
        </w:tabs>
        <w:suppressAutoHyphens/>
        <w:autoSpaceDE w:val="0"/>
        <w:spacing w:after="0" w:line="240" w:lineRule="auto"/>
        <w:ind w:left="0"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уметь работать с книгой, пользуясь алгоритмом учебных действий;</w:t>
      </w:r>
    </w:p>
    <w:p w:rsidR="009443C9" w:rsidRPr="00EB362A" w:rsidRDefault="009443C9" w:rsidP="002649E4">
      <w:pPr>
        <w:numPr>
          <w:ilvl w:val="0"/>
          <w:numId w:val="58"/>
        </w:numPr>
        <w:tabs>
          <w:tab w:val="left" w:pos="993"/>
        </w:tabs>
        <w:suppressAutoHyphens/>
        <w:autoSpaceDE w:val="0"/>
        <w:spacing w:after="0" w:line="240" w:lineRule="auto"/>
        <w:ind w:left="0"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уметь самостоятельно работать с новым произведением;</w:t>
      </w:r>
    </w:p>
    <w:p w:rsidR="009443C9" w:rsidRPr="00EB362A" w:rsidRDefault="009443C9" w:rsidP="002649E4">
      <w:pPr>
        <w:numPr>
          <w:ilvl w:val="0"/>
          <w:numId w:val="58"/>
        </w:numPr>
        <w:tabs>
          <w:tab w:val="left" w:pos="993"/>
        </w:tabs>
        <w:suppressAutoHyphens/>
        <w:autoSpaceDE w:val="0"/>
        <w:spacing w:after="0" w:line="240" w:lineRule="auto"/>
        <w:ind w:left="0"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уметь работать в парах и группах, участвовать в проектной деятельности, литературных играх;</w:t>
      </w:r>
    </w:p>
    <w:p w:rsidR="009443C9" w:rsidRPr="00EB362A" w:rsidRDefault="009443C9" w:rsidP="002649E4">
      <w:pPr>
        <w:numPr>
          <w:ilvl w:val="0"/>
          <w:numId w:val="58"/>
        </w:numPr>
        <w:tabs>
          <w:tab w:val="left" w:pos="993"/>
        </w:tabs>
        <w:suppressAutoHyphens/>
        <w:autoSpaceDE w:val="0"/>
        <w:spacing w:after="0" w:line="240" w:lineRule="auto"/>
        <w:ind w:left="0" w:firstLine="709"/>
        <w:jc w:val="both"/>
        <w:rPr>
          <w:rFonts w:ascii="Times New Roman" w:eastAsia="Times New Roman" w:hAnsi="Times New Roman" w:cs="Times New Roman"/>
          <w:iCs/>
          <w:sz w:val="28"/>
          <w:szCs w:val="28"/>
          <w:lang w:eastAsia="zh-CN"/>
        </w:rPr>
      </w:pPr>
      <w:r w:rsidRPr="00EB362A">
        <w:rPr>
          <w:rFonts w:ascii="Times New Roman" w:eastAsia="Times New Roman" w:hAnsi="Times New Roman" w:cs="Times New Roman"/>
          <w:sz w:val="28"/>
          <w:szCs w:val="28"/>
          <w:lang w:eastAsia="zh-CN"/>
        </w:rPr>
        <w:t>уметь определять свою роль в общей работе и оценивать свои результаты.</w:t>
      </w:r>
    </w:p>
    <w:p w:rsidR="002649E4" w:rsidRPr="002649E4" w:rsidRDefault="002649E4" w:rsidP="002649E4">
      <w:pPr>
        <w:pStyle w:val="af6"/>
        <w:spacing w:line="240" w:lineRule="auto"/>
        <w:ind w:firstLine="709"/>
        <w:rPr>
          <w:rFonts w:ascii="Times New Roman" w:hAnsi="Times New Roman"/>
          <w:b/>
          <w:color w:val="auto"/>
          <w:sz w:val="16"/>
          <w:szCs w:val="16"/>
        </w:rPr>
      </w:pPr>
    </w:p>
    <w:p w:rsidR="009443C9" w:rsidRPr="00EB362A" w:rsidRDefault="009443C9" w:rsidP="002649E4">
      <w:pPr>
        <w:pStyle w:val="af6"/>
        <w:spacing w:line="240" w:lineRule="auto"/>
        <w:ind w:firstLine="709"/>
        <w:rPr>
          <w:rFonts w:ascii="Times New Roman" w:hAnsi="Times New Roman"/>
          <w:color w:val="auto"/>
          <w:sz w:val="28"/>
          <w:szCs w:val="28"/>
        </w:rPr>
      </w:pPr>
      <w:r w:rsidRPr="00EB362A">
        <w:rPr>
          <w:rFonts w:ascii="Times New Roman" w:hAnsi="Times New Roman"/>
          <w:b/>
          <w:color w:val="auto"/>
          <w:sz w:val="28"/>
          <w:szCs w:val="28"/>
        </w:rPr>
        <w:t>Слайд 23.</w:t>
      </w:r>
    </w:p>
    <w:p w:rsidR="009443C9" w:rsidRPr="00EB362A" w:rsidRDefault="009443C9" w:rsidP="002649E4">
      <w:pPr>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b/>
          <w:iCs/>
          <w:sz w:val="28"/>
          <w:szCs w:val="28"/>
          <w:lang w:eastAsia="zh-CN"/>
        </w:rPr>
        <w:t xml:space="preserve">Познавательные </w:t>
      </w:r>
      <w:r w:rsidRPr="00EB362A">
        <w:rPr>
          <w:rFonts w:ascii="Times New Roman" w:hAnsi="Times New Roman" w:cs="Times New Roman"/>
          <w:b/>
          <w:sz w:val="28"/>
          <w:szCs w:val="28"/>
        </w:rPr>
        <w:t>универсальные учебные действия</w:t>
      </w:r>
      <w:r w:rsidR="002649E4">
        <w:rPr>
          <w:rFonts w:ascii="Times New Roman" w:hAnsi="Times New Roman" w:cs="Times New Roman"/>
          <w:b/>
          <w:sz w:val="28"/>
          <w:szCs w:val="28"/>
        </w:rPr>
        <w:t>:</w:t>
      </w:r>
    </w:p>
    <w:p w:rsidR="009443C9" w:rsidRPr="00EB362A" w:rsidRDefault="009443C9" w:rsidP="002649E4">
      <w:pPr>
        <w:numPr>
          <w:ilvl w:val="0"/>
          <w:numId w:val="56"/>
        </w:numPr>
        <w:tabs>
          <w:tab w:val="left" w:pos="1134"/>
        </w:tabs>
        <w:suppressAutoHyphens/>
        <w:autoSpaceDE w:val="0"/>
        <w:spacing w:after="0" w:line="240" w:lineRule="auto"/>
        <w:ind w:left="0"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прогнозировать содержание книги до чтения, используя информацию из аппарата книги;</w:t>
      </w:r>
    </w:p>
    <w:p w:rsidR="009443C9" w:rsidRPr="00EB362A" w:rsidRDefault="009443C9" w:rsidP="002649E4">
      <w:pPr>
        <w:numPr>
          <w:ilvl w:val="0"/>
          <w:numId w:val="56"/>
        </w:numPr>
        <w:tabs>
          <w:tab w:val="left" w:pos="1134"/>
        </w:tabs>
        <w:suppressAutoHyphens/>
        <w:autoSpaceDE w:val="0"/>
        <w:spacing w:after="0" w:line="240" w:lineRule="auto"/>
        <w:ind w:left="0"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отбирать книги по теме, жанру и авторской принадлежности;</w:t>
      </w:r>
    </w:p>
    <w:p w:rsidR="009443C9" w:rsidRPr="00EB362A" w:rsidRDefault="009443C9" w:rsidP="002649E4">
      <w:pPr>
        <w:numPr>
          <w:ilvl w:val="0"/>
          <w:numId w:val="56"/>
        </w:numPr>
        <w:tabs>
          <w:tab w:val="left" w:pos="1134"/>
        </w:tabs>
        <w:suppressAutoHyphens/>
        <w:autoSpaceDE w:val="0"/>
        <w:spacing w:after="0" w:line="240" w:lineRule="auto"/>
        <w:ind w:left="0"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ориентироваться в мире книг (работа с каталогом, с открытым библиотечным фондом);</w:t>
      </w:r>
    </w:p>
    <w:p w:rsidR="009443C9" w:rsidRPr="00EB362A" w:rsidRDefault="009443C9" w:rsidP="002649E4">
      <w:pPr>
        <w:numPr>
          <w:ilvl w:val="0"/>
          <w:numId w:val="56"/>
        </w:numPr>
        <w:tabs>
          <w:tab w:val="left" w:pos="1134"/>
        </w:tabs>
        <w:suppressAutoHyphens/>
        <w:autoSpaceDE w:val="0"/>
        <w:spacing w:after="0" w:line="240" w:lineRule="auto"/>
        <w:ind w:left="0"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составлять краткие аннотации к прочитанным книгам;</w:t>
      </w:r>
    </w:p>
    <w:p w:rsidR="009443C9" w:rsidRPr="00EB362A" w:rsidRDefault="009443C9" w:rsidP="002649E4">
      <w:pPr>
        <w:numPr>
          <w:ilvl w:val="0"/>
          <w:numId w:val="56"/>
        </w:numPr>
        <w:tabs>
          <w:tab w:val="left" w:pos="1134"/>
        </w:tabs>
        <w:suppressAutoHyphens/>
        <w:autoSpaceDE w:val="0"/>
        <w:spacing w:after="0" w:line="240" w:lineRule="auto"/>
        <w:ind w:left="0" w:firstLine="709"/>
        <w:jc w:val="both"/>
        <w:rPr>
          <w:rFonts w:ascii="Times New Roman" w:eastAsia="Times New Roman" w:hAnsi="Times New Roman" w:cs="Times New Roman"/>
          <w:iCs/>
          <w:sz w:val="28"/>
          <w:szCs w:val="28"/>
          <w:lang w:eastAsia="zh-CN"/>
        </w:rPr>
      </w:pPr>
      <w:r w:rsidRPr="00EB362A">
        <w:rPr>
          <w:rFonts w:ascii="Times New Roman" w:eastAsia="Times New Roman" w:hAnsi="Times New Roman" w:cs="Times New Roman"/>
          <w:sz w:val="28"/>
          <w:szCs w:val="28"/>
          <w:lang w:eastAsia="zh-CN"/>
        </w:rPr>
        <w:t>пользоваться словарями, справочниками, энциклопедиями</w:t>
      </w:r>
      <w:r w:rsidR="002649E4">
        <w:rPr>
          <w:rFonts w:ascii="Times New Roman" w:eastAsia="Times New Roman" w:hAnsi="Times New Roman" w:cs="Times New Roman"/>
          <w:sz w:val="28"/>
          <w:szCs w:val="28"/>
          <w:lang w:eastAsia="zh-CN"/>
        </w:rPr>
        <w:t>;</w:t>
      </w:r>
    </w:p>
    <w:p w:rsidR="009443C9" w:rsidRPr="00EB362A" w:rsidRDefault="009443C9" w:rsidP="002649E4">
      <w:pPr>
        <w:pStyle w:val="ac"/>
        <w:numPr>
          <w:ilvl w:val="0"/>
          <w:numId w:val="56"/>
        </w:numPr>
        <w:tabs>
          <w:tab w:val="left" w:pos="1134"/>
        </w:tabs>
        <w:suppressAutoHyphens/>
        <w:autoSpaceDE w:val="0"/>
        <w:ind w:left="0" w:firstLine="709"/>
        <w:jc w:val="both"/>
        <w:rPr>
          <w:sz w:val="28"/>
          <w:szCs w:val="28"/>
          <w:lang w:eastAsia="zh-CN"/>
        </w:rPr>
      </w:pPr>
      <w:r w:rsidRPr="00EB362A">
        <w:rPr>
          <w:sz w:val="28"/>
          <w:szCs w:val="28"/>
          <w:lang w:eastAsia="zh-CN"/>
        </w:rPr>
        <w:t xml:space="preserve">развивать умение сопереживать, сочувствовать героям, давать им характеристику и оценку их поступков. </w:t>
      </w:r>
    </w:p>
    <w:p w:rsidR="002649E4" w:rsidRPr="002649E4" w:rsidRDefault="002649E4" w:rsidP="002649E4">
      <w:pPr>
        <w:pStyle w:val="af6"/>
        <w:tabs>
          <w:tab w:val="left" w:pos="1134"/>
        </w:tabs>
        <w:spacing w:line="240" w:lineRule="auto"/>
        <w:ind w:firstLine="709"/>
        <w:rPr>
          <w:rFonts w:ascii="Times New Roman" w:hAnsi="Times New Roman"/>
          <w:b/>
          <w:color w:val="auto"/>
          <w:sz w:val="16"/>
          <w:szCs w:val="16"/>
        </w:rPr>
      </w:pPr>
    </w:p>
    <w:p w:rsidR="009443C9" w:rsidRPr="00EB362A" w:rsidRDefault="009443C9" w:rsidP="002649E4">
      <w:pPr>
        <w:pStyle w:val="af6"/>
        <w:tabs>
          <w:tab w:val="left" w:pos="1134"/>
        </w:tabs>
        <w:spacing w:line="240" w:lineRule="auto"/>
        <w:ind w:firstLine="709"/>
        <w:rPr>
          <w:rFonts w:ascii="Times New Roman" w:hAnsi="Times New Roman"/>
          <w:color w:val="auto"/>
          <w:sz w:val="28"/>
          <w:szCs w:val="28"/>
        </w:rPr>
      </w:pPr>
      <w:r w:rsidRPr="00EB362A">
        <w:rPr>
          <w:rFonts w:ascii="Times New Roman" w:hAnsi="Times New Roman"/>
          <w:b/>
          <w:color w:val="auto"/>
          <w:sz w:val="28"/>
          <w:szCs w:val="28"/>
        </w:rPr>
        <w:t>Слайд 24.</w:t>
      </w:r>
    </w:p>
    <w:p w:rsidR="009443C9" w:rsidRPr="00EB362A" w:rsidRDefault="009443C9" w:rsidP="002649E4">
      <w:pPr>
        <w:tabs>
          <w:tab w:val="left" w:pos="1134"/>
        </w:tabs>
        <w:suppressAutoHyphens/>
        <w:autoSpaceDE w:val="0"/>
        <w:spacing w:after="0" w:line="240" w:lineRule="auto"/>
        <w:ind w:firstLine="709"/>
        <w:jc w:val="both"/>
        <w:rPr>
          <w:rFonts w:ascii="Times New Roman" w:eastAsia="Times New Roman" w:hAnsi="Times New Roman" w:cs="Times New Roman"/>
          <w:b/>
          <w:sz w:val="28"/>
          <w:szCs w:val="28"/>
          <w:lang w:eastAsia="zh-CN"/>
        </w:rPr>
      </w:pPr>
      <w:r w:rsidRPr="00EB362A">
        <w:rPr>
          <w:rFonts w:ascii="Times New Roman" w:eastAsia="Times New Roman" w:hAnsi="Times New Roman" w:cs="Times New Roman"/>
          <w:b/>
          <w:iCs/>
          <w:sz w:val="28"/>
          <w:szCs w:val="28"/>
          <w:lang w:eastAsia="zh-CN"/>
        </w:rPr>
        <w:t xml:space="preserve">Коммуникативные </w:t>
      </w:r>
      <w:r w:rsidRPr="00EB362A">
        <w:rPr>
          <w:rFonts w:ascii="Times New Roman" w:hAnsi="Times New Roman" w:cs="Times New Roman"/>
          <w:b/>
          <w:sz w:val="28"/>
          <w:szCs w:val="28"/>
        </w:rPr>
        <w:t>универсальные учебные действия</w:t>
      </w:r>
      <w:r w:rsidR="002649E4">
        <w:rPr>
          <w:rFonts w:ascii="Times New Roman" w:hAnsi="Times New Roman" w:cs="Times New Roman"/>
          <w:b/>
          <w:sz w:val="28"/>
          <w:szCs w:val="28"/>
        </w:rPr>
        <w:t>:</w:t>
      </w:r>
    </w:p>
    <w:p w:rsidR="009443C9" w:rsidRPr="00EB362A" w:rsidRDefault="009443C9" w:rsidP="008759EC">
      <w:pPr>
        <w:numPr>
          <w:ilvl w:val="0"/>
          <w:numId w:val="57"/>
        </w:numPr>
        <w:tabs>
          <w:tab w:val="left" w:pos="360"/>
          <w:tab w:val="left" w:pos="1134"/>
        </w:tabs>
        <w:suppressAutoHyphens/>
        <w:autoSpaceDE w:val="0"/>
        <w:spacing w:after="0" w:line="240" w:lineRule="auto"/>
        <w:ind w:left="360"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участвовать в беседе о прочитанной книге, выражать своё мнение и аргументировать свою точку зрения;</w:t>
      </w:r>
    </w:p>
    <w:p w:rsidR="009443C9" w:rsidRPr="00EB362A" w:rsidRDefault="009443C9" w:rsidP="008759EC">
      <w:pPr>
        <w:numPr>
          <w:ilvl w:val="0"/>
          <w:numId w:val="57"/>
        </w:numPr>
        <w:tabs>
          <w:tab w:val="left" w:pos="360"/>
          <w:tab w:val="left" w:pos="1134"/>
        </w:tabs>
        <w:suppressAutoHyphens/>
        <w:autoSpaceDE w:val="0"/>
        <w:spacing w:after="0" w:line="240" w:lineRule="auto"/>
        <w:ind w:left="360"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оценивать поведение героев с точки зрения морали, формировать свою этическую позицию;</w:t>
      </w:r>
    </w:p>
    <w:p w:rsidR="009443C9" w:rsidRPr="00EB362A" w:rsidRDefault="009443C9" w:rsidP="008759EC">
      <w:pPr>
        <w:numPr>
          <w:ilvl w:val="0"/>
          <w:numId w:val="57"/>
        </w:numPr>
        <w:tabs>
          <w:tab w:val="left" w:pos="360"/>
          <w:tab w:val="left" w:pos="1134"/>
        </w:tabs>
        <w:suppressAutoHyphens/>
        <w:autoSpaceDE w:val="0"/>
        <w:spacing w:after="0" w:line="240" w:lineRule="auto"/>
        <w:ind w:left="360"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высказывать своё суждение об оформлении и структуре книги;</w:t>
      </w:r>
    </w:p>
    <w:p w:rsidR="009443C9" w:rsidRPr="00EB362A" w:rsidRDefault="009443C9" w:rsidP="008759EC">
      <w:pPr>
        <w:numPr>
          <w:ilvl w:val="0"/>
          <w:numId w:val="57"/>
        </w:numPr>
        <w:tabs>
          <w:tab w:val="left" w:pos="360"/>
          <w:tab w:val="left" w:pos="1134"/>
        </w:tabs>
        <w:suppressAutoHyphens/>
        <w:autoSpaceDE w:val="0"/>
        <w:spacing w:after="0" w:line="240" w:lineRule="auto"/>
        <w:ind w:left="360"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участвовать в конкурсах чтецов и рассказчиков;</w:t>
      </w:r>
    </w:p>
    <w:p w:rsidR="009443C9" w:rsidRPr="00EB362A" w:rsidRDefault="009443C9" w:rsidP="008759EC">
      <w:pPr>
        <w:numPr>
          <w:ilvl w:val="0"/>
          <w:numId w:val="57"/>
        </w:numPr>
        <w:tabs>
          <w:tab w:val="left" w:pos="360"/>
          <w:tab w:val="left" w:pos="1134"/>
        </w:tabs>
        <w:suppressAutoHyphens/>
        <w:autoSpaceDE w:val="0"/>
        <w:spacing w:after="0" w:line="240" w:lineRule="auto"/>
        <w:ind w:left="360" w:firstLine="709"/>
        <w:jc w:val="both"/>
        <w:rPr>
          <w:rFonts w:ascii="Times New Roman" w:eastAsia="Times New Roman" w:hAnsi="Times New Roman" w:cs="Times New Roman"/>
          <w:bCs/>
          <w:i/>
          <w:iCs/>
          <w:sz w:val="28"/>
          <w:szCs w:val="28"/>
          <w:lang w:eastAsia="zh-CN"/>
        </w:rPr>
      </w:pPr>
      <w:r w:rsidRPr="00EB362A">
        <w:rPr>
          <w:rFonts w:ascii="Times New Roman" w:eastAsia="Times New Roman" w:hAnsi="Times New Roman" w:cs="Times New Roman"/>
          <w:sz w:val="28"/>
          <w:szCs w:val="28"/>
          <w:lang w:eastAsia="zh-CN"/>
        </w:rPr>
        <w:t>соблюдать правила общения и поведения в школе, библиотеке, дома и т.д.</w:t>
      </w:r>
    </w:p>
    <w:p w:rsidR="008759EC" w:rsidRDefault="008759EC">
      <w:pPr>
        <w:rPr>
          <w:rFonts w:ascii="Times New Roman" w:eastAsia="Times New Roman" w:hAnsi="Times New Roman" w:cs="Times New Roman"/>
          <w:b/>
          <w:sz w:val="28"/>
          <w:szCs w:val="28"/>
          <w:lang w:eastAsia="ru-RU"/>
        </w:rPr>
      </w:pPr>
      <w:r>
        <w:rPr>
          <w:rFonts w:ascii="Times New Roman" w:hAnsi="Times New Roman"/>
          <w:b/>
          <w:sz w:val="28"/>
          <w:szCs w:val="28"/>
        </w:rPr>
        <w:br w:type="page"/>
      </w:r>
    </w:p>
    <w:p w:rsidR="009443C9" w:rsidRPr="00EB362A" w:rsidRDefault="009443C9" w:rsidP="009E486E">
      <w:pPr>
        <w:pStyle w:val="af6"/>
        <w:spacing w:line="240" w:lineRule="auto"/>
        <w:ind w:firstLine="709"/>
        <w:rPr>
          <w:rFonts w:ascii="Times New Roman" w:hAnsi="Times New Roman"/>
          <w:color w:val="auto"/>
          <w:sz w:val="28"/>
          <w:szCs w:val="28"/>
        </w:rPr>
      </w:pPr>
      <w:r w:rsidRPr="00EB362A">
        <w:rPr>
          <w:rFonts w:ascii="Times New Roman" w:hAnsi="Times New Roman"/>
          <w:b/>
          <w:color w:val="auto"/>
          <w:sz w:val="28"/>
          <w:szCs w:val="28"/>
        </w:rPr>
        <w:lastRenderedPageBreak/>
        <w:t>Слайд 25.</w:t>
      </w:r>
    </w:p>
    <w:p w:rsidR="009443C9" w:rsidRPr="00EB362A" w:rsidRDefault="009443C9" w:rsidP="009E486E">
      <w:pPr>
        <w:suppressAutoHyphens/>
        <w:autoSpaceDE w:val="0"/>
        <w:spacing w:after="0" w:line="240" w:lineRule="auto"/>
        <w:ind w:firstLine="709"/>
        <w:jc w:val="both"/>
        <w:rPr>
          <w:rFonts w:ascii="Times New Roman" w:eastAsia="Times New Roman" w:hAnsi="Times New Roman" w:cs="Times New Roman"/>
          <w:b/>
          <w:sz w:val="28"/>
          <w:szCs w:val="28"/>
          <w:lang w:eastAsia="zh-CN"/>
        </w:rPr>
      </w:pPr>
      <w:r w:rsidRPr="00EB362A">
        <w:rPr>
          <w:rFonts w:ascii="Times New Roman" w:eastAsia="Times New Roman" w:hAnsi="Times New Roman" w:cs="Times New Roman"/>
          <w:b/>
          <w:bCs/>
          <w:iCs/>
          <w:sz w:val="28"/>
          <w:szCs w:val="28"/>
          <w:lang w:eastAsia="zh-CN"/>
        </w:rPr>
        <w:t>Универсальные учебные действия:</w:t>
      </w:r>
    </w:p>
    <w:p w:rsidR="009443C9" w:rsidRPr="00EB362A" w:rsidRDefault="009443C9" w:rsidP="008759EC">
      <w:pPr>
        <w:numPr>
          <w:ilvl w:val="0"/>
          <w:numId w:val="59"/>
        </w:numPr>
        <w:tabs>
          <w:tab w:val="left" w:pos="1134"/>
        </w:tabs>
        <w:suppressAutoHyphens/>
        <w:autoSpaceDE w:val="0"/>
        <w:spacing w:after="0" w:line="240" w:lineRule="auto"/>
        <w:ind w:left="0"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находить книгу в открытом библиотечном фонде;</w:t>
      </w:r>
    </w:p>
    <w:p w:rsidR="009443C9" w:rsidRPr="00EB362A" w:rsidRDefault="009443C9" w:rsidP="008759EC">
      <w:pPr>
        <w:numPr>
          <w:ilvl w:val="0"/>
          <w:numId w:val="59"/>
        </w:numPr>
        <w:tabs>
          <w:tab w:val="left" w:pos="1134"/>
        </w:tabs>
        <w:suppressAutoHyphens/>
        <w:autoSpaceDE w:val="0"/>
        <w:spacing w:after="0" w:line="240" w:lineRule="auto"/>
        <w:ind w:left="0"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выбирать нужную книгу по теме, жанру и авторской принадлежности;</w:t>
      </w:r>
    </w:p>
    <w:p w:rsidR="009443C9" w:rsidRPr="00EB362A" w:rsidRDefault="009443C9" w:rsidP="008759EC">
      <w:pPr>
        <w:numPr>
          <w:ilvl w:val="0"/>
          <w:numId w:val="59"/>
        </w:numPr>
        <w:tabs>
          <w:tab w:val="left" w:pos="1134"/>
        </w:tabs>
        <w:suppressAutoHyphens/>
        <w:autoSpaceDE w:val="0"/>
        <w:spacing w:after="0" w:line="240" w:lineRule="auto"/>
        <w:ind w:left="0"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сравнивать книги одного автора разных лет издания по оформлению;</w:t>
      </w:r>
    </w:p>
    <w:p w:rsidR="009443C9" w:rsidRPr="00EB362A" w:rsidRDefault="009443C9" w:rsidP="008759EC">
      <w:pPr>
        <w:numPr>
          <w:ilvl w:val="0"/>
          <w:numId w:val="59"/>
        </w:numPr>
        <w:tabs>
          <w:tab w:val="left" w:pos="1134"/>
        </w:tabs>
        <w:suppressAutoHyphens/>
        <w:autoSpaceDE w:val="0"/>
        <w:spacing w:after="0" w:line="240" w:lineRule="auto"/>
        <w:ind w:left="0"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формулировать и высказывать своё впечатление о прочитанной книге и героях;</w:t>
      </w:r>
    </w:p>
    <w:p w:rsidR="009443C9" w:rsidRPr="00EB362A" w:rsidRDefault="009443C9" w:rsidP="008759EC">
      <w:pPr>
        <w:numPr>
          <w:ilvl w:val="0"/>
          <w:numId w:val="59"/>
        </w:numPr>
        <w:tabs>
          <w:tab w:val="left" w:pos="1134"/>
        </w:tabs>
        <w:suppressAutoHyphens/>
        <w:autoSpaceDE w:val="0"/>
        <w:spacing w:after="0" w:line="240" w:lineRule="auto"/>
        <w:ind w:left="0"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характеризовать книгу, определять тему и жанр, выбирать книгу на заданную тему;</w:t>
      </w:r>
    </w:p>
    <w:p w:rsidR="009443C9" w:rsidRPr="00EB362A" w:rsidRDefault="009443C9" w:rsidP="008759EC">
      <w:pPr>
        <w:numPr>
          <w:ilvl w:val="0"/>
          <w:numId w:val="59"/>
        </w:numPr>
        <w:tabs>
          <w:tab w:val="left" w:pos="1134"/>
        </w:tabs>
        <w:suppressAutoHyphens/>
        <w:autoSpaceDE w:val="0"/>
        <w:spacing w:after="0" w:line="240" w:lineRule="auto"/>
        <w:ind w:left="0"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сравнивать книгу-сборник с книгой-произведением;</w:t>
      </w:r>
    </w:p>
    <w:p w:rsidR="009443C9" w:rsidRPr="00EB362A" w:rsidRDefault="009443C9" w:rsidP="008759EC">
      <w:pPr>
        <w:numPr>
          <w:ilvl w:val="0"/>
          <w:numId w:val="59"/>
        </w:numPr>
        <w:tabs>
          <w:tab w:val="left" w:pos="1134"/>
        </w:tabs>
        <w:suppressAutoHyphens/>
        <w:autoSpaceDE w:val="0"/>
        <w:spacing w:after="0" w:line="240" w:lineRule="auto"/>
        <w:ind w:left="0"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 xml:space="preserve">слушать и читать книгу, понимать </w:t>
      </w:r>
      <w:proofErr w:type="gramStart"/>
      <w:r w:rsidRPr="00EB362A">
        <w:rPr>
          <w:rFonts w:ascii="Times New Roman" w:eastAsia="Times New Roman" w:hAnsi="Times New Roman" w:cs="Times New Roman"/>
          <w:sz w:val="28"/>
          <w:szCs w:val="28"/>
          <w:lang w:eastAsia="zh-CN"/>
        </w:rPr>
        <w:t>прочитанное</w:t>
      </w:r>
      <w:proofErr w:type="gramEnd"/>
      <w:r w:rsidRPr="00EB362A">
        <w:rPr>
          <w:rFonts w:ascii="Times New Roman" w:eastAsia="Times New Roman" w:hAnsi="Times New Roman" w:cs="Times New Roman"/>
          <w:sz w:val="28"/>
          <w:szCs w:val="28"/>
          <w:lang w:eastAsia="zh-CN"/>
        </w:rPr>
        <w:t>;</w:t>
      </w:r>
    </w:p>
    <w:p w:rsidR="009443C9" w:rsidRPr="00EB362A" w:rsidRDefault="009443C9" w:rsidP="008759EC">
      <w:pPr>
        <w:numPr>
          <w:ilvl w:val="0"/>
          <w:numId w:val="59"/>
        </w:numPr>
        <w:tabs>
          <w:tab w:val="left" w:pos="1134"/>
        </w:tabs>
        <w:suppressAutoHyphens/>
        <w:autoSpaceDE w:val="0"/>
        <w:spacing w:after="0" w:line="240" w:lineRule="auto"/>
        <w:ind w:left="0"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овладевать правилами поведения в общественных местах (библиотеке);</w:t>
      </w:r>
    </w:p>
    <w:p w:rsidR="009443C9" w:rsidRPr="00EB362A" w:rsidRDefault="009443C9" w:rsidP="008759EC">
      <w:pPr>
        <w:numPr>
          <w:ilvl w:val="0"/>
          <w:numId w:val="59"/>
        </w:numPr>
        <w:tabs>
          <w:tab w:val="left" w:pos="1134"/>
        </w:tabs>
        <w:suppressAutoHyphens/>
        <w:autoSpaceDE w:val="0"/>
        <w:spacing w:after="0" w:line="240" w:lineRule="auto"/>
        <w:ind w:left="0"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систематизировать по темам детские книги в домашней библиотеке.</w:t>
      </w:r>
    </w:p>
    <w:p w:rsidR="008759EC" w:rsidRPr="008759EC" w:rsidRDefault="008759EC" w:rsidP="009E486E">
      <w:pPr>
        <w:pStyle w:val="af6"/>
        <w:spacing w:line="240" w:lineRule="auto"/>
        <w:ind w:left="360" w:firstLine="709"/>
        <w:rPr>
          <w:rFonts w:ascii="Times New Roman" w:hAnsi="Times New Roman"/>
          <w:b/>
          <w:color w:val="auto"/>
          <w:sz w:val="16"/>
          <w:szCs w:val="16"/>
        </w:rPr>
      </w:pPr>
    </w:p>
    <w:p w:rsidR="009443C9" w:rsidRPr="00EB362A" w:rsidRDefault="009443C9" w:rsidP="009E486E">
      <w:pPr>
        <w:pStyle w:val="af6"/>
        <w:spacing w:line="240" w:lineRule="auto"/>
        <w:ind w:left="360" w:firstLine="709"/>
        <w:rPr>
          <w:rFonts w:ascii="Times New Roman" w:hAnsi="Times New Roman"/>
          <w:color w:val="auto"/>
          <w:sz w:val="28"/>
          <w:szCs w:val="28"/>
        </w:rPr>
      </w:pPr>
      <w:r w:rsidRPr="00EB362A">
        <w:rPr>
          <w:rFonts w:ascii="Times New Roman" w:hAnsi="Times New Roman"/>
          <w:b/>
          <w:color w:val="auto"/>
          <w:sz w:val="28"/>
          <w:szCs w:val="28"/>
        </w:rPr>
        <w:t>Слайд 26.</w:t>
      </w:r>
    </w:p>
    <w:p w:rsidR="009443C9" w:rsidRPr="00EB362A" w:rsidRDefault="009443C9" w:rsidP="008759EC">
      <w:pPr>
        <w:suppressAutoHyphens/>
        <w:autoSpaceDE w:val="0"/>
        <w:spacing w:after="0" w:line="240" w:lineRule="auto"/>
        <w:jc w:val="center"/>
        <w:rPr>
          <w:rFonts w:ascii="Times New Roman" w:hAnsi="Times New Roman" w:cs="Times New Roman"/>
          <w:b/>
          <w:bCs/>
          <w:sz w:val="28"/>
          <w:szCs w:val="28"/>
        </w:rPr>
      </w:pPr>
      <w:r w:rsidRPr="00EB362A">
        <w:rPr>
          <w:rFonts w:ascii="Times New Roman" w:hAnsi="Times New Roman" w:cs="Times New Roman"/>
          <w:b/>
          <w:bCs/>
          <w:sz w:val="28"/>
          <w:szCs w:val="28"/>
        </w:rPr>
        <w:t>Тематическое планирование</w:t>
      </w:r>
    </w:p>
    <w:tbl>
      <w:tblPr>
        <w:tblStyle w:val="a9"/>
        <w:tblW w:w="9613" w:type="dxa"/>
        <w:jc w:val="center"/>
        <w:tblInd w:w="720" w:type="dxa"/>
        <w:tblLook w:val="04A0" w:firstRow="1" w:lastRow="0" w:firstColumn="1" w:lastColumn="0" w:noHBand="0" w:noVBand="1"/>
      </w:tblPr>
      <w:tblGrid>
        <w:gridCol w:w="473"/>
        <w:gridCol w:w="3359"/>
        <w:gridCol w:w="1079"/>
        <w:gridCol w:w="782"/>
        <w:gridCol w:w="913"/>
        <w:gridCol w:w="1303"/>
        <w:gridCol w:w="1704"/>
      </w:tblGrid>
      <w:tr w:rsidR="009443C9" w:rsidRPr="00EB362A" w:rsidTr="008759EC">
        <w:trPr>
          <w:trHeight w:val="284"/>
          <w:jc w:val="center"/>
        </w:trPr>
        <w:tc>
          <w:tcPr>
            <w:tcW w:w="0" w:type="auto"/>
            <w:tcBorders>
              <w:top w:val="single" w:sz="4" w:space="0" w:color="auto"/>
              <w:left w:val="single" w:sz="4" w:space="0" w:color="auto"/>
              <w:bottom w:val="single" w:sz="4" w:space="0" w:color="auto"/>
              <w:right w:val="single" w:sz="4" w:space="0" w:color="auto"/>
            </w:tcBorders>
            <w:hideMark/>
          </w:tcPr>
          <w:p w:rsidR="009443C9" w:rsidRPr="00EB362A" w:rsidRDefault="009443C9" w:rsidP="008759EC">
            <w:pPr>
              <w:suppressAutoHyphens/>
              <w:autoSpaceDE w:val="0"/>
              <w:jc w:val="center"/>
              <w:rPr>
                <w:rFonts w:ascii="Times New Roman" w:eastAsia="Times New Roman" w:hAnsi="Times New Roman" w:cs="Times New Roman"/>
                <w:b/>
                <w:i/>
                <w:sz w:val="28"/>
                <w:szCs w:val="28"/>
                <w:lang w:eastAsia="zh-CN"/>
              </w:rPr>
            </w:pPr>
            <w:r w:rsidRPr="00EB362A">
              <w:rPr>
                <w:rFonts w:ascii="Times New Roman" w:eastAsia="Times New Roman" w:hAnsi="Times New Roman" w:cs="Times New Roman"/>
                <w:b/>
                <w:i/>
                <w:sz w:val="28"/>
                <w:szCs w:val="28"/>
                <w:lang w:eastAsia="zh-CN"/>
              </w:rPr>
              <w:t>№</w:t>
            </w:r>
          </w:p>
        </w:tc>
        <w:tc>
          <w:tcPr>
            <w:tcW w:w="0" w:type="auto"/>
            <w:tcBorders>
              <w:top w:val="single" w:sz="4" w:space="0" w:color="auto"/>
              <w:left w:val="single" w:sz="4" w:space="0" w:color="auto"/>
              <w:bottom w:val="single" w:sz="4" w:space="0" w:color="auto"/>
              <w:right w:val="single" w:sz="4" w:space="0" w:color="auto"/>
            </w:tcBorders>
          </w:tcPr>
          <w:p w:rsidR="009443C9" w:rsidRPr="00EB362A" w:rsidRDefault="009443C9" w:rsidP="008759EC">
            <w:pPr>
              <w:suppressAutoHyphens/>
              <w:autoSpaceDE w:val="0"/>
              <w:jc w:val="center"/>
              <w:rPr>
                <w:rFonts w:ascii="Times New Roman" w:eastAsia="Times New Roman" w:hAnsi="Times New Roman" w:cs="Times New Roman"/>
                <w:b/>
                <w:i/>
                <w:sz w:val="28"/>
                <w:szCs w:val="28"/>
                <w:lang w:eastAsia="zh-CN"/>
              </w:rPr>
            </w:pPr>
            <w:r w:rsidRPr="00EB362A">
              <w:rPr>
                <w:rFonts w:ascii="Times New Roman" w:eastAsia="Times New Roman" w:hAnsi="Times New Roman" w:cs="Times New Roman"/>
                <w:b/>
                <w:i/>
                <w:sz w:val="28"/>
                <w:szCs w:val="28"/>
                <w:lang w:eastAsia="zh-CN"/>
              </w:rPr>
              <w:t>Разделы</w:t>
            </w:r>
          </w:p>
        </w:tc>
        <w:tc>
          <w:tcPr>
            <w:tcW w:w="1079" w:type="dxa"/>
            <w:tcBorders>
              <w:top w:val="single" w:sz="4" w:space="0" w:color="auto"/>
              <w:left w:val="single" w:sz="4" w:space="0" w:color="auto"/>
              <w:bottom w:val="single" w:sz="4" w:space="0" w:color="auto"/>
              <w:right w:val="single" w:sz="4" w:space="0" w:color="auto"/>
            </w:tcBorders>
            <w:hideMark/>
          </w:tcPr>
          <w:p w:rsidR="009443C9" w:rsidRPr="00EB362A" w:rsidRDefault="009443C9" w:rsidP="008759EC">
            <w:pPr>
              <w:suppressAutoHyphens/>
              <w:autoSpaceDE w:val="0"/>
              <w:jc w:val="center"/>
              <w:rPr>
                <w:rFonts w:ascii="Times New Roman" w:eastAsia="Times New Roman" w:hAnsi="Times New Roman" w:cs="Times New Roman"/>
                <w:b/>
                <w:i/>
                <w:sz w:val="28"/>
                <w:szCs w:val="28"/>
                <w:lang w:eastAsia="zh-CN"/>
              </w:rPr>
            </w:pPr>
            <w:r w:rsidRPr="00EB362A">
              <w:rPr>
                <w:rFonts w:ascii="Times New Roman" w:eastAsia="Times New Roman" w:hAnsi="Times New Roman" w:cs="Times New Roman"/>
                <w:b/>
                <w:i/>
                <w:sz w:val="28"/>
                <w:szCs w:val="28"/>
                <w:lang w:eastAsia="zh-CN"/>
              </w:rPr>
              <w:t xml:space="preserve">1 </w:t>
            </w:r>
            <w:proofErr w:type="spellStart"/>
            <w:r w:rsidRPr="00EB362A">
              <w:rPr>
                <w:rFonts w:ascii="Times New Roman" w:eastAsia="Times New Roman" w:hAnsi="Times New Roman" w:cs="Times New Roman"/>
                <w:b/>
                <w:i/>
                <w:sz w:val="28"/>
                <w:szCs w:val="28"/>
                <w:lang w:eastAsia="zh-CN"/>
              </w:rPr>
              <w:t>кл</w:t>
            </w:r>
            <w:proofErr w:type="spellEnd"/>
          </w:p>
        </w:tc>
        <w:tc>
          <w:tcPr>
            <w:tcW w:w="782" w:type="dxa"/>
            <w:tcBorders>
              <w:top w:val="single" w:sz="4" w:space="0" w:color="auto"/>
              <w:left w:val="single" w:sz="4" w:space="0" w:color="auto"/>
              <w:bottom w:val="single" w:sz="4" w:space="0" w:color="auto"/>
              <w:right w:val="single" w:sz="4" w:space="0" w:color="auto"/>
            </w:tcBorders>
            <w:hideMark/>
          </w:tcPr>
          <w:p w:rsidR="009443C9" w:rsidRPr="00EB362A" w:rsidRDefault="009443C9" w:rsidP="008759EC">
            <w:pPr>
              <w:suppressAutoHyphens/>
              <w:autoSpaceDE w:val="0"/>
              <w:jc w:val="center"/>
              <w:rPr>
                <w:rFonts w:ascii="Times New Roman" w:eastAsia="Times New Roman" w:hAnsi="Times New Roman" w:cs="Times New Roman"/>
                <w:b/>
                <w:i/>
                <w:sz w:val="28"/>
                <w:szCs w:val="28"/>
                <w:lang w:eastAsia="zh-CN"/>
              </w:rPr>
            </w:pPr>
            <w:r w:rsidRPr="00EB362A">
              <w:rPr>
                <w:rFonts w:ascii="Times New Roman" w:eastAsia="Times New Roman" w:hAnsi="Times New Roman" w:cs="Times New Roman"/>
                <w:b/>
                <w:i/>
                <w:sz w:val="28"/>
                <w:szCs w:val="28"/>
                <w:lang w:eastAsia="zh-CN"/>
              </w:rPr>
              <w:t xml:space="preserve">2 </w:t>
            </w:r>
            <w:proofErr w:type="spellStart"/>
            <w:r w:rsidRPr="00EB362A">
              <w:rPr>
                <w:rFonts w:ascii="Times New Roman" w:eastAsia="Times New Roman" w:hAnsi="Times New Roman" w:cs="Times New Roman"/>
                <w:b/>
                <w:i/>
                <w:sz w:val="28"/>
                <w:szCs w:val="28"/>
                <w:lang w:eastAsia="zh-CN"/>
              </w:rPr>
              <w:t>кл</w:t>
            </w:r>
            <w:proofErr w:type="spellEnd"/>
          </w:p>
        </w:tc>
        <w:tc>
          <w:tcPr>
            <w:tcW w:w="913" w:type="dxa"/>
            <w:tcBorders>
              <w:top w:val="single" w:sz="4" w:space="0" w:color="auto"/>
              <w:left w:val="single" w:sz="4" w:space="0" w:color="auto"/>
              <w:bottom w:val="single" w:sz="4" w:space="0" w:color="auto"/>
              <w:right w:val="single" w:sz="4" w:space="0" w:color="auto"/>
            </w:tcBorders>
            <w:hideMark/>
          </w:tcPr>
          <w:p w:rsidR="009443C9" w:rsidRPr="00EB362A" w:rsidRDefault="009443C9" w:rsidP="008759EC">
            <w:pPr>
              <w:suppressAutoHyphens/>
              <w:autoSpaceDE w:val="0"/>
              <w:jc w:val="center"/>
              <w:rPr>
                <w:rFonts w:ascii="Times New Roman" w:eastAsia="Times New Roman" w:hAnsi="Times New Roman" w:cs="Times New Roman"/>
                <w:b/>
                <w:i/>
                <w:sz w:val="28"/>
                <w:szCs w:val="28"/>
                <w:lang w:eastAsia="zh-CN"/>
              </w:rPr>
            </w:pPr>
            <w:r w:rsidRPr="00EB362A">
              <w:rPr>
                <w:rFonts w:ascii="Times New Roman" w:eastAsia="Times New Roman" w:hAnsi="Times New Roman" w:cs="Times New Roman"/>
                <w:b/>
                <w:i/>
                <w:sz w:val="28"/>
                <w:szCs w:val="28"/>
                <w:lang w:eastAsia="zh-CN"/>
              </w:rPr>
              <w:t xml:space="preserve">3 </w:t>
            </w:r>
            <w:proofErr w:type="spellStart"/>
            <w:r w:rsidRPr="00EB362A">
              <w:rPr>
                <w:rFonts w:ascii="Times New Roman" w:eastAsia="Times New Roman" w:hAnsi="Times New Roman" w:cs="Times New Roman"/>
                <w:b/>
                <w:i/>
                <w:sz w:val="28"/>
                <w:szCs w:val="28"/>
                <w:lang w:eastAsia="zh-CN"/>
              </w:rPr>
              <w:t>кл</w:t>
            </w:r>
            <w:proofErr w:type="spellEnd"/>
          </w:p>
        </w:tc>
        <w:tc>
          <w:tcPr>
            <w:tcW w:w="1303" w:type="dxa"/>
            <w:tcBorders>
              <w:top w:val="single" w:sz="4" w:space="0" w:color="auto"/>
              <w:left w:val="single" w:sz="4" w:space="0" w:color="auto"/>
              <w:bottom w:val="single" w:sz="4" w:space="0" w:color="auto"/>
              <w:right w:val="single" w:sz="4" w:space="0" w:color="auto"/>
            </w:tcBorders>
            <w:hideMark/>
          </w:tcPr>
          <w:p w:rsidR="009443C9" w:rsidRPr="00EB362A" w:rsidRDefault="009443C9" w:rsidP="008759EC">
            <w:pPr>
              <w:suppressAutoHyphens/>
              <w:autoSpaceDE w:val="0"/>
              <w:jc w:val="center"/>
              <w:rPr>
                <w:rFonts w:ascii="Times New Roman" w:eastAsia="Times New Roman" w:hAnsi="Times New Roman" w:cs="Times New Roman"/>
                <w:b/>
                <w:i/>
                <w:sz w:val="28"/>
                <w:szCs w:val="28"/>
                <w:lang w:eastAsia="zh-CN"/>
              </w:rPr>
            </w:pPr>
            <w:r w:rsidRPr="00EB362A">
              <w:rPr>
                <w:rFonts w:ascii="Times New Roman" w:eastAsia="Times New Roman" w:hAnsi="Times New Roman" w:cs="Times New Roman"/>
                <w:b/>
                <w:i/>
                <w:sz w:val="28"/>
                <w:szCs w:val="28"/>
                <w:lang w:eastAsia="zh-CN"/>
              </w:rPr>
              <w:t xml:space="preserve">4 </w:t>
            </w:r>
            <w:proofErr w:type="spellStart"/>
            <w:r w:rsidRPr="00EB362A">
              <w:rPr>
                <w:rFonts w:ascii="Times New Roman" w:eastAsia="Times New Roman" w:hAnsi="Times New Roman" w:cs="Times New Roman"/>
                <w:b/>
                <w:i/>
                <w:sz w:val="28"/>
                <w:szCs w:val="28"/>
                <w:lang w:eastAsia="zh-CN"/>
              </w:rPr>
              <w:t>кл</w:t>
            </w:r>
            <w:proofErr w:type="spellEnd"/>
          </w:p>
        </w:tc>
        <w:tc>
          <w:tcPr>
            <w:tcW w:w="1704" w:type="dxa"/>
            <w:tcBorders>
              <w:top w:val="single" w:sz="4" w:space="0" w:color="auto"/>
              <w:left w:val="single" w:sz="4" w:space="0" w:color="auto"/>
              <w:bottom w:val="single" w:sz="4" w:space="0" w:color="auto"/>
              <w:right w:val="single" w:sz="4" w:space="0" w:color="auto"/>
            </w:tcBorders>
          </w:tcPr>
          <w:p w:rsidR="009443C9" w:rsidRPr="00EB362A" w:rsidRDefault="009443C9" w:rsidP="008759EC">
            <w:pPr>
              <w:suppressAutoHyphens/>
              <w:autoSpaceDE w:val="0"/>
              <w:jc w:val="center"/>
              <w:rPr>
                <w:rFonts w:ascii="Times New Roman" w:eastAsia="Times New Roman" w:hAnsi="Times New Roman" w:cs="Times New Roman"/>
                <w:b/>
                <w:i/>
                <w:sz w:val="28"/>
                <w:szCs w:val="28"/>
                <w:lang w:eastAsia="zh-CN"/>
              </w:rPr>
            </w:pPr>
            <w:r w:rsidRPr="00EB362A">
              <w:rPr>
                <w:rFonts w:ascii="Times New Roman" w:eastAsia="Times New Roman" w:hAnsi="Times New Roman" w:cs="Times New Roman"/>
                <w:b/>
                <w:i/>
                <w:sz w:val="28"/>
                <w:szCs w:val="28"/>
                <w:lang w:eastAsia="zh-CN"/>
              </w:rPr>
              <w:t>Всего</w:t>
            </w:r>
          </w:p>
        </w:tc>
      </w:tr>
      <w:tr w:rsidR="009443C9" w:rsidRPr="00EB362A" w:rsidTr="008759EC">
        <w:trPr>
          <w:trHeight w:val="274"/>
          <w:jc w:val="center"/>
        </w:trPr>
        <w:tc>
          <w:tcPr>
            <w:tcW w:w="0" w:type="auto"/>
            <w:tcBorders>
              <w:top w:val="single" w:sz="4" w:space="0" w:color="auto"/>
              <w:left w:val="single" w:sz="4" w:space="0" w:color="auto"/>
              <w:bottom w:val="single" w:sz="4" w:space="0" w:color="auto"/>
              <w:right w:val="single" w:sz="4" w:space="0" w:color="auto"/>
            </w:tcBorders>
            <w:hideMark/>
          </w:tcPr>
          <w:p w:rsidR="009443C9" w:rsidRPr="00EB362A" w:rsidRDefault="009443C9" w:rsidP="008759EC">
            <w:pPr>
              <w:suppressAutoHyphens/>
              <w:autoSpaceDE w:val="0"/>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1</w:t>
            </w:r>
          </w:p>
        </w:tc>
        <w:tc>
          <w:tcPr>
            <w:tcW w:w="0" w:type="auto"/>
            <w:tcBorders>
              <w:top w:val="single" w:sz="4" w:space="0" w:color="auto"/>
              <w:left w:val="single" w:sz="4" w:space="0" w:color="auto"/>
              <w:bottom w:val="single" w:sz="4" w:space="0" w:color="auto"/>
              <w:right w:val="single" w:sz="4" w:space="0" w:color="auto"/>
            </w:tcBorders>
            <w:hideMark/>
          </w:tcPr>
          <w:p w:rsidR="009443C9" w:rsidRPr="00EB362A" w:rsidRDefault="009443C9" w:rsidP="008759EC">
            <w:pPr>
              <w:suppressAutoHyphens/>
              <w:autoSpaceDE w:val="0"/>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Народный фольклор</w:t>
            </w:r>
          </w:p>
        </w:tc>
        <w:tc>
          <w:tcPr>
            <w:tcW w:w="1079" w:type="dxa"/>
            <w:tcBorders>
              <w:top w:val="single" w:sz="4" w:space="0" w:color="auto"/>
              <w:left w:val="single" w:sz="4" w:space="0" w:color="auto"/>
              <w:bottom w:val="single" w:sz="4" w:space="0" w:color="auto"/>
              <w:right w:val="single" w:sz="4" w:space="0" w:color="auto"/>
            </w:tcBorders>
            <w:hideMark/>
          </w:tcPr>
          <w:p w:rsidR="009443C9" w:rsidRPr="00EB362A" w:rsidRDefault="009443C9" w:rsidP="008759EC">
            <w:pPr>
              <w:suppressAutoHyphens/>
              <w:autoSpaceDE w:val="0"/>
              <w:jc w:val="center"/>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5</w:t>
            </w:r>
          </w:p>
        </w:tc>
        <w:tc>
          <w:tcPr>
            <w:tcW w:w="782" w:type="dxa"/>
            <w:tcBorders>
              <w:top w:val="single" w:sz="4" w:space="0" w:color="auto"/>
              <w:left w:val="single" w:sz="4" w:space="0" w:color="auto"/>
              <w:bottom w:val="single" w:sz="4" w:space="0" w:color="auto"/>
              <w:right w:val="single" w:sz="4" w:space="0" w:color="auto"/>
            </w:tcBorders>
          </w:tcPr>
          <w:p w:rsidR="009443C9" w:rsidRPr="00EB362A" w:rsidRDefault="009443C9" w:rsidP="008759EC">
            <w:pPr>
              <w:suppressAutoHyphens/>
              <w:autoSpaceDE w:val="0"/>
              <w:jc w:val="center"/>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4</w:t>
            </w:r>
          </w:p>
        </w:tc>
        <w:tc>
          <w:tcPr>
            <w:tcW w:w="913" w:type="dxa"/>
            <w:tcBorders>
              <w:top w:val="single" w:sz="4" w:space="0" w:color="auto"/>
              <w:left w:val="single" w:sz="4" w:space="0" w:color="auto"/>
              <w:bottom w:val="single" w:sz="4" w:space="0" w:color="auto"/>
              <w:right w:val="single" w:sz="4" w:space="0" w:color="auto"/>
            </w:tcBorders>
          </w:tcPr>
          <w:p w:rsidR="009443C9" w:rsidRPr="00EB362A" w:rsidRDefault="009443C9" w:rsidP="008759EC">
            <w:pPr>
              <w:suppressAutoHyphens/>
              <w:autoSpaceDE w:val="0"/>
              <w:jc w:val="center"/>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5</w:t>
            </w:r>
          </w:p>
        </w:tc>
        <w:tc>
          <w:tcPr>
            <w:tcW w:w="1303" w:type="dxa"/>
            <w:tcBorders>
              <w:top w:val="single" w:sz="4" w:space="0" w:color="auto"/>
              <w:left w:val="single" w:sz="4" w:space="0" w:color="auto"/>
              <w:bottom w:val="single" w:sz="4" w:space="0" w:color="auto"/>
              <w:right w:val="single" w:sz="4" w:space="0" w:color="auto"/>
            </w:tcBorders>
          </w:tcPr>
          <w:p w:rsidR="009443C9" w:rsidRPr="00EB362A" w:rsidRDefault="009443C9" w:rsidP="008759EC">
            <w:pPr>
              <w:suppressAutoHyphens/>
              <w:autoSpaceDE w:val="0"/>
              <w:jc w:val="center"/>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3</w:t>
            </w:r>
          </w:p>
        </w:tc>
        <w:tc>
          <w:tcPr>
            <w:tcW w:w="1704" w:type="dxa"/>
            <w:tcBorders>
              <w:top w:val="single" w:sz="4" w:space="0" w:color="auto"/>
              <w:left w:val="single" w:sz="4" w:space="0" w:color="auto"/>
              <w:bottom w:val="single" w:sz="4" w:space="0" w:color="auto"/>
              <w:right w:val="single" w:sz="4" w:space="0" w:color="auto"/>
            </w:tcBorders>
          </w:tcPr>
          <w:p w:rsidR="009443C9" w:rsidRPr="00EB362A" w:rsidRDefault="009443C9" w:rsidP="008759EC">
            <w:pPr>
              <w:suppressAutoHyphens/>
              <w:autoSpaceDE w:val="0"/>
              <w:jc w:val="center"/>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17</w:t>
            </w:r>
          </w:p>
        </w:tc>
      </w:tr>
      <w:tr w:rsidR="009443C9" w:rsidRPr="00EB362A" w:rsidTr="008759EC">
        <w:trPr>
          <w:trHeight w:val="568"/>
          <w:jc w:val="center"/>
        </w:trPr>
        <w:tc>
          <w:tcPr>
            <w:tcW w:w="0" w:type="auto"/>
            <w:tcBorders>
              <w:top w:val="single" w:sz="4" w:space="0" w:color="auto"/>
              <w:left w:val="single" w:sz="4" w:space="0" w:color="auto"/>
              <w:bottom w:val="single" w:sz="4" w:space="0" w:color="auto"/>
              <w:right w:val="single" w:sz="4" w:space="0" w:color="auto"/>
            </w:tcBorders>
            <w:hideMark/>
          </w:tcPr>
          <w:p w:rsidR="009443C9" w:rsidRPr="00EB362A" w:rsidRDefault="009443C9" w:rsidP="008759EC">
            <w:pPr>
              <w:suppressAutoHyphens/>
              <w:autoSpaceDE w:val="0"/>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2</w:t>
            </w:r>
          </w:p>
        </w:tc>
        <w:tc>
          <w:tcPr>
            <w:tcW w:w="0" w:type="auto"/>
            <w:tcBorders>
              <w:top w:val="single" w:sz="4" w:space="0" w:color="auto"/>
              <w:left w:val="single" w:sz="4" w:space="0" w:color="auto"/>
              <w:bottom w:val="single" w:sz="4" w:space="0" w:color="auto"/>
              <w:right w:val="single" w:sz="4" w:space="0" w:color="auto"/>
            </w:tcBorders>
          </w:tcPr>
          <w:p w:rsidR="009443C9" w:rsidRPr="00EB362A" w:rsidRDefault="009443C9" w:rsidP="008759EC">
            <w:pPr>
              <w:suppressAutoHyphens/>
              <w:autoSpaceDE w:val="0"/>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bCs/>
                <w:sz w:val="28"/>
                <w:szCs w:val="28"/>
                <w:lang w:eastAsia="zh-CN"/>
              </w:rPr>
              <w:t xml:space="preserve">Книги о Родине и родной природе </w:t>
            </w:r>
          </w:p>
        </w:tc>
        <w:tc>
          <w:tcPr>
            <w:tcW w:w="1079" w:type="dxa"/>
            <w:tcBorders>
              <w:top w:val="single" w:sz="4" w:space="0" w:color="auto"/>
              <w:left w:val="single" w:sz="4" w:space="0" w:color="auto"/>
              <w:bottom w:val="single" w:sz="4" w:space="0" w:color="auto"/>
              <w:right w:val="single" w:sz="4" w:space="0" w:color="auto"/>
            </w:tcBorders>
            <w:hideMark/>
          </w:tcPr>
          <w:p w:rsidR="009443C9" w:rsidRPr="00EB362A" w:rsidRDefault="009443C9" w:rsidP="008759EC">
            <w:pPr>
              <w:suppressAutoHyphens/>
              <w:autoSpaceDE w:val="0"/>
              <w:jc w:val="center"/>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9</w:t>
            </w:r>
          </w:p>
        </w:tc>
        <w:tc>
          <w:tcPr>
            <w:tcW w:w="782" w:type="dxa"/>
            <w:tcBorders>
              <w:top w:val="single" w:sz="4" w:space="0" w:color="auto"/>
              <w:left w:val="single" w:sz="4" w:space="0" w:color="auto"/>
              <w:bottom w:val="single" w:sz="4" w:space="0" w:color="auto"/>
              <w:right w:val="single" w:sz="4" w:space="0" w:color="auto"/>
            </w:tcBorders>
          </w:tcPr>
          <w:p w:rsidR="009443C9" w:rsidRPr="00EB362A" w:rsidRDefault="009443C9" w:rsidP="008759EC">
            <w:pPr>
              <w:suppressAutoHyphens/>
              <w:autoSpaceDE w:val="0"/>
              <w:jc w:val="center"/>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8</w:t>
            </w:r>
          </w:p>
        </w:tc>
        <w:tc>
          <w:tcPr>
            <w:tcW w:w="913" w:type="dxa"/>
            <w:tcBorders>
              <w:top w:val="single" w:sz="4" w:space="0" w:color="auto"/>
              <w:left w:val="single" w:sz="4" w:space="0" w:color="auto"/>
              <w:bottom w:val="single" w:sz="4" w:space="0" w:color="auto"/>
              <w:right w:val="single" w:sz="4" w:space="0" w:color="auto"/>
            </w:tcBorders>
          </w:tcPr>
          <w:p w:rsidR="009443C9" w:rsidRPr="00EB362A" w:rsidRDefault="009443C9" w:rsidP="008759EC">
            <w:pPr>
              <w:suppressAutoHyphens/>
              <w:autoSpaceDE w:val="0"/>
              <w:jc w:val="center"/>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7</w:t>
            </w:r>
          </w:p>
        </w:tc>
        <w:tc>
          <w:tcPr>
            <w:tcW w:w="1303" w:type="dxa"/>
            <w:tcBorders>
              <w:top w:val="single" w:sz="4" w:space="0" w:color="auto"/>
              <w:left w:val="single" w:sz="4" w:space="0" w:color="auto"/>
              <w:bottom w:val="single" w:sz="4" w:space="0" w:color="auto"/>
              <w:right w:val="single" w:sz="4" w:space="0" w:color="auto"/>
            </w:tcBorders>
          </w:tcPr>
          <w:p w:rsidR="009443C9" w:rsidRPr="00EB362A" w:rsidRDefault="009443C9" w:rsidP="008759EC">
            <w:pPr>
              <w:suppressAutoHyphens/>
              <w:autoSpaceDE w:val="0"/>
              <w:jc w:val="center"/>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4</w:t>
            </w:r>
          </w:p>
        </w:tc>
        <w:tc>
          <w:tcPr>
            <w:tcW w:w="1704" w:type="dxa"/>
            <w:tcBorders>
              <w:top w:val="single" w:sz="4" w:space="0" w:color="auto"/>
              <w:left w:val="single" w:sz="4" w:space="0" w:color="auto"/>
              <w:bottom w:val="single" w:sz="4" w:space="0" w:color="auto"/>
              <w:right w:val="single" w:sz="4" w:space="0" w:color="auto"/>
            </w:tcBorders>
          </w:tcPr>
          <w:p w:rsidR="009443C9" w:rsidRPr="00EB362A" w:rsidRDefault="009443C9" w:rsidP="008759EC">
            <w:pPr>
              <w:suppressAutoHyphens/>
              <w:autoSpaceDE w:val="0"/>
              <w:jc w:val="center"/>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28</w:t>
            </w:r>
          </w:p>
        </w:tc>
      </w:tr>
      <w:tr w:rsidR="009443C9" w:rsidRPr="00EB362A" w:rsidTr="008759EC">
        <w:trPr>
          <w:trHeight w:val="284"/>
          <w:jc w:val="center"/>
        </w:trPr>
        <w:tc>
          <w:tcPr>
            <w:tcW w:w="0" w:type="auto"/>
            <w:tcBorders>
              <w:top w:val="single" w:sz="4" w:space="0" w:color="auto"/>
              <w:left w:val="single" w:sz="4" w:space="0" w:color="auto"/>
              <w:bottom w:val="single" w:sz="4" w:space="0" w:color="auto"/>
              <w:right w:val="single" w:sz="4" w:space="0" w:color="auto"/>
            </w:tcBorders>
            <w:hideMark/>
          </w:tcPr>
          <w:p w:rsidR="009443C9" w:rsidRPr="00EB362A" w:rsidRDefault="009443C9" w:rsidP="008759EC">
            <w:pPr>
              <w:suppressAutoHyphens/>
              <w:autoSpaceDE w:val="0"/>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3</w:t>
            </w:r>
          </w:p>
        </w:tc>
        <w:tc>
          <w:tcPr>
            <w:tcW w:w="0" w:type="auto"/>
            <w:tcBorders>
              <w:top w:val="single" w:sz="4" w:space="0" w:color="auto"/>
              <w:left w:val="single" w:sz="4" w:space="0" w:color="auto"/>
              <w:bottom w:val="single" w:sz="4" w:space="0" w:color="auto"/>
              <w:right w:val="single" w:sz="4" w:space="0" w:color="auto"/>
            </w:tcBorders>
            <w:hideMark/>
          </w:tcPr>
          <w:p w:rsidR="009443C9" w:rsidRPr="00EB362A" w:rsidRDefault="009443C9" w:rsidP="008759EC">
            <w:pPr>
              <w:suppressAutoHyphens/>
              <w:autoSpaceDE w:val="0"/>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О наших сверстниках</w:t>
            </w:r>
          </w:p>
        </w:tc>
        <w:tc>
          <w:tcPr>
            <w:tcW w:w="1079" w:type="dxa"/>
            <w:tcBorders>
              <w:top w:val="single" w:sz="4" w:space="0" w:color="auto"/>
              <w:left w:val="single" w:sz="4" w:space="0" w:color="auto"/>
              <w:bottom w:val="single" w:sz="4" w:space="0" w:color="auto"/>
              <w:right w:val="single" w:sz="4" w:space="0" w:color="auto"/>
            </w:tcBorders>
            <w:hideMark/>
          </w:tcPr>
          <w:p w:rsidR="009443C9" w:rsidRPr="00EB362A" w:rsidRDefault="009443C9" w:rsidP="008759EC">
            <w:pPr>
              <w:suppressAutoHyphens/>
              <w:autoSpaceDE w:val="0"/>
              <w:jc w:val="center"/>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6</w:t>
            </w:r>
          </w:p>
        </w:tc>
        <w:tc>
          <w:tcPr>
            <w:tcW w:w="782" w:type="dxa"/>
            <w:tcBorders>
              <w:top w:val="single" w:sz="4" w:space="0" w:color="auto"/>
              <w:left w:val="single" w:sz="4" w:space="0" w:color="auto"/>
              <w:bottom w:val="single" w:sz="4" w:space="0" w:color="auto"/>
              <w:right w:val="single" w:sz="4" w:space="0" w:color="auto"/>
            </w:tcBorders>
          </w:tcPr>
          <w:p w:rsidR="009443C9" w:rsidRPr="00EB362A" w:rsidRDefault="009443C9" w:rsidP="008759EC">
            <w:pPr>
              <w:suppressAutoHyphens/>
              <w:autoSpaceDE w:val="0"/>
              <w:jc w:val="center"/>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6</w:t>
            </w:r>
          </w:p>
        </w:tc>
        <w:tc>
          <w:tcPr>
            <w:tcW w:w="913" w:type="dxa"/>
            <w:tcBorders>
              <w:top w:val="single" w:sz="4" w:space="0" w:color="auto"/>
              <w:left w:val="single" w:sz="4" w:space="0" w:color="auto"/>
              <w:bottom w:val="single" w:sz="4" w:space="0" w:color="auto"/>
              <w:right w:val="single" w:sz="4" w:space="0" w:color="auto"/>
            </w:tcBorders>
          </w:tcPr>
          <w:p w:rsidR="009443C9" w:rsidRPr="00EB362A" w:rsidRDefault="009443C9" w:rsidP="008759EC">
            <w:pPr>
              <w:suppressAutoHyphens/>
              <w:autoSpaceDE w:val="0"/>
              <w:jc w:val="center"/>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6</w:t>
            </w:r>
          </w:p>
        </w:tc>
        <w:tc>
          <w:tcPr>
            <w:tcW w:w="1303" w:type="dxa"/>
            <w:tcBorders>
              <w:top w:val="single" w:sz="4" w:space="0" w:color="auto"/>
              <w:left w:val="single" w:sz="4" w:space="0" w:color="auto"/>
              <w:bottom w:val="single" w:sz="4" w:space="0" w:color="auto"/>
              <w:right w:val="single" w:sz="4" w:space="0" w:color="auto"/>
            </w:tcBorders>
          </w:tcPr>
          <w:p w:rsidR="009443C9" w:rsidRPr="00EB362A" w:rsidRDefault="009443C9" w:rsidP="008759EC">
            <w:pPr>
              <w:suppressAutoHyphens/>
              <w:autoSpaceDE w:val="0"/>
              <w:jc w:val="center"/>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5</w:t>
            </w:r>
          </w:p>
        </w:tc>
        <w:tc>
          <w:tcPr>
            <w:tcW w:w="1704" w:type="dxa"/>
            <w:tcBorders>
              <w:top w:val="single" w:sz="4" w:space="0" w:color="auto"/>
              <w:left w:val="single" w:sz="4" w:space="0" w:color="auto"/>
              <w:bottom w:val="single" w:sz="4" w:space="0" w:color="auto"/>
              <w:right w:val="single" w:sz="4" w:space="0" w:color="auto"/>
            </w:tcBorders>
          </w:tcPr>
          <w:p w:rsidR="009443C9" w:rsidRPr="00EB362A" w:rsidRDefault="009443C9" w:rsidP="008759EC">
            <w:pPr>
              <w:suppressAutoHyphens/>
              <w:autoSpaceDE w:val="0"/>
              <w:jc w:val="center"/>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23</w:t>
            </w:r>
          </w:p>
        </w:tc>
      </w:tr>
      <w:tr w:rsidR="009443C9" w:rsidRPr="00EB362A" w:rsidTr="008759EC">
        <w:trPr>
          <w:trHeight w:val="274"/>
          <w:jc w:val="center"/>
        </w:trPr>
        <w:tc>
          <w:tcPr>
            <w:tcW w:w="0" w:type="auto"/>
            <w:tcBorders>
              <w:top w:val="single" w:sz="4" w:space="0" w:color="auto"/>
              <w:left w:val="single" w:sz="4" w:space="0" w:color="auto"/>
              <w:bottom w:val="single" w:sz="4" w:space="0" w:color="auto"/>
              <w:right w:val="single" w:sz="4" w:space="0" w:color="auto"/>
            </w:tcBorders>
            <w:hideMark/>
          </w:tcPr>
          <w:p w:rsidR="009443C9" w:rsidRPr="00EB362A" w:rsidRDefault="009443C9" w:rsidP="008759EC">
            <w:pPr>
              <w:suppressAutoHyphens/>
              <w:autoSpaceDE w:val="0"/>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4</w:t>
            </w:r>
          </w:p>
        </w:tc>
        <w:tc>
          <w:tcPr>
            <w:tcW w:w="0" w:type="auto"/>
            <w:tcBorders>
              <w:top w:val="single" w:sz="4" w:space="0" w:color="auto"/>
              <w:left w:val="single" w:sz="4" w:space="0" w:color="auto"/>
              <w:bottom w:val="single" w:sz="4" w:space="0" w:color="auto"/>
              <w:right w:val="single" w:sz="4" w:space="0" w:color="auto"/>
            </w:tcBorders>
            <w:hideMark/>
          </w:tcPr>
          <w:p w:rsidR="009443C9" w:rsidRPr="00EB362A" w:rsidRDefault="009443C9" w:rsidP="008759EC">
            <w:pPr>
              <w:suppressAutoHyphens/>
              <w:autoSpaceDE w:val="0"/>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Родная  литература</w:t>
            </w:r>
          </w:p>
        </w:tc>
        <w:tc>
          <w:tcPr>
            <w:tcW w:w="1079" w:type="dxa"/>
            <w:tcBorders>
              <w:top w:val="single" w:sz="4" w:space="0" w:color="auto"/>
              <w:left w:val="single" w:sz="4" w:space="0" w:color="auto"/>
              <w:bottom w:val="single" w:sz="4" w:space="0" w:color="auto"/>
              <w:right w:val="single" w:sz="4" w:space="0" w:color="auto"/>
            </w:tcBorders>
            <w:hideMark/>
          </w:tcPr>
          <w:p w:rsidR="009443C9" w:rsidRPr="00EB362A" w:rsidRDefault="009443C9" w:rsidP="008759EC">
            <w:pPr>
              <w:suppressAutoHyphens/>
              <w:autoSpaceDE w:val="0"/>
              <w:jc w:val="center"/>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6</w:t>
            </w:r>
          </w:p>
        </w:tc>
        <w:tc>
          <w:tcPr>
            <w:tcW w:w="782" w:type="dxa"/>
            <w:tcBorders>
              <w:top w:val="single" w:sz="4" w:space="0" w:color="auto"/>
              <w:left w:val="single" w:sz="4" w:space="0" w:color="auto"/>
              <w:bottom w:val="single" w:sz="4" w:space="0" w:color="auto"/>
              <w:right w:val="single" w:sz="4" w:space="0" w:color="auto"/>
            </w:tcBorders>
            <w:hideMark/>
          </w:tcPr>
          <w:p w:rsidR="009443C9" w:rsidRPr="00EB362A" w:rsidRDefault="009443C9" w:rsidP="008759EC">
            <w:pPr>
              <w:suppressAutoHyphens/>
              <w:autoSpaceDE w:val="0"/>
              <w:jc w:val="center"/>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4</w:t>
            </w:r>
          </w:p>
        </w:tc>
        <w:tc>
          <w:tcPr>
            <w:tcW w:w="913" w:type="dxa"/>
            <w:tcBorders>
              <w:top w:val="single" w:sz="4" w:space="0" w:color="auto"/>
              <w:left w:val="single" w:sz="4" w:space="0" w:color="auto"/>
              <w:bottom w:val="single" w:sz="4" w:space="0" w:color="auto"/>
              <w:right w:val="single" w:sz="4" w:space="0" w:color="auto"/>
            </w:tcBorders>
            <w:hideMark/>
          </w:tcPr>
          <w:p w:rsidR="009443C9" w:rsidRPr="00EB362A" w:rsidRDefault="009443C9" w:rsidP="008759EC">
            <w:pPr>
              <w:suppressAutoHyphens/>
              <w:autoSpaceDE w:val="0"/>
              <w:jc w:val="center"/>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5</w:t>
            </w:r>
          </w:p>
        </w:tc>
        <w:tc>
          <w:tcPr>
            <w:tcW w:w="1303" w:type="dxa"/>
            <w:tcBorders>
              <w:top w:val="single" w:sz="4" w:space="0" w:color="auto"/>
              <w:left w:val="single" w:sz="4" w:space="0" w:color="auto"/>
              <w:bottom w:val="single" w:sz="4" w:space="0" w:color="auto"/>
              <w:right w:val="single" w:sz="4" w:space="0" w:color="auto"/>
            </w:tcBorders>
          </w:tcPr>
          <w:p w:rsidR="009443C9" w:rsidRPr="00EB362A" w:rsidRDefault="009443C9" w:rsidP="008759EC">
            <w:pPr>
              <w:suppressAutoHyphens/>
              <w:autoSpaceDE w:val="0"/>
              <w:jc w:val="center"/>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10</w:t>
            </w:r>
          </w:p>
        </w:tc>
        <w:tc>
          <w:tcPr>
            <w:tcW w:w="1704" w:type="dxa"/>
            <w:tcBorders>
              <w:top w:val="single" w:sz="4" w:space="0" w:color="auto"/>
              <w:left w:val="single" w:sz="4" w:space="0" w:color="auto"/>
              <w:bottom w:val="single" w:sz="4" w:space="0" w:color="auto"/>
              <w:right w:val="single" w:sz="4" w:space="0" w:color="auto"/>
            </w:tcBorders>
          </w:tcPr>
          <w:p w:rsidR="009443C9" w:rsidRPr="00EB362A" w:rsidRDefault="009443C9" w:rsidP="008759EC">
            <w:pPr>
              <w:suppressAutoHyphens/>
              <w:autoSpaceDE w:val="0"/>
              <w:jc w:val="center"/>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25</w:t>
            </w:r>
          </w:p>
        </w:tc>
      </w:tr>
      <w:tr w:rsidR="009443C9" w:rsidRPr="00EB362A" w:rsidTr="008759EC">
        <w:trPr>
          <w:trHeight w:val="284"/>
          <w:jc w:val="center"/>
        </w:trPr>
        <w:tc>
          <w:tcPr>
            <w:tcW w:w="0" w:type="auto"/>
            <w:tcBorders>
              <w:top w:val="single" w:sz="4" w:space="0" w:color="auto"/>
              <w:left w:val="single" w:sz="4" w:space="0" w:color="auto"/>
              <w:bottom w:val="single" w:sz="4" w:space="0" w:color="auto"/>
              <w:right w:val="single" w:sz="4" w:space="0" w:color="auto"/>
            </w:tcBorders>
            <w:hideMark/>
          </w:tcPr>
          <w:p w:rsidR="009443C9" w:rsidRPr="00EB362A" w:rsidRDefault="009443C9" w:rsidP="008759EC">
            <w:pPr>
              <w:suppressAutoHyphens/>
              <w:autoSpaceDE w:val="0"/>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5</w:t>
            </w:r>
          </w:p>
        </w:tc>
        <w:tc>
          <w:tcPr>
            <w:tcW w:w="0" w:type="auto"/>
            <w:tcBorders>
              <w:top w:val="single" w:sz="4" w:space="0" w:color="auto"/>
              <w:left w:val="single" w:sz="4" w:space="0" w:color="auto"/>
              <w:bottom w:val="single" w:sz="4" w:space="0" w:color="auto"/>
              <w:right w:val="single" w:sz="4" w:space="0" w:color="auto"/>
            </w:tcBorders>
            <w:hideMark/>
          </w:tcPr>
          <w:p w:rsidR="009443C9" w:rsidRPr="00EB362A" w:rsidRDefault="009443C9" w:rsidP="008759EC">
            <w:pPr>
              <w:suppressAutoHyphens/>
              <w:autoSpaceDE w:val="0"/>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Зарубежная литература</w:t>
            </w:r>
          </w:p>
        </w:tc>
        <w:tc>
          <w:tcPr>
            <w:tcW w:w="1079" w:type="dxa"/>
            <w:tcBorders>
              <w:top w:val="single" w:sz="4" w:space="0" w:color="auto"/>
              <w:left w:val="single" w:sz="4" w:space="0" w:color="auto"/>
              <w:bottom w:val="single" w:sz="4" w:space="0" w:color="auto"/>
              <w:right w:val="single" w:sz="4" w:space="0" w:color="auto"/>
            </w:tcBorders>
          </w:tcPr>
          <w:p w:rsidR="009443C9" w:rsidRPr="00EB362A" w:rsidRDefault="009443C9" w:rsidP="008759EC">
            <w:pPr>
              <w:suppressAutoHyphens/>
              <w:autoSpaceDE w:val="0"/>
              <w:jc w:val="center"/>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1</w:t>
            </w:r>
          </w:p>
        </w:tc>
        <w:tc>
          <w:tcPr>
            <w:tcW w:w="782" w:type="dxa"/>
            <w:tcBorders>
              <w:top w:val="single" w:sz="4" w:space="0" w:color="auto"/>
              <w:left w:val="single" w:sz="4" w:space="0" w:color="auto"/>
              <w:bottom w:val="single" w:sz="4" w:space="0" w:color="auto"/>
              <w:right w:val="single" w:sz="4" w:space="0" w:color="auto"/>
            </w:tcBorders>
          </w:tcPr>
          <w:p w:rsidR="009443C9" w:rsidRPr="00EB362A" w:rsidRDefault="009443C9" w:rsidP="008759EC">
            <w:pPr>
              <w:suppressAutoHyphens/>
              <w:autoSpaceDE w:val="0"/>
              <w:jc w:val="center"/>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3</w:t>
            </w:r>
          </w:p>
        </w:tc>
        <w:tc>
          <w:tcPr>
            <w:tcW w:w="913" w:type="dxa"/>
            <w:tcBorders>
              <w:top w:val="single" w:sz="4" w:space="0" w:color="auto"/>
              <w:left w:val="single" w:sz="4" w:space="0" w:color="auto"/>
              <w:bottom w:val="single" w:sz="4" w:space="0" w:color="auto"/>
              <w:right w:val="single" w:sz="4" w:space="0" w:color="auto"/>
            </w:tcBorders>
          </w:tcPr>
          <w:p w:rsidR="009443C9" w:rsidRPr="00EB362A" w:rsidRDefault="009443C9" w:rsidP="008759EC">
            <w:pPr>
              <w:suppressAutoHyphens/>
              <w:autoSpaceDE w:val="0"/>
              <w:jc w:val="center"/>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6</w:t>
            </w:r>
          </w:p>
        </w:tc>
        <w:tc>
          <w:tcPr>
            <w:tcW w:w="1303" w:type="dxa"/>
            <w:tcBorders>
              <w:top w:val="single" w:sz="4" w:space="0" w:color="auto"/>
              <w:left w:val="single" w:sz="4" w:space="0" w:color="auto"/>
              <w:bottom w:val="single" w:sz="4" w:space="0" w:color="auto"/>
              <w:right w:val="single" w:sz="4" w:space="0" w:color="auto"/>
            </w:tcBorders>
          </w:tcPr>
          <w:p w:rsidR="009443C9" w:rsidRPr="00EB362A" w:rsidRDefault="009443C9" w:rsidP="008759EC">
            <w:pPr>
              <w:suppressAutoHyphens/>
              <w:autoSpaceDE w:val="0"/>
              <w:jc w:val="center"/>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5</w:t>
            </w:r>
          </w:p>
        </w:tc>
        <w:tc>
          <w:tcPr>
            <w:tcW w:w="1704" w:type="dxa"/>
            <w:tcBorders>
              <w:top w:val="single" w:sz="4" w:space="0" w:color="auto"/>
              <w:left w:val="single" w:sz="4" w:space="0" w:color="auto"/>
              <w:bottom w:val="single" w:sz="4" w:space="0" w:color="auto"/>
              <w:right w:val="single" w:sz="4" w:space="0" w:color="auto"/>
            </w:tcBorders>
          </w:tcPr>
          <w:p w:rsidR="009443C9" w:rsidRPr="00EB362A" w:rsidRDefault="009443C9" w:rsidP="008759EC">
            <w:pPr>
              <w:suppressAutoHyphens/>
              <w:autoSpaceDE w:val="0"/>
              <w:jc w:val="center"/>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15</w:t>
            </w:r>
          </w:p>
        </w:tc>
      </w:tr>
      <w:tr w:rsidR="009443C9" w:rsidRPr="00EB362A" w:rsidTr="008759EC">
        <w:trPr>
          <w:trHeight w:val="274"/>
          <w:jc w:val="center"/>
        </w:trPr>
        <w:tc>
          <w:tcPr>
            <w:tcW w:w="0" w:type="auto"/>
            <w:tcBorders>
              <w:top w:val="single" w:sz="4" w:space="0" w:color="auto"/>
              <w:left w:val="single" w:sz="4" w:space="0" w:color="auto"/>
              <w:bottom w:val="single" w:sz="4" w:space="0" w:color="auto"/>
              <w:right w:val="single" w:sz="4" w:space="0" w:color="auto"/>
            </w:tcBorders>
            <w:hideMark/>
          </w:tcPr>
          <w:p w:rsidR="009443C9" w:rsidRPr="00EB362A" w:rsidRDefault="009443C9" w:rsidP="008759EC">
            <w:pPr>
              <w:suppressAutoHyphens/>
              <w:autoSpaceDE w:val="0"/>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6</w:t>
            </w:r>
          </w:p>
        </w:tc>
        <w:tc>
          <w:tcPr>
            <w:tcW w:w="0" w:type="auto"/>
            <w:tcBorders>
              <w:top w:val="single" w:sz="4" w:space="0" w:color="auto"/>
              <w:left w:val="single" w:sz="4" w:space="0" w:color="auto"/>
              <w:bottom w:val="single" w:sz="4" w:space="0" w:color="auto"/>
              <w:right w:val="single" w:sz="4" w:space="0" w:color="auto"/>
            </w:tcBorders>
            <w:hideMark/>
          </w:tcPr>
          <w:p w:rsidR="009443C9" w:rsidRPr="00EB362A" w:rsidRDefault="009443C9" w:rsidP="008759EC">
            <w:pPr>
              <w:suppressAutoHyphens/>
              <w:autoSpaceDE w:val="0"/>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Моя книжная полка</w:t>
            </w:r>
          </w:p>
        </w:tc>
        <w:tc>
          <w:tcPr>
            <w:tcW w:w="1079" w:type="dxa"/>
            <w:tcBorders>
              <w:top w:val="single" w:sz="4" w:space="0" w:color="auto"/>
              <w:left w:val="single" w:sz="4" w:space="0" w:color="auto"/>
              <w:bottom w:val="single" w:sz="4" w:space="0" w:color="auto"/>
              <w:right w:val="single" w:sz="4" w:space="0" w:color="auto"/>
            </w:tcBorders>
          </w:tcPr>
          <w:p w:rsidR="009443C9" w:rsidRPr="00EB362A" w:rsidRDefault="009443C9" w:rsidP="008759EC">
            <w:pPr>
              <w:suppressAutoHyphens/>
              <w:autoSpaceDE w:val="0"/>
              <w:jc w:val="center"/>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6</w:t>
            </w:r>
          </w:p>
        </w:tc>
        <w:tc>
          <w:tcPr>
            <w:tcW w:w="782" w:type="dxa"/>
            <w:tcBorders>
              <w:top w:val="single" w:sz="4" w:space="0" w:color="auto"/>
              <w:left w:val="single" w:sz="4" w:space="0" w:color="auto"/>
              <w:bottom w:val="single" w:sz="4" w:space="0" w:color="auto"/>
              <w:right w:val="single" w:sz="4" w:space="0" w:color="auto"/>
            </w:tcBorders>
          </w:tcPr>
          <w:p w:rsidR="009443C9" w:rsidRPr="00EB362A" w:rsidRDefault="009443C9" w:rsidP="008759EC">
            <w:pPr>
              <w:suppressAutoHyphens/>
              <w:autoSpaceDE w:val="0"/>
              <w:jc w:val="center"/>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9</w:t>
            </w:r>
          </w:p>
        </w:tc>
        <w:tc>
          <w:tcPr>
            <w:tcW w:w="913" w:type="dxa"/>
            <w:tcBorders>
              <w:top w:val="single" w:sz="4" w:space="0" w:color="auto"/>
              <w:left w:val="single" w:sz="4" w:space="0" w:color="auto"/>
              <w:bottom w:val="single" w:sz="4" w:space="0" w:color="auto"/>
              <w:right w:val="single" w:sz="4" w:space="0" w:color="auto"/>
            </w:tcBorders>
          </w:tcPr>
          <w:p w:rsidR="009443C9" w:rsidRPr="00EB362A" w:rsidRDefault="009443C9" w:rsidP="008759EC">
            <w:pPr>
              <w:suppressAutoHyphens/>
              <w:autoSpaceDE w:val="0"/>
              <w:jc w:val="center"/>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5</w:t>
            </w:r>
          </w:p>
        </w:tc>
        <w:tc>
          <w:tcPr>
            <w:tcW w:w="1303" w:type="dxa"/>
            <w:tcBorders>
              <w:top w:val="single" w:sz="4" w:space="0" w:color="auto"/>
              <w:left w:val="single" w:sz="4" w:space="0" w:color="auto"/>
              <w:bottom w:val="single" w:sz="4" w:space="0" w:color="auto"/>
              <w:right w:val="single" w:sz="4" w:space="0" w:color="auto"/>
            </w:tcBorders>
          </w:tcPr>
          <w:p w:rsidR="009443C9" w:rsidRPr="00EB362A" w:rsidRDefault="009443C9" w:rsidP="008759EC">
            <w:pPr>
              <w:suppressAutoHyphens/>
              <w:autoSpaceDE w:val="0"/>
              <w:jc w:val="center"/>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7</w:t>
            </w:r>
          </w:p>
        </w:tc>
        <w:tc>
          <w:tcPr>
            <w:tcW w:w="1704" w:type="dxa"/>
            <w:tcBorders>
              <w:top w:val="single" w:sz="4" w:space="0" w:color="auto"/>
              <w:left w:val="single" w:sz="4" w:space="0" w:color="auto"/>
              <w:bottom w:val="single" w:sz="4" w:space="0" w:color="auto"/>
              <w:right w:val="single" w:sz="4" w:space="0" w:color="auto"/>
            </w:tcBorders>
          </w:tcPr>
          <w:p w:rsidR="009443C9" w:rsidRPr="00EB362A" w:rsidRDefault="009443C9" w:rsidP="008759EC">
            <w:pPr>
              <w:suppressAutoHyphens/>
              <w:autoSpaceDE w:val="0"/>
              <w:jc w:val="center"/>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27</w:t>
            </w:r>
          </w:p>
        </w:tc>
      </w:tr>
      <w:tr w:rsidR="009443C9" w:rsidRPr="00EB362A" w:rsidTr="008759EC">
        <w:trPr>
          <w:trHeight w:val="295"/>
          <w:jc w:val="center"/>
        </w:trPr>
        <w:tc>
          <w:tcPr>
            <w:tcW w:w="0" w:type="auto"/>
            <w:tcBorders>
              <w:top w:val="single" w:sz="4" w:space="0" w:color="auto"/>
              <w:left w:val="single" w:sz="4" w:space="0" w:color="auto"/>
              <w:bottom w:val="single" w:sz="4" w:space="0" w:color="auto"/>
              <w:right w:val="single" w:sz="4" w:space="0" w:color="auto"/>
            </w:tcBorders>
          </w:tcPr>
          <w:p w:rsidR="009443C9" w:rsidRPr="00EB362A" w:rsidRDefault="009443C9" w:rsidP="008759EC">
            <w:pPr>
              <w:suppressAutoHyphens/>
              <w:autoSpaceDE w:val="0"/>
              <w:jc w:val="both"/>
              <w:rPr>
                <w:rFonts w:ascii="Times New Roman" w:eastAsia="Times New Roman" w:hAnsi="Times New Roman" w:cs="Times New Roman"/>
                <w:sz w:val="28"/>
                <w:szCs w:val="28"/>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9443C9" w:rsidRPr="00EB362A" w:rsidRDefault="009443C9" w:rsidP="008759EC">
            <w:pPr>
              <w:suppressAutoHyphens/>
              <w:autoSpaceDE w:val="0"/>
              <w:jc w:val="both"/>
              <w:rPr>
                <w:rFonts w:ascii="Times New Roman" w:eastAsia="Times New Roman" w:hAnsi="Times New Roman" w:cs="Times New Roman"/>
                <w:b/>
                <w:bCs/>
                <w:i/>
                <w:sz w:val="28"/>
                <w:szCs w:val="28"/>
                <w:lang w:eastAsia="zh-CN"/>
              </w:rPr>
            </w:pPr>
            <w:r w:rsidRPr="00EB362A">
              <w:rPr>
                <w:rFonts w:ascii="Times New Roman" w:eastAsia="Times New Roman" w:hAnsi="Times New Roman" w:cs="Times New Roman"/>
                <w:b/>
                <w:bCs/>
                <w:i/>
                <w:sz w:val="28"/>
                <w:szCs w:val="28"/>
                <w:lang w:eastAsia="zh-CN"/>
              </w:rPr>
              <w:t>Всего</w:t>
            </w:r>
          </w:p>
        </w:tc>
        <w:tc>
          <w:tcPr>
            <w:tcW w:w="1079" w:type="dxa"/>
            <w:tcBorders>
              <w:top w:val="single" w:sz="4" w:space="0" w:color="auto"/>
              <w:left w:val="single" w:sz="4" w:space="0" w:color="auto"/>
              <w:bottom w:val="single" w:sz="4" w:space="0" w:color="auto"/>
              <w:right w:val="single" w:sz="4" w:space="0" w:color="auto"/>
            </w:tcBorders>
            <w:hideMark/>
          </w:tcPr>
          <w:p w:rsidR="009443C9" w:rsidRPr="00EB362A" w:rsidRDefault="009443C9" w:rsidP="008759EC">
            <w:pPr>
              <w:suppressAutoHyphens/>
              <w:autoSpaceDE w:val="0"/>
              <w:jc w:val="center"/>
              <w:rPr>
                <w:rFonts w:ascii="Times New Roman" w:eastAsia="Times New Roman" w:hAnsi="Times New Roman" w:cs="Times New Roman"/>
                <w:b/>
                <w:i/>
                <w:sz w:val="28"/>
                <w:szCs w:val="28"/>
                <w:lang w:eastAsia="zh-CN"/>
              </w:rPr>
            </w:pPr>
            <w:r w:rsidRPr="00EB362A">
              <w:rPr>
                <w:rFonts w:ascii="Times New Roman" w:eastAsia="Times New Roman" w:hAnsi="Times New Roman" w:cs="Times New Roman"/>
                <w:b/>
                <w:i/>
                <w:sz w:val="28"/>
                <w:szCs w:val="28"/>
                <w:lang w:eastAsia="zh-CN"/>
              </w:rPr>
              <w:t>33</w:t>
            </w:r>
          </w:p>
        </w:tc>
        <w:tc>
          <w:tcPr>
            <w:tcW w:w="782" w:type="dxa"/>
            <w:tcBorders>
              <w:top w:val="single" w:sz="4" w:space="0" w:color="auto"/>
              <w:left w:val="single" w:sz="4" w:space="0" w:color="auto"/>
              <w:bottom w:val="single" w:sz="4" w:space="0" w:color="auto"/>
              <w:right w:val="single" w:sz="4" w:space="0" w:color="auto"/>
            </w:tcBorders>
            <w:hideMark/>
          </w:tcPr>
          <w:p w:rsidR="009443C9" w:rsidRPr="00EB362A" w:rsidRDefault="009443C9" w:rsidP="008759EC">
            <w:pPr>
              <w:suppressAutoHyphens/>
              <w:autoSpaceDE w:val="0"/>
              <w:jc w:val="center"/>
              <w:rPr>
                <w:rFonts w:ascii="Times New Roman" w:eastAsia="Times New Roman" w:hAnsi="Times New Roman" w:cs="Times New Roman"/>
                <w:b/>
                <w:i/>
                <w:sz w:val="28"/>
                <w:szCs w:val="28"/>
                <w:lang w:eastAsia="zh-CN"/>
              </w:rPr>
            </w:pPr>
            <w:r w:rsidRPr="00EB362A">
              <w:rPr>
                <w:rFonts w:ascii="Times New Roman" w:eastAsia="Times New Roman" w:hAnsi="Times New Roman" w:cs="Times New Roman"/>
                <w:b/>
                <w:i/>
                <w:sz w:val="28"/>
                <w:szCs w:val="28"/>
                <w:lang w:eastAsia="zh-CN"/>
              </w:rPr>
              <w:t>34</w:t>
            </w:r>
          </w:p>
        </w:tc>
        <w:tc>
          <w:tcPr>
            <w:tcW w:w="913" w:type="dxa"/>
            <w:tcBorders>
              <w:top w:val="single" w:sz="4" w:space="0" w:color="auto"/>
              <w:left w:val="single" w:sz="4" w:space="0" w:color="auto"/>
              <w:bottom w:val="single" w:sz="4" w:space="0" w:color="auto"/>
              <w:right w:val="single" w:sz="4" w:space="0" w:color="auto"/>
            </w:tcBorders>
            <w:hideMark/>
          </w:tcPr>
          <w:p w:rsidR="009443C9" w:rsidRPr="00EB362A" w:rsidRDefault="009443C9" w:rsidP="008759EC">
            <w:pPr>
              <w:suppressAutoHyphens/>
              <w:autoSpaceDE w:val="0"/>
              <w:jc w:val="center"/>
              <w:rPr>
                <w:rFonts w:ascii="Times New Roman" w:eastAsia="Times New Roman" w:hAnsi="Times New Roman" w:cs="Times New Roman"/>
                <w:b/>
                <w:i/>
                <w:sz w:val="28"/>
                <w:szCs w:val="28"/>
                <w:lang w:eastAsia="zh-CN"/>
              </w:rPr>
            </w:pPr>
            <w:r w:rsidRPr="00EB362A">
              <w:rPr>
                <w:rFonts w:ascii="Times New Roman" w:eastAsia="Times New Roman" w:hAnsi="Times New Roman" w:cs="Times New Roman"/>
                <w:b/>
                <w:i/>
                <w:sz w:val="28"/>
                <w:szCs w:val="28"/>
                <w:lang w:eastAsia="zh-CN"/>
              </w:rPr>
              <w:t>34</w:t>
            </w:r>
          </w:p>
        </w:tc>
        <w:tc>
          <w:tcPr>
            <w:tcW w:w="1303" w:type="dxa"/>
            <w:tcBorders>
              <w:top w:val="single" w:sz="4" w:space="0" w:color="auto"/>
              <w:left w:val="single" w:sz="4" w:space="0" w:color="auto"/>
              <w:bottom w:val="single" w:sz="4" w:space="0" w:color="auto"/>
              <w:right w:val="single" w:sz="4" w:space="0" w:color="auto"/>
            </w:tcBorders>
            <w:hideMark/>
          </w:tcPr>
          <w:p w:rsidR="009443C9" w:rsidRPr="00EB362A" w:rsidRDefault="009443C9" w:rsidP="008759EC">
            <w:pPr>
              <w:suppressAutoHyphens/>
              <w:autoSpaceDE w:val="0"/>
              <w:jc w:val="center"/>
              <w:rPr>
                <w:rFonts w:ascii="Times New Roman" w:eastAsia="Times New Roman" w:hAnsi="Times New Roman" w:cs="Times New Roman"/>
                <w:b/>
                <w:i/>
                <w:sz w:val="28"/>
                <w:szCs w:val="28"/>
                <w:lang w:eastAsia="zh-CN"/>
              </w:rPr>
            </w:pPr>
            <w:r w:rsidRPr="00EB362A">
              <w:rPr>
                <w:rFonts w:ascii="Times New Roman" w:eastAsia="Times New Roman" w:hAnsi="Times New Roman" w:cs="Times New Roman"/>
                <w:b/>
                <w:i/>
                <w:sz w:val="28"/>
                <w:szCs w:val="28"/>
                <w:lang w:eastAsia="zh-CN"/>
              </w:rPr>
              <w:t>34</w:t>
            </w:r>
          </w:p>
        </w:tc>
        <w:tc>
          <w:tcPr>
            <w:tcW w:w="1704" w:type="dxa"/>
            <w:tcBorders>
              <w:top w:val="single" w:sz="4" w:space="0" w:color="auto"/>
              <w:left w:val="single" w:sz="4" w:space="0" w:color="auto"/>
              <w:bottom w:val="single" w:sz="4" w:space="0" w:color="auto"/>
              <w:right w:val="single" w:sz="4" w:space="0" w:color="auto"/>
            </w:tcBorders>
          </w:tcPr>
          <w:p w:rsidR="009443C9" w:rsidRPr="00EB362A" w:rsidRDefault="009443C9" w:rsidP="008759EC">
            <w:pPr>
              <w:suppressAutoHyphens/>
              <w:autoSpaceDE w:val="0"/>
              <w:jc w:val="center"/>
              <w:rPr>
                <w:rFonts w:ascii="Times New Roman" w:eastAsia="Times New Roman" w:hAnsi="Times New Roman" w:cs="Times New Roman"/>
                <w:b/>
                <w:i/>
                <w:sz w:val="28"/>
                <w:szCs w:val="28"/>
                <w:lang w:eastAsia="zh-CN"/>
              </w:rPr>
            </w:pPr>
            <w:r w:rsidRPr="00EB362A">
              <w:rPr>
                <w:rFonts w:ascii="Times New Roman" w:eastAsia="Times New Roman" w:hAnsi="Times New Roman" w:cs="Times New Roman"/>
                <w:b/>
                <w:i/>
                <w:sz w:val="28"/>
                <w:szCs w:val="28"/>
                <w:lang w:eastAsia="zh-CN"/>
              </w:rPr>
              <w:t>135</w:t>
            </w:r>
          </w:p>
        </w:tc>
      </w:tr>
    </w:tbl>
    <w:p w:rsidR="009443C9" w:rsidRPr="00EB362A" w:rsidRDefault="009443C9" w:rsidP="009E486E">
      <w:pPr>
        <w:suppressAutoHyphens/>
        <w:autoSpaceDE w:val="0"/>
        <w:spacing w:after="0" w:line="240" w:lineRule="auto"/>
        <w:ind w:left="720" w:firstLine="709"/>
        <w:rPr>
          <w:rFonts w:ascii="Times New Roman" w:eastAsia="Times New Roman" w:hAnsi="Times New Roman" w:cs="Times New Roman"/>
          <w:sz w:val="28"/>
          <w:szCs w:val="28"/>
          <w:lang w:eastAsia="zh-CN"/>
        </w:rPr>
      </w:pPr>
    </w:p>
    <w:p w:rsidR="009443C9" w:rsidRPr="00EB362A" w:rsidRDefault="009443C9" w:rsidP="008759EC">
      <w:pPr>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EB362A">
        <w:rPr>
          <w:rFonts w:ascii="Times New Roman" w:eastAsia="Times New Roman" w:hAnsi="Times New Roman" w:cs="Times New Roman"/>
          <w:sz w:val="28"/>
          <w:szCs w:val="28"/>
          <w:lang w:eastAsia="zh-CN"/>
        </w:rPr>
        <w:t>Работая в условиях реализации программы «Час чтения» шесть месяцев</w:t>
      </w:r>
      <w:r w:rsidR="008759EC">
        <w:rPr>
          <w:rFonts w:ascii="Times New Roman" w:eastAsia="Times New Roman" w:hAnsi="Times New Roman" w:cs="Times New Roman"/>
          <w:sz w:val="28"/>
          <w:szCs w:val="28"/>
          <w:lang w:eastAsia="zh-CN"/>
        </w:rPr>
        <w:t>,</w:t>
      </w:r>
      <w:r w:rsidRPr="00EB362A">
        <w:rPr>
          <w:rFonts w:ascii="Times New Roman" w:eastAsia="Times New Roman" w:hAnsi="Times New Roman" w:cs="Times New Roman"/>
          <w:sz w:val="28"/>
          <w:szCs w:val="28"/>
          <w:lang w:eastAsia="zh-CN"/>
        </w:rPr>
        <w:t xml:space="preserve"> уже можно подвести предварительные итоги.</w:t>
      </w:r>
    </w:p>
    <w:p w:rsidR="009443C9" w:rsidRPr="00EB362A" w:rsidRDefault="009443C9" w:rsidP="008759EC">
      <w:pPr>
        <w:suppressAutoHyphens/>
        <w:autoSpaceDE w:val="0"/>
        <w:spacing w:after="0" w:line="240" w:lineRule="auto"/>
        <w:ind w:firstLine="709"/>
        <w:jc w:val="both"/>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Программа является естественным дополнением начального курса литературного чтения. Она педагогически целесообразна, т.к. в процессе её реализации происходит обогащение опыта учебной деятельности, совершенствование умения учиться, социализация и воспитание учащихся.</w:t>
      </w:r>
    </w:p>
    <w:p w:rsidR="009443C9" w:rsidRPr="00EB362A" w:rsidRDefault="009443C9" w:rsidP="008759EC">
      <w:pPr>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EB362A">
        <w:rPr>
          <w:rFonts w:ascii="Times New Roman" w:hAnsi="Times New Roman" w:cs="Times New Roman"/>
          <w:sz w:val="28"/>
          <w:szCs w:val="28"/>
          <w:shd w:val="clear" w:color="auto" w:fill="FFFFFF"/>
        </w:rPr>
        <w:t>Представленная в программе система работы позволяет осуществить внедрение новых технологий, нестандартных форм работы во внеурочной деятельности, развить речь учащихся, повысить учебную мотивацию детей и, главное, воспитать грамотного читателя. А использование компьютерных и мультимедийных технологий значительно повышают эффективность работы по воспитанию интереса к книге, к чтению.</w:t>
      </w:r>
      <w:r w:rsidRPr="00EB362A">
        <w:rPr>
          <w:rStyle w:val="apple-converted-space"/>
          <w:rFonts w:ascii="Times New Roman" w:hAnsi="Times New Roman" w:cs="Times New Roman"/>
          <w:sz w:val="28"/>
          <w:szCs w:val="28"/>
          <w:shd w:val="clear" w:color="auto" w:fill="FFFFFF"/>
        </w:rPr>
        <w:t> </w:t>
      </w:r>
    </w:p>
    <w:p w:rsidR="009443C9" w:rsidRPr="00EB362A" w:rsidRDefault="009443C9" w:rsidP="009E486E">
      <w:pPr>
        <w:spacing w:line="240" w:lineRule="auto"/>
        <w:ind w:firstLine="709"/>
        <w:jc w:val="both"/>
        <w:rPr>
          <w:rFonts w:ascii="Times New Roman" w:hAnsi="Times New Roman" w:cs="Times New Roman"/>
          <w:sz w:val="28"/>
          <w:szCs w:val="28"/>
        </w:rPr>
      </w:pPr>
    </w:p>
    <w:p w:rsidR="008759EC" w:rsidRDefault="008759EC">
      <w:pPr>
        <w:rPr>
          <w:rFonts w:ascii="Times New Roman" w:hAnsi="Times New Roman" w:cs="Times New Roman"/>
          <w:sz w:val="28"/>
          <w:szCs w:val="28"/>
        </w:rPr>
      </w:pPr>
      <w:r>
        <w:rPr>
          <w:rFonts w:ascii="Times New Roman" w:hAnsi="Times New Roman" w:cs="Times New Roman"/>
          <w:sz w:val="28"/>
          <w:szCs w:val="28"/>
        </w:rPr>
        <w:br w:type="page"/>
      </w:r>
    </w:p>
    <w:p w:rsidR="009443C9" w:rsidRPr="008759EC" w:rsidRDefault="009443C9" w:rsidP="008759EC">
      <w:pPr>
        <w:spacing w:after="0" w:line="240" w:lineRule="auto"/>
        <w:ind w:firstLine="709"/>
        <w:jc w:val="right"/>
        <w:rPr>
          <w:rFonts w:ascii="Times New Roman" w:hAnsi="Times New Roman" w:cs="Times New Roman"/>
          <w:i/>
          <w:sz w:val="28"/>
          <w:szCs w:val="28"/>
        </w:rPr>
      </w:pPr>
      <w:r w:rsidRPr="008759EC">
        <w:rPr>
          <w:rFonts w:ascii="Times New Roman" w:hAnsi="Times New Roman" w:cs="Times New Roman"/>
          <w:i/>
          <w:sz w:val="28"/>
          <w:szCs w:val="28"/>
        </w:rPr>
        <w:lastRenderedPageBreak/>
        <w:t xml:space="preserve">Купряшкина М.Н., </w:t>
      </w:r>
    </w:p>
    <w:p w:rsidR="009443C9" w:rsidRPr="008759EC" w:rsidRDefault="009443C9" w:rsidP="009E486E">
      <w:pPr>
        <w:spacing w:after="0" w:line="240" w:lineRule="auto"/>
        <w:ind w:firstLine="709"/>
        <w:jc w:val="right"/>
        <w:rPr>
          <w:rFonts w:ascii="Times New Roman" w:hAnsi="Times New Roman" w:cs="Times New Roman"/>
          <w:i/>
          <w:sz w:val="28"/>
          <w:szCs w:val="28"/>
        </w:rPr>
      </w:pPr>
      <w:r w:rsidRPr="008759EC">
        <w:rPr>
          <w:rFonts w:ascii="Times New Roman" w:hAnsi="Times New Roman" w:cs="Times New Roman"/>
          <w:i/>
          <w:sz w:val="28"/>
          <w:szCs w:val="28"/>
        </w:rPr>
        <w:t xml:space="preserve">зам. директора по УВР </w:t>
      </w:r>
    </w:p>
    <w:p w:rsidR="009443C9" w:rsidRPr="008759EC" w:rsidRDefault="009443C9" w:rsidP="009E486E">
      <w:pPr>
        <w:spacing w:after="0" w:line="240" w:lineRule="auto"/>
        <w:ind w:firstLine="709"/>
        <w:jc w:val="right"/>
        <w:rPr>
          <w:rFonts w:ascii="Times New Roman" w:hAnsi="Times New Roman" w:cs="Times New Roman"/>
          <w:i/>
          <w:sz w:val="28"/>
          <w:szCs w:val="28"/>
        </w:rPr>
      </w:pPr>
      <w:r w:rsidRPr="008759EC">
        <w:rPr>
          <w:rFonts w:ascii="Times New Roman" w:hAnsi="Times New Roman" w:cs="Times New Roman"/>
          <w:i/>
          <w:sz w:val="28"/>
          <w:szCs w:val="28"/>
        </w:rPr>
        <w:t>МБОУ г. Мурманска СОШ № 27</w:t>
      </w:r>
      <w:r w:rsidR="008759EC" w:rsidRPr="008759EC">
        <w:rPr>
          <w:rFonts w:ascii="Times New Roman" w:hAnsi="Times New Roman" w:cs="Times New Roman"/>
          <w:i/>
          <w:sz w:val="28"/>
          <w:szCs w:val="28"/>
        </w:rPr>
        <w:t>;</w:t>
      </w:r>
    </w:p>
    <w:p w:rsidR="009443C9" w:rsidRPr="008759EC" w:rsidRDefault="009443C9" w:rsidP="009E486E">
      <w:pPr>
        <w:spacing w:after="0" w:line="240" w:lineRule="auto"/>
        <w:ind w:firstLine="709"/>
        <w:jc w:val="right"/>
        <w:rPr>
          <w:rFonts w:ascii="Times New Roman" w:hAnsi="Times New Roman" w:cs="Times New Roman"/>
          <w:i/>
          <w:sz w:val="28"/>
          <w:szCs w:val="28"/>
        </w:rPr>
      </w:pPr>
      <w:r w:rsidRPr="008759EC">
        <w:rPr>
          <w:rFonts w:ascii="Times New Roman" w:hAnsi="Times New Roman" w:cs="Times New Roman"/>
          <w:i/>
          <w:sz w:val="28"/>
          <w:szCs w:val="28"/>
        </w:rPr>
        <w:t xml:space="preserve">Шушкова Н.Н., </w:t>
      </w:r>
    </w:p>
    <w:p w:rsidR="009443C9" w:rsidRPr="008759EC" w:rsidRDefault="009443C9" w:rsidP="009E486E">
      <w:pPr>
        <w:spacing w:after="0" w:line="240" w:lineRule="auto"/>
        <w:ind w:firstLine="709"/>
        <w:jc w:val="right"/>
        <w:rPr>
          <w:rFonts w:ascii="Times New Roman" w:hAnsi="Times New Roman" w:cs="Times New Roman"/>
          <w:i/>
          <w:sz w:val="28"/>
          <w:szCs w:val="28"/>
        </w:rPr>
      </w:pPr>
      <w:r w:rsidRPr="008759EC">
        <w:rPr>
          <w:rFonts w:ascii="Times New Roman" w:hAnsi="Times New Roman" w:cs="Times New Roman"/>
          <w:i/>
          <w:sz w:val="28"/>
          <w:szCs w:val="28"/>
        </w:rPr>
        <w:t xml:space="preserve">учитель начальных классов </w:t>
      </w:r>
    </w:p>
    <w:p w:rsidR="009443C9" w:rsidRPr="008759EC" w:rsidRDefault="009443C9" w:rsidP="009E486E">
      <w:pPr>
        <w:spacing w:after="0" w:line="240" w:lineRule="auto"/>
        <w:ind w:firstLine="709"/>
        <w:jc w:val="right"/>
        <w:rPr>
          <w:rFonts w:ascii="Times New Roman" w:hAnsi="Times New Roman" w:cs="Times New Roman"/>
          <w:i/>
          <w:sz w:val="28"/>
          <w:szCs w:val="28"/>
        </w:rPr>
      </w:pPr>
      <w:r w:rsidRPr="008759EC">
        <w:rPr>
          <w:rFonts w:ascii="Times New Roman" w:hAnsi="Times New Roman" w:cs="Times New Roman"/>
          <w:i/>
          <w:sz w:val="28"/>
          <w:szCs w:val="28"/>
        </w:rPr>
        <w:t>МБОУ г. Мурманска СОШ № 27</w:t>
      </w:r>
    </w:p>
    <w:p w:rsidR="009443C9" w:rsidRPr="008759EC" w:rsidRDefault="009443C9" w:rsidP="009E486E">
      <w:pPr>
        <w:spacing w:after="0" w:line="240" w:lineRule="auto"/>
        <w:ind w:firstLine="709"/>
        <w:jc w:val="right"/>
        <w:rPr>
          <w:rFonts w:ascii="Times New Roman" w:hAnsi="Times New Roman" w:cs="Times New Roman"/>
          <w:sz w:val="16"/>
          <w:szCs w:val="16"/>
        </w:rPr>
      </w:pPr>
    </w:p>
    <w:p w:rsidR="009443C9" w:rsidRPr="00EB362A" w:rsidRDefault="009443C9" w:rsidP="008759EC">
      <w:pPr>
        <w:spacing w:after="0" w:line="240" w:lineRule="auto"/>
        <w:jc w:val="center"/>
        <w:rPr>
          <w:rFonts w:ascii="Times New Roman" w:hAnsi="Times New Roman" w:cs="Times New Roman"/>
          <w:b/>
          <w:sz w:val="28"/>
          <w:szCs w:val="28"/>
        </w:rPr>
      </w:pPr>
      <w:r w:rsidRPr="00E71939">
        <w:rPr>
          <w:rFonts w:ascii="Times New Roman" w:hAnsi="Times New Roman" w:cs="Times New Roman"/>
          <w:b/>
          <w:sz w:val="28"/>
          <w:szCs w:val="28"/>
        </w:rPr>
        <w:t>Технология смыслового</w:t>
      </w:r>
      <w:r w:rsidRPr="00EB362A">
        <w:rPr>
          <w:rFonts w:ascii="Times New Roman" w:hAnsi="Times New Roman" w:cs="Times New Roman"/>
          <w:b/>
          <w:sz w:val="28"/>
          <w:szCs w:val="28"/>
        </w:rPr>
        <w:t xml:space="preserve"> чтения</w:t>
      </w:r>
    </w:p>
    <w:p w:rsidR="009443C9" w:rsidRPr="00EB362A" w:rsidRDefault="009443C9" w:rsidP="008759EC">
      <w:pPr>
        <w:spacing w:after="0" w:line="240" w:lineRule="auto"/>
        <w:jc w:val="center"/>
        <w:rPr>
          <w:rFonts w:ascii="Times New Roman" w:hAnsi="Times New Roman" w:cs="Times New Roman"/>
          <w:b/>
          <w:sz w:val="28"/>
          <w:szCs w:val="28"/>
        </w:rPr>
      </w:pPr>
      <w:r w:rsidRPr="00EB362A">
        <w:rPr>
          <w:rFonts w:ascii="Times New Roman" w:hAnsi="Times New Roman" w:cs="Times New Roman"/>
          <w:b/>
          <w:sz w:val="28"/>
          <w:szCs w:val="28"/>
        </w:rPr>
        <w:t xml:space="preserve">как средство реализации </w:t>
      </w:r>
      <w:proofErr w:type="spellStart"/>
      <w:r w:rsidRPr="00EB362A">
        <w:rPr>
          <w:rFonts w:ascii="Times New Roman" w:hAnsi="Times New Roman" w:cs="Times New Roman"/>
          <w:b/>
          <w:sz w:val="28"/>
          <w:szCs w:val="28"/>
        </w:rPr>
        <w:t>метапредметного</w:t>
      </w:r>
      <w:proofErr w:type="spellEnd"/>
      <w:r w:rsidRPr="00EB362A">
        <w:rPr>
          <w:rFonts w:ascii="Times New Roman" w:hAnsi="Times New Roman" w:cs="Times New Roman"/>
          <w:b/>
          <w:sz w:val="28"/>
          <w:szCs w:val="28"/>
        </w:rPr>
        <w:t xml:space="preserve"> курса </w:t>
      </w:r>
    </w:p>
    <w:p w:rsidR="009443C9" w:rsidRPr="00EB362A" w:rsidRDefault="009443C9" w:rsidP="008759EC">
      <w:pPr>
        <w:spacing w:after="0" w:line="240" w:lineRule="auto"/>
        <w:jc w:val="center"/>
        <w:rPr>
          <w:rFonts w:ascii="Times New Roman" w:hAnsi="Times New Roman" w:cs="Times New Roman"/>
          <w:b/>
          <w:sz w:val="28"/>
          <w:szCs w:val="28"/>
        </w:rPr>
      </w:pPr>
      <w:r w:rsidRPr="00EB362A">
        <w:rPr>
          <w:rFonts w:ascii="Times New Roman" w:hAnsi="Times New Roman" w:cs="Times New Roman"/>
          <w:b/>
          <w:sz w:val="28"/>
          <w:szCs w:val="28"/>
        </w:rPr>
        <w:t>«Чтение. Работа с текстом»</w:t>
      </w:r>
    </w:p>
    <w:p w:rsidR="009443C9" w:rsidRPr="008759EC" w:rsidRDefault="009443C9" w:rsidP="009E486E">
      <w:pPr>
        <w:spacing w:after="0" w:line="240" w:lineRule="auto"/>
        <w:ind w:firstLine="709"/>
        <w:jc w:val="center"/>
        <w:rPr>
          <w:rFonts w:ascii="Times New Roman" w:hAnsi="Times New Roman" w:cs="Times New Roman"/>
          <w:b/>
          <w:sz w:val="16"/>
          <w:szCs w:val="16"/>
        </w:rPr>
      </w:pPr>
    </w:p>
    <w:p w:rsidR="009443C9" w:rsidRPr="00EB362A" w:rsidRDefault="009443C9" w:rsidP="009E486E">
      <w:pPr>
        <w:spacing w:after="0" w:line="240" w:lineRule="auto"/>
        <w:ind w:firstLine="709"/>
        <w:jc w:val="right"/>
        <w:rPr>
          <w:rFonts w:ascii="Times New Roman" w:hAnsi="Times New Roman" w:cs="Times New Roman"/>
          <w:sz w:val="28"/>
          <w:szCs w:val="28"/>
        </w:rPr>
      </w:pPr>
      <w:r w:rsidRPr="00EB362A">
        <w:rPr>
          <w:rFonts w:ascii="Times New Roman" w:hAnsi="Times New Roman" w:cs="Times New Roman"/>
          <w:sz w:val="28"/>
          <w:szCs w:val="28"/>
        </w:rPr>
        <w:t xml:space="preserve">«Чтение – это окошко, через которое дети </w:t>
      </w:r>
    </w:p>
    <w:p w:rsidR="009443C9" w:rsidRPr="00EB362A" w:rsidRDefault="009443C9" w:rsidP="009E486E">
      <w:pPr>
        <w:spacing w:after="0" w:line="240" w:lineRule="auto"/>
        <w:ind w:firstLine="709"/>
        <w:jc w:val="right"/>
        <w:rPr>
          <w:rFonts w:ascii="Times New Roman" w:hAnsi="Times New Roman" w:cs="Times New Roman"/>
          <w:sz w:val="28"/>
          <w:szCs w:val="28"/>
        </w:rPr>
      </w:pPr>
      <w:r w:rsidRPr="00EB362A">
        <w:rPr>
          <w:rFonts w:ascii="Times New Roman" w:hAnsi="Times New Roman" w:cs="Times New Roman"/>
          <w:sz w:val="28"/>
          <w:szCs w:val="28"/>
        </w:rPr>
        <w:t xml:space="preserve">видят и познают мир и самих себя. </w:t>
      </w:r>
    </w:p>
    <w:p w:rsidR="009443C9" w:rsidRPr="00EB362A" w:rsidRDefault="009443C9" w:rsidP="009E486E">
      <w:pPr>
        <w:spacing w:after="0" w:line="240" w:lineRule="auto"/>
        <w:ind w:firstLine="709"/>
        <w:jc w:val="right"/>
        <w:rPr>
          <w:rFonts w:ascii="Times New Roman" w:hAnsi="Times New Roman" w:cs="Times New Roman"/>
          <w:sz w:val="28"/>
          <w:szCs w:val="28"/>
        </w:rPr>
      </w:pPr>
      <w:r w:rsidRPr="00EB362A">
        <w:rPr>
          <w:rFonts w:ascii="Times New Roman" w:hAnsi="Times New Roman" w:cs="Times New Roman"/>
          <w:sz w:val="28"/>
          <w:szCs w:val="28"/>
        </w:rPr>
        <w:t xml:space="preserve">Оно открывается перед ребенком лишь тогда, </w:t>
      </w:r>
    </w:p>
    <w:p w:rsidR="008759EC" w:rsidRDefault="009443C9" w:rsidP="009E486E">
      <w:pPr>
        <w:spacing w:after="0" w:line="240" w:lineRule="auto"/>
        <w:ind w:firstLine="709"/>
        <w:jc w:val="right"/>
        <w:rPr>
          <w:rFonts w:ascii="Times New Roman" w:hAnsi="Times New Roman" w:cs="Times New Roman"/>
          <w:sz w:val="28"/>
          <w:szCs w:val="28"/>
        </w:rPr>
      </w:pPr>
      <w:r w:rsidRPr="00EB362A">
        <w:rPr>
          <w:rFonts w:ascii="Times New Roman" w:hAnsi="Times New Roman" w:cs="Times New Roman"/>
          <w:sz w:val="28"/>
          <w:szCs w:val="28"/>
        </w:rPr>
        <w:t xml:space="preserve">когда, наряду с чтением, одновременно  с ним </w:t>
      </w:r>
    </w:p>
    <w:p w:rsidR="009443C9" w:rsidRPr="00EB362A" w:rsidRDefault="009443C9" w:rsidP="009E486E">
      <w:pPr>
        <w:spacing w:after="0" w:line="240" w:lineRule="auto"/>
        <w:ind w:firstLine="709"/>
        <w:jc w:val="right"/>
        <w:rPr>
          <w:rFonts w:ascii="Times New Roman" w:hAnsi="Times New Roman" w:cs="Times New Roman"/>
          <w:sz w:val="28"/>
          <w:szCs w:val="28"/>
        </w:rPr>
      </w:pPr>
      <w:r w:rsidRPr="00EB362A">
        <w:rPr>
          <w:rFonts w:ascii="Times New Roman" w:hAnsi="Times New Roman" w:cs="Times New Roman"/>
          <w:sz w:val="28"/>
          <w:szCs w:val="28"/>
        </w:rPr>
        <w:t xml:space="preserve">и даже раньше, чем раскрыта книга, </w:t>
      </w:r>
    </w:p>
    <w:p w:rsidR="009443C9" w:rsidRPr="00EB362A" w:rsidRDefault="009443C9" w:rsidP="009E486E">
      <w:pPr>
        <w:spacing w:after="0" w:line="240" w:lineRule="auto"/>
        <w:ind w:firstLine="709"/>
        <w:jc w:val="right"/>
        <w:rPr>
          <w:rFonts w:ascii="Times New Roman" w:hAnsi="Times New Roman" w:cs="Times New Roman"/>
          <w:sz w:val="28"/>
          <w:szCs w:val="28"/>
        </w:rPr>
      </w:pPr>
      <w:r w:rsidRPr="00EB362A">
        <w:rPr>
          <w:rFonts w:ascii="Times New Roman" w:hAnsi="Times New Roman" w:cs="Times New Roman"/>
          <w:sz w:val="28"/>
          <w:szCs w:val="28"/>
        </w:rPr>
        <w:t>начинается кропотливая работа над словами»</w:t>
      </w:r>
      <w:r w:rsidR="008759EC">
        <w:rPr>
          <w:rFonts w:ascii="Times New Roman" w:hAnsi="Times New Roman" w:cs="Times New Roman"/>
          <w:sz w:val="28"/>
          <w:szCs w:val="28"/>
        </w:rPr>
        <w:t>.</w:t>
      </w:r>
    </w:p>
    <w:p w:rsidR="009443C9" w:rsidRPr="008759EC" w:rsidRDefault="009443C9" w:rsidP="009E486E">
      <w:pPr>
        <w:spacing w:after="0" w:line="240" w:lineRule="auto"/>
        <w:ind w:firstLine="709"/>
        <w:jc w:val="right"/>
        <w:rPr>
          <w:rFonts w:ascii="Times New Roman" w:hAnsi="Times New Roman" w:cs="Times New Roman"/>
          <w:i/>
          <w:sz w:val="28"/>
          <w:szCs w:val="28"/>
        </w:rPr>
      </w:pPr>
      <w:r w:rsidRPr="008759EC">
        <w:rPr>
          <w:rFonts w:ascii="Times New Roman" w:hAnsi="Times New Roman" w:cs="Times New Roman"/>
          <w:i/>
          <w:sz w:val="28"/>
          <w:szCs w:val="28"/>
        </w:rPr>
        <w:t>В.А. Сухомлинский</w:t>
      </w:r>
    </w:p>
    <w:p w:rsidR="009443C9" w:rsidRPr="008759EC" w:rsidRDefault="009443C9" w:rsidP="009E486E">
      <w:pPr>
        <w:spacing w:after="0" w:line="240" w:lineRule="auto"/>
        <w:ind w:firstLine="709"/>
        <w:jc w:val="right"/>
        <w:rPr>
          <w:rFonts w:ascii="Times New Roman" w:hAnsi="Times New Roman" w:cs="Times New Roman"/>
          <w:sz w:val="16"/>
          <w:szCs w:val="16"/>
        </w:rPr>
      </w:pPr>
    </w:p>
    <w:p w:rsidR="009443C9" w:rsidRPr="00EB362A" w:rsidRDefault="009443C9" w:rsidP="009E486E">
      <w:pPr>
        <w:tabs>
          <w:tab w:val="left" w:pos="1560"/>
        </w:tabs>
        <w:spacing w:after="0" w:line="240" w:lineRule="auto"/>
        <w:ind w:firstLine="709"/>
        <w:jc w:val="both"/>
        <w:rPr>
          <w:rFonts w:ascii="Times New Roman" w:hAnsi="Times New Roman" w:cs="Times New Roman"/>
          <w:sz w:val="28"/>
          <w:szCs w:val="28"/>
        </w:rPr>
      </w:pPr>
      <w:proofErr w:type="gramStart"/>
      <w:r w:rsidRPr="00EB362A">
        <w:rPr>
          <w:rFonts w:ascii="Times New Roman" w:hAnsi="Times New Roman" w:cs="Times New Roman"/>
          <w:sz w:val="28"/>
          <w:szCs w:val="28"/>
        </w:rPr>
        <w:t xml:space="preserve">В результате изучения всех без исключения учебных предметов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w:t>
      </w:r>
      <w:proofErr w:type="spellStart"/>
      <w:r w:rsidRPr="00EB362A">
        <w:rPr>
          <w:rFonts w:ascii="Times New Roman" w:hAnsi="Times New Roman" w:cs="Times New Roman"/>
          <w:sz w:val="28"/>
          <w:szCs w:val="28"/>
        </w:rPr>
        <w:t>научно­познавательных</w:t>
      </w:r>
      <w:proofErr w:type="spellEnd"/>
      <w:r w:rsidRPr="00EB362A">
        <w:rPr>
          <w:rFonts w:ascii="Times New Roman" w:hAnsi="Times New Roman" w:cs="Times New Roman"/>
          <w:sz w:val="28"/>
          <w:szCs w:val="28"/>
        </w:rPr>
        <w:t xml:space="preserve"> текстов, инструкций, научатся осознанно читать тексты с целью удовлетворения познавательного интереса, освоения и использования информации, а также овладеют элементарными навыками чтения информации, представленной в наглядно-символической форме, приобретут опыт</w:t>
      </w:r>
      <w:proofErr w:type="gramEnd"/>
      <w:r w:rsidRPr="00EB362A">
        <w:rPr>
          <w:rFonts w:ascii="Times New Roman" w:hAnsi="Times New Roman" w:cs="Times New Roman"/>
          <w:sz w:val="28"/>
          <w:szCs w:val="28"/>
        </w:rPr>
        <w:t xml:space="preserve"> работы с текстами, содержащими рисунки, таблицы, диаграммы, схемы [3].</w:t>
      </w:r>
    </w:p>
    <w:p w:rsidR="009443C9" w:rsidRPr="00EB362A" w:rsidRDefault="009443C9" w:rsidP="009E486E">
      <w:pPr>
        <w:tabs>
          <w:tab w:val="left" w:pos="1560"/>
        </w:tabs>
        <w:spacing w:after="0" w:line="240" w:lineRule="auto"/>
        <w:ind w:firstLine="709"/>
        <w:jc w:val="both"/>
        <w:rPr>
          <w:rFonts w:ascii="Times New Roman" w:hAnsi="Times New Roman" w:cs="Times New Roman"/>
          <w:sz w:val="28"/>
          <w:szCs w:val="28"/>
        </w:rPr>
      </w:pPr>
      <w:proofErr w:type="gramStart"/>
      <w:r w:rsidRPr="00EB362A">
        <w:rPr>
          <w:rFonts w:ascii="Times New Roman" w:hAnsi="Times New Roman" w:cs="Times New Roman"/>
          <w:sz w:val="28"/>
          <w:szCs w:val="28"/>
        </w:rPr>
        <w:t xml:space="preserve">Установленные Федеральным государственным образовательным стандартом требования к результатам обучения включают в </w:t>
      </w:r>
      <w:proofErr w:type="spellStart"/>
      <w:r w:rsidRPr="00EB362A">
        <w:rPr>
          <w:rFonts w:ascii="Times New Roman" w:hAnsi="Times New Roman" w:cs="Times New Roman"/>
          <w:sz w:val="28"/>
          <w:szCs w:val="28"/>
        </w:rPr>
        <w:t>метапредметные</w:t>
      </w:r>
      <w:proofErr w:type="spellEnd"/>
      <w:r w:rsidRPr="00EB362A">
        <w:rPr>
          <w:rFonts w:ascii="Times New Roman" w:hAnsi="Times New Roman" w:cs="Times New Roman"/>
          <w:sz w:val="28"/>
          <w:szCs w:val="28"/>
        </w:rPr>
        <w:t xml:space="preserve"> результаты в качестве обязательного компонента «овладение навыками смыслового чтения текстов различных стилей и жанров, умение осознанно строить речевое высказывание и составлять тексты в устной и письменной формах» [4].</w:t>
      </w:r>
      <w:proofErr w:type="gramEnd"/>
    </w:p>
    <w:p w:rsidR="009443C9" w:rsidRPr="00EB362A" w:rsidRDefault="009443C9" w:rsidP="009E486E">
      <w:pPr>
        <w:tabs>
          <w:tab w:val="left" w:pos="1560"/>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Смысловое чтение - это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[3]. </w:t>
      </w:r>
    </w:p>
    <w:p w:rsidR="009443C9" w:rsidRPr="00EB362A" w:rsidRDefault="009443C9" w:rsidP="009E486E">
      <w:pPr>
        <w:tabs>
          <w:tab w:val="left" w:pos="1560"/>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Для решения поставленных задач считаю целесообразным использование в работе современной технологии продуктивного чтения.</w:t>
      </w:r>
    </w:p>
    <w:p w:rsidR="009443C9" w:rsidRPr="00EB362A" w:rsidRDefault="009443C9" w:rsidP="009E486E">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Продуктивным является такое чтение, при котором вместо скорости прочтения и воспроизведения фактурной информации, ведется </w:t>
      </w:r>
      <w:proofErr w:type="spellStart"/>
      <w:r w:rsidRPr="00EB362A">
        <w:rPr>
          <w:rFonts w:ascii="Times New Roman" w:hAnsi="Times New Roman" w:cs="Times New Roman"/>
          <w:sz w:val="28"/>
          <w:szCs w:val="28"/>
        </w:rPr>
        <w:t>перечитывание</w:t>
      </w:r>
      <w:proofErr w:type="spellEnd"/>
      <w:r w:rsidRPr="00EB362A">
        <w:rPr>
          <w:rFonts w:ascii="Times New Roman" w:hAnsi="Times New Roman" w:cs="Times New Roman"/>
          <w:sz w:val="28"/>
          <w:szCs w:val="28"/>
        </w:rPr>
        <w:t xml:space="preserve"> всех видов текстовой информации, глубокое понимание текста.</w:t>
      </w:r>
    </w:p>
    <w:p w:rsidR="009443C9" w:rsidRPr="00EB362A" w:rsidRDefault="009443C9" w:rsidP="009E486E">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Технология продуктивного чтения основана на законах правильной </w:t>
      </w:r>
      <w:r w:rsidRPr="00EB362A">
        <w:rPr>
          <w:rFonts w:ascii="Times New Roman" w:hAnsi="Times New Roman" w:cs="Times New Roman"/>
          <w:sz w:val="28"/>
          <w:szCs w:val="28"/>
        </w:rPr>
        <w:lastRenderedPageBreak/>
        <w:t>читательской деятельности и обеспечивает полноценное восприятие и понимание текста читателем, активную читательскую позицию по отношению к тексту и его автору с помощью активных приёмов работы с книгой.</w:t>
      </w:r>
    </w:p>
    <w:p w:rsidR="009443C9" w:rsidRPr="00EB362A" w:rsidRDefault="009443C9" w:rsidP="009E486E">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Данная технология обеспечивает понимание текста за счёт овладения приемами его освоения на этапах до чтения, во время чтения и после чтения.</w:t>
      </w:r>
    </w:p>
    <w:p w:rsidR="009443C9" w:rsidRPr="00EB362A" w:rsidRDefault="009443C9" w:rsidP="009E486E">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1 этап: работа с текстом до чтения - просмотровое чтение.  </w:t>
      </w:r>
    </w:p>
    <w:p w:rsidR="009443C9" w:rsidRPr="00EB362A" w:rsidRDefault="009443C9" w:rsidP="009E486E">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Цель – развитие такого важнейшего читательского умения, как антиципация, т.е. умение предполагать, прогнозировать содержание текста.</w:t>
      </w:r>
    </w:p>
    <w:p w:rsidR="009443C9" w:rsidRPr="00E71939" w:rsidRDefault="009443C9" w:rsidP="009E486E">
      <w:pPr>
        <w:widowControl w:val="0"/>
        <w:tabs>
          <w:tab w:val="left" w:pos="1560"/>
        </w:tabs>
        <w:autoSpaceDE w:val="0"/>
        <w:autoSpaceDN w:val="0"/>
        <w:adjustRightInd w:val="0"/>
        <w:spacing w:after="0" w:line="240" w:lineRule="auto"/>
        <w:ind w:firstLine="709"/>
        <w:jc w:val="both"/>
        <w:rPr>
          <w:rFonts w:ascii="Times New Roman" w:hAnsi="Times New Roman" w:cs="Times New Roman"/>
          <w:spacing w:val="-6"/>
          <w:sz w:val="28"/>
          <w:szCs w:val="28"/>
        </w:rPr>
      </w:pPr>
      <w:r w:rsidRPr="00E71939">
        <w:rPr>
          <w:rFonts w:ascii="Times New Roman" w:hAnsi="Times New Roman" w:cs="Times New Roman"/>
          <w:spacing w:val="-6"/>
          <w:sz w:val="28"/>
          <w:szCs w:val="28"/>
        </w:rPr>
        <w:t>Главная задача – вызвать у ребёнка желание, мотивацию прочитать книгу [6]</w:t>
      </w:r>
      <w:r w:rsidR="00E71939" w:rsidRPr="00E71939">
        <w:rPr>
          <w:rFonts w:ascii="Times New Roman" w:hAnsi="Times New Roman" w:cs="Times New Roman"/>
          <w:spacing w:val="-6"/>
          <w:sz w:val="28"/>
          <w:szCs w:val="28"/>
        </w:rPr>
        <w:t>.</w:t>
      </w:r>
    </w:p>
    <w:p w:rsidR="009443C9" w:rsidRPr="00EB362A" w:rsidRDefault="009443C9" w:rsidP="009E486E">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Эффективной работе будут способствовать такие методические приёмы работы, как прогнозирование содержания текста по названию произведения, фамилии автора, ключевым словам, предшествующей тексту иллюстрации с опорой на читательский опыт:</w:t>
      </w:r>
    </w:p>
    <w:p w:rsidR="009443C9" w:rsidRPr="00EB362A" w:rsidRDefault="009443C9" w:rsidP="009E486E">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прием пропущенных букв;</w:t>
      </w:r>
    </w:p>
    <w:p w:rsidR="009443C9" w:rsidRPr="00EB362A" w:rsidRDefault="009443C9" w:rsidP="009E486E">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восстановление фамилии автора в ряду слов, определив закономерность;</w:t>
      </w:r>
    </w:p>
    <w:p w:rsidR="009443C9" w:rsidRPr="00EB362A" w:rsidRDefault="009443C9" w:rsidP="009E486E">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прием подчеркнутых букв;</w:t>
      </w:r>
    </w:p>
    <w:p w:rsidR="009443C9" w:rsidRPr="00EB362A" w:rsidRDefault="009443C9" w:rsidP="009E486E">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составление фамилии, имени, отчества автора или названия произведения из ответов на вопросы литературных викторин и при разгадывании шарад.</w:t>
      </w:r>
    </w:p>
    <w:p w:rsidR="009443C9" w:rsidRPr="00EB362A" w:rsidRDefault="009443C9" w:rsidP="009E486E">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«Разведчики»: Кто быстрее в тексте найдет ответ на вопрос. </w:t>
      </w:r>
    </w:p>
    <w:p w:rsidR="009443C9" w:rsidRPr="00EB362A" w:rsidRDefault="009443C9" w:rsidP="009E486E">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«Цепочка событий»: С чего все начиналось? Как, по-твоему, развернутся события дальше и чем они закончатся? Что тебе надо было сделать? Что удалось? Что не получилось? Оцени свою работу. </w:t>
      </w:r>
    </w:p>
    <w:p w:rsidR="009443C9" w:rsidRPr="00EB362A" w:rsidRDefault="009443C9" w:rsidP="009E486E">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II этап: работа с текстом во время чтения, при котором необходим учёт специфики текста, возможностей учащихся, целей и задач урока, общей художественной задачи текста - изучающее чтение [6]</w:t>
      </w:r>
      <w:r w:rsidR="00BA545B">
        <w:rPr>
          <w:rFonts w:ascii="Times New Roman" w:hAnsi="Times New Roman" w:cs="Times New Roman"/>
          <w:sz w:val="28"/>
          <w:szCs w:val="28"/>
        </w:rPr>
        <w:t>.</w:t>
      </w:r>
    </w:p>
    <w:p w:rsidR="009443C9" w:rsidRPr="00BA545B"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Цель – понимание текста и создание его читательской интерпретации</w:t>
      </w:r>
      <w:r w:rsidR="00BA545B">
        <w:rPr>
          <w:rFonts w:ascii="Times New Roman" w:hAnsi="Times New Roman" w:cs="Times New Roman"/>
          <w:sz w:val="28"/>
          <w:szCs w:val="28"/>
        </w:rPr>
        <w:t xml:space="preserve"> </w:t>
      </w:r>
      <w:r w:rsidRPr="00BA545B">
        <w:rPr>
          <w:rFonts w:ascii="Times New Roman" w:hAnsi="Times New Roman" w:cs="Times New Roman"/>
          <w:sz w:val="28"/>
          <w:szCs w:val="28"/>
        </w:rPr>
        <w:t>(истолкования, оценки).</w:t>
      </w:r>
    </w:p>
    <w:p w:rsidR="009443C9" w:rsidRPr="00EB362A" w:rsidRDefault="009443C9" w:rsidP="009E486E">
      <w:pPr>
        <w:pStyle w:val="ac"/>
        <w:widowControl w:val="0"/>
        <w:tabs>
          <w:tab w:val="left" w:pos="0"/>
        </w:tabs>
        <w:autoSpaceDE w:val="0"/>
        <w:autoSpaceDN w:val="0"/>
        <w:adjustRightInd w:val="0"/>
        <w:ind w:left="0" w:firstLine="709"/>
        <w:jc w:val="both"/>
        <w:rPr>
          <w:sz w:val="28"/>
          <w:szCs w:val="28"/>
        </w:rPr>
      </w:pPr>
      <w:r w:rsidRPr="00EB362A">
        <w:rPr>
          <w:sz w:val="28"/>
          <w:szCs w:val="28"/>
        </w:rPr>
        <w:t>Главная задача данного этапа: обеспечить полноценное восприятие текста.</w:t>
      </w:r>
    </w:p>
    <w:p w:rsidR="009443C9" w:rsidRPr="00EB362A" w:rsidRDefault="009443C9" w:rsidP="009E486E">
      <w:pPr>
        <w:pStyle w:val="ac"/>
        <w:widowControl w:val="0"/>
        <w:tabs>
          <w:tab w:val="left" w:pos="0"/>
        </w:tabs>
        <w:autoSpaceDE w:val="0"/>
        <w:autoSpaceDN w:val="0"/>
        <w:adjustRightInd w:val="0"/>
        <w:ind w:left="0" w:firstLine="709"/>
        <w:jc w:val="both"/>
        <w:rPr>
          <w:sz w:val="28"/>
          <w:szCs w:val="28"/>
        </w:rPr>
      </w:pPr>
      <w:r w:rsidRPr="00EB362A">
        <w:rPr>
          <w:sz w:val="28"/>
          <w:szCs w:val="28"/>
        </w:rPr>
        <w:t xml:space="preserve">На </w:t>
      </w:r>
      <w:r w:rsidRPr="00EB362A">
        <w:rPr>
          <w:sz w:val="28"/>
          <w:szCs w:val="28"/>
          <w:lang w:val="en-US"/>
        </w:rPr>
        <w:t>II</w:t>
      </w:r>
      <w:r w:rsidRPr="00EB362A">
        <w:rPr>
          <w:sz w:val="28"/>
          <w:szCs w:val="28"/>
        </w:rPr>
        <w:t xml:space="preserve"> этапе эффективны такие методические приёмы работы, как:</w:t>
      </w:r>
    </w:p>
    <w:p w:rsidR="009443C9" w:rsidRPr="00EB362A" w:rsidRDefault="009443C9" w:rsidP="009E486E">
      <w:pPr>
        <w:pStyle w:val="ac"/>
        <w:widowControl w:val="0"/>
        <w:tabs>
          <w:tab w:val="left" w:pos="0"/>
        </w:tabs>
        <w:autoSpaceDE w:val="0"/>
        <w:autoSpaceDN w:val="0"/>
        <w:adjustRightInd w:val="0"/>
        <w:ind w:left="0" w:firstLine="709"/>
        <w:jc w:val="both"/>
        <w:rPr>
          <w:sz w:val="28"/>
          <w:szCs w:val="28"/>
        </w:rPr>
      </w:pPr>
      <w:r w:rsidRPr="00EB362A">
        <w:rPr>
          <w:sz w:val="28"/>
          <w:szCs w:val="28"/>
        </w:rPr>
        <w:t xml:space="preserve">- прерывание чтения </w:t>
      </w:r>
      <w:proofErr w:type="gramStart"/>
      <w:r w:rsidRPr="00EB362A">
        <w:rPr>
          <w:sz w:val="28"/>
          <w:szCs w:val="28"/>
        </w:rPr>
        <w:t>обучающихся</w:t>
      </w:r>
      <w:proofErr w:type="gramEnd"/>
      <w:r w:rsidRPr="00EB362A">
        <w:rPr>
          <w:sz w:val="28"/>
          <w:szCs w:val="28"/>
        </w:rPr>
        <w:t>:</w:t>
      </w:r>
    </w:p>
    <w:p w:rsidR="009443C9" w:rsidRPr="00EB362A" w:rsidRDefault="009443C9" w:rsidP="009E486E">
      <w:pPr>
        <w:pStyle w:val="ac"/>
        <w:widowControl w:val="0"/>
        <w:numPr>
          <w:ilvl w:val="0"/>
          <w:numId w:val="67"/>
        </w:numPr>
        <w:tabs>
          <w:tab w:val="left" w:pos="0"/>
        </w:tabs>
        <w:autoSpaceDE w:val="0"/>
        <w:autoSpaceDN w:val="0"/>
        <w:adjustRightInd w:val="0"/>
        <w:ind w:left="0" w:firstLine="709"/>
        <w:jc w:val="both"/>
        <w:rPr>
          <w:sz w:val="28"/>
          <w:szCs w:val="28"/>
        </w:rPr>
      </w:pPr>
      <w:r w:rsidRPr="00EB362A">
        <w:rPr>
          <w:sz w:val="28"/>
          <w:szCs w:val="28"/>
        </w:rPr>
        <w:t>рефрен - повтор слова, словосочетания вслед за ребенком, за которым следует комментарий или вопрос к учащимся;</w:t>
      </w:r>
    </w:p>
    <w:p w:rsidR="009443C9" w:rsidRPr="00EB362A" w:rsidRDefault="009443C9" w:rsidP="009E486E">
      <w:pPr>
        <w:pStyle w:val="ac"/>
        <w:widowControl w:val="0"/>
        <w:numPr>
          <w:ilvl w:val="0"/>
          <w:numId w:val="67"/>
        </w:numPr>
        <w:tabs>
          <w:tab w:val="left" w:pos="0"/>
        </w:tabs>
        <w:autoSpaceDE w:val="0"/>
        <w:autoSpaceDN w:val="0"/>
        <w:adjustRightInd w:val="0"/>
        <w:ind w:left="0" w:firstLine="709"/>
        <w:jc w:val="both"/>
        <w:rPr>
          <w:sz w:val="28"/>
          <w:szCs w:val="28"/>
        </w:rPr>
      </w:pPr>
      <w:r w:rsidRPr="00EB362A">
        <w:rPr>
          <w:sz w:val="28"/>
          <w:szCs w:val="28"/>
        </w:rPr>
        <w:t xml:space="preserve">"включение" воображения детей такими словами: </w:t>
      </w:r>
      <w:proofErr w:type="gramStart"/>
      <w:r w:rsidRPr="00EB362A">
        <w:rPr>
          <w:sz w:val="28"/>
          <w:szCs w:val="28"/>
        </w:rPr>
        <w:t>"Представьте себе…", "Увидели?..", "Представили?..";</w:t>
      </w:r>
      <w:proofErr w:type="gramEnd"/>
    </w:p>
    <w:p w:rsidR="009443C9" w:rsidRPr="00EB362A" w:rsidRDefault="009443C9" w:rsidP="009E486E">
      <w:pPr>
        <w:pStyle w:val="ac"/>
        <w:widowControl w:val="0"/>
        <w:numPr>
          <w:ilvl w:val="0"/>
          <w:numId w:val="67"/>
        </w:numPr>
        <w:tabs>
          <w:tab w:val="left" w:pos="0"/>
        </w:tabs>
        <w:autoSpaceDE w:val="0"/>
        <w:autoSpaceDN w:val="0"/>
        <w:adjustRightInd w:val="0"/>
        <w:ind w:left="0" w:firstLine="709"/>
        <w:jc w:val="both"/>
        <w:rPr>
          <w:sz w:val="28"/>
          <w:szCs w:val="28"/>
        </w:rPr>
      </w:pPr>
      <w:r w:rsidRPr="00EB362A">
        <w:rPr>
          <w:sz w:val="28"/>
          <w:szCs w:val="28"/>
        </w:rPr>
        <w:t>формулировка максимально "свернутого", "сжатого" вопроса, не предполагающего дальнейшей беседы, например: "Догадались, почему?".</w:t>
      </w:r>
    </w:p>
    <w:p w:rsidR="009443C9" w:rsidRPr="00EB362A" w:rsidRDefault="009443C9" w:rsidP="009E486E">
      <w:pPr>
        <w:pStyle w:val="ac"/>
        <w:widowControl w:val="0"/>
        <w:tabs>
          <w:tab w:val="left" w:pos="0"/>
        </w:tabs>
        <w:autoSpaceDE w:val="0"/>
        <w:autoSpaceDN w:val="0"/>
        <w:adjustRightInd w:val="0"/>
        <w:ind w:left="0" w:firstLine="709"/>
        <w:jc w:val="both"/>
        <w:rPr>
          <w:sz w:val="28"/>
          <w:szCs w:val="28"/>
        </w:rPr>
      </w:pPr>
      <w:r w:rsidRPr="00EB362A">
        <w:rPr>
          <w:sz w:val="28"/>
          <w:szCs w:val="28"/>
        </w:rPr>
        <w:t xml:space="preserve">- «Живая картина» - один читает, другой мимикой лица реагирует на </w:t>
      </w:r>
      <w:proofErr w:type="gramStart"/>
      <w:r w:rsidRPr="00EB362A">
        <w:rPr>
          <w:sz w:val="28"/>
          <w:szCs w:val="28"/>
        </w:rPr>
        <w:t>прочитанное</w:t>
      </w:r>
      <w:proofErr w:type="gramEnd"/>
      <w:r w:rsidRPr="00EB362A">
        <w:rPr>
          <w:sz w:val="28"/>
          <w:szCs w:val="28"/>
        </w:rPr>
        <w:t>;</w:t>
      </w:r>
    </w:p>
    <w:p w:rsidR="009443C9" w:rsidRPr="00EB362A" w:rsidRDefault="009443C9" w:rsidP="009E486E">
      <w:pPr>
        <w:pStyle w:val="ac"/>
        <w:widowControl w:val="0"/>
        <w:tabs>
          <w:tab w:val="left" w:pos="0"/>
        </w:tabs>
        <w:autoSpaceDE w:val="0"/>
        <w:autoSpaceDN w:val="0"/>
        <w:adjustRightInd w:val="0"/>
        <w:ind w:left="0" w:firstLine="709"/>
        <w:jc w:val="both"/>
        <w:rPr>
          <w:sz w:val="28"/>
          <w:szCs w:val="28"/>
        </w:rPr>
      </w:pPr>
      <w:r w:rsidRPr="00EB362A">
        <w:rPr>
          <w:sz w:val="28"/>
          <w:szCs w:val="28"/>
        </w:rPr>
        <w:t>- «</w:t>
      </w:r>
      <w:proofErr w:type="gramStart"/>
      <w:r w:rsidRPr="00EB362A">
        <w:rPr>
          <w:sz w:val="28"/>
          <w:szCs w:val="28"/>
        </w:rPr>
        <w:t>Верные-неверные</w:t>
      </w:r>
      <w:proofErr w:type="gramEnd"/>
      <w:r w:rsidRPr="00EB362A">
        <w:rPr>
          <w:sz w:val="28"/>
          <w:szCs w:val="28"/>
        </w:rPr>
        <w:t xml:space="preserve"> утверждения» – предположение о правильности предложенных детям высказываний до работы с текстом и анализ этих же высказываний после работы с текстом;</w:t>
      </w:r>
    </w:p>
    <w:p w:rsidR="009443C9" w:rsidRPr="00EB362A" w:rsidRDefault="009443C9" w:rsidP="009E486E">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систематизация материала с помощью различных таблиц:</w:t>
      </w:r>
    </w:p>
    <w:p w:rsidR="009443C9" w:rsidRPr="00EB362A" w:rsidRDefault="009443C9" w:rsidP="009E486E">
      <w:pPr>
        <w:pStyle w:val="ac"/>
        <w:widowControl w:val="0"/>
        <w:numPr>
          <w:ilvl w:val="0"/>
          <w:numId w:val="67"/>
        </w:numPr>
        <w:tabs>
          <w:tab w:val="left" w:pos="0"/>
          <w:tab w:val="left" w:pos="142"/>
        </w:tabs>
        <w:autoSpaceDE w:val="0"/>
        <w:autoSpaceDN w:val="0"/>
        <w:adjustRightInd w:val="0"/>
        <w:ind w:left="0" w:firstLine="709"/>
        <w:jc w:val="both"/>
        <w:rPr>
          <w:sz w:val="28"/>
          <w:szCs w:val="28"/>
        </w:rPr>
      </w:pPr>
      <w:r w:rsidRPr="00EB362A">
        <w:rPr>
          <w:sz w:val="28"/>
          <w:szCs w:val="28"/>
        </w:rPr>
        <w:lastRenderedPageBreak/>
        <w:t>«Пометки» - обозначение специальными значками известной, неизвестной, интересной, непонятной информации во время работы с текстом, заполнение таблицы на основе значков;</w:t>
      </w:r>
    </w:p>
    <w:p w:rsidR="009443C9" w:rsidRPr="00EB362A" w:rsidRDefault="009443C9" w:rsidP="009E486E">
      <w:pPr>
        <w:pStyle w:val="ac"/>
        <w:widowControl w:val="0"/>
        <w:numPr>
          <w:ilvl w:val="0"/>
          <w:numId w:val="67"/>
        </w:numPr>
        <w:tabs>
          <w:tab w:val="left" w:pos="0"/>
          <w:tab w:val="left" w:pos="142"/>
        </w:tabs>
        <w:autoSpaceDE w:val="0"/>
        <w:autoSpaceDN w:val="0"/>
        <w:adjustRightInd w:val="0"/>
        <w:ind w:left="0" w:firstLine="709"/>
        <w:jc w:val="both"/>
        <w:rPr>
          <w:sz w:val="28"/>
          <w:szCs w:val="28"/>
        </w:rPr>
      </w:pPr>
      <w:r w:rsidRPr="00EB362A">
        <w:rPr>
          <w:sz w:val="28"/>
          <w:szCs w:val="28"/>
        </w:rPr>
        <w:t>«Выглядит, как</w:t>
      </w:r>
      <w:proofErr w:type="gramStart"/>
      <w:r w:rsidRPr="00EB362A">
        <w:rPr>
          <w:sz w:val="28"/>
          <w:szCs w:val="28"/>
        </w:rPr>
        <w:t>… З</w:t>
      </w:r>
      <w:proofErr w:type="gramEnd"/>
      <w:r w:rsidRPr="00EB362A">
        <w:rPr>
          <w:sz w:val="28"/>
          <w:szCs w:val="28"/>
        </w:rPr>
        <w:t xml:space="preserve">вучит, как…» - заполнение в таблице зрительных и слуховых ассоциаций, которые возникли при работе с новым понятием; </w:t>
      </w:r>
    </w:p>
    <w:p w:rsidR="009443C9" w:rsidRPr="00EB362A" w:rsidRDefault="009443C9" w:rsidP="009E486E">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систематизация материала с помощью кластеров - графический прием, при котором вокруг основного понятия выделяются главные смысловые единицы, далее – второстепенные и т.д.;</w:t>
      </w:r>
    </w:p>
    <w:p w:rsidR="009443C9" w:rsidRPr="00EB362A" w:rsidRDefault="009443C9" w:rsidP="009E486E">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работа с вопросами:</w:t>
      </w:r>
    </w:p>
    <w:p w:rsidR="009443C9" w:rsidRPr="00EB362A" w:rsidRDefault="009443C9" w:rsidP="009E486E">
      <w:pPr>
        <w:pStyle w:val="ac"/>
        <w:widowControl w:val="0"/>
        <w:numPr>
          <w:ilvl w:val="0"/>
          <w:numId w:val="69"/>
        </w:numPr>
        <w:tabs>
          <w:tab w:val="left" w:pos="0"/>
          <w:tab w:val="left" w:pos="284"/>
        </w:tabs>
        <w:autoSpaceDE w:val="0"/>
        <w:autoSpaceDN w:val="0"/>
        <w:adjustRightInd w:val="0"/>
        <w:ind w:left="0" w:firstLine="709"/>
        <w:jc w:val="both"/>
        <w:rPr>
          <w:sz w:val="28"/>
          <w:szCs w:val="28"/>
        </w:rPr>
      </w:pPr>
      <w:r w:rsidRPr="00EB362A">
        <w:rPr>
          <w:sz w:val="28"/>
          <w:szCs w:val="28"/>
        </w:rPr>
        <w:t>«Вопросник» – ответы на предложенные детям вопросы в прямой и косвенной форме, требующие личного отношения, рассуждения к фактам с последующим анализом в парах;</w:t>
      </w:r>
    </w:p>
    <w:p w:rsidR="009443C9" w:rsidRPr="00EB362A" w:rsidRDefault="009443C9" w:rsidP="009E486E">
      <w:pPr>
        <w:pStyle w:val="ac"/>
        <w:widowControl w:val="0"/>
        <w:numPr>
          <w:ilvl w:val="0"/>
          <w:numId w:val="69"/>
        </w:numPr>
        <w:tabs>
          <w:tab w:val="left" w:pos="0"/>
          <w:tab w:val="left" w:pos="284"/>
        </w:tabs>
        <w:autoSpaceDE w:val="0"/>
        <w:autoSpaceDN w:val="0"/>
        <w:adjustRightInd w:val="0"/>
        <w:ind w:left="0" w:firstLine="709"/>
        <w:jc w:val="both"/>
        <w:rPr>
          <w:sz w:val="28"/>
          <w:szCs w:val="28"/>
        </w:rPr>
      </w:pPr>
      <w:r w:rsidRPr="00EB362A">
        <w:rPr>
          <w:sz w:val="28"/>
          <w:szCs w:val="28"/>
        </w:rPr>
        <w:t>Ответы на вопросы двух категорий к понятиям, к частям текста, ко всему тексту:</w:t>
      </w:r>
    </w:p>
    <w:p w:rsidR="009443C9" w:rsidRPr="00EB362A" w:rsidRDefault="009443C9" w:rsidP="009E486E">
      <w:pPr>
        <w:pStyle w:val="ac"/>
        <w:widowControl w:val="0"/>
        <w:tabs>
          <w:tab w:val="left" w:pos="0"/>
          <w:tab w:val="left" w:pos="284"/>
        </w:tabs>
        <w:autoSpaceDE w:val="0"/>
        <w:autoSpaceDN w:val="0"/>
        <w:adjustRightInd w:val="0"/>
        <w:ind w:left="0" w:firstLine="709"/>
        <w:jc w:val="both"/>
        <w:rPr>
          <w:sz w:val="28"/>
          <w:szCs w:val="28"/>
        </w:rPr>
      </w:pPr>
      <w:r w:rsidRPr="00EB362A">
        <w:rPr>
          <w:sz w:val="28"/>
          <w:szCs w:val="28"/>
        </w:rPr>
        <w:t>простые: Кто? Что? Когда? Будет…? Мог ли…? Как звать…? Было ли…?</w:t>
      </w:r>
    </w:p>
    <w:p w:rsidR="009443C9" w:rsidRPr="00EB362A" w:rsidRDefault="009443C9" w:rsidP="009E486E">
      <w:pPr>
        <w:pStyle w:val="ac"/>
        <w:widowControl w:val="0"/>
        <w:tabs>
          <w:tab w:val="left" w:pos="0"/>
          <w:tab w:val="left" w:pos="284"/>
        </w:tabs>
        <w:autoSpaceDE w:val="0"/>
        <w:autoSpaceDN w:val="0"/>
        <w:adjustRightInd w:val="0"/>
        <w:ind w:left="0" w:firstLine="709"/>
        <w:jc w:val="both"/>
        <w:rPr>
          <w:sz w:val="28"/>
          <w:szCs w:val="28"/>
        </w:rPr>
      </w:pPr>
      <w:r w:rsidRPr="00EB362A">
        <w:rPr>
          <w:sz w:val="28"/>
          <w:szCs w:val="28"/>
        </w:rPr>
        <w:t xml:space="preserve">пояснительные, уточняющие и обобщающие: Объясните, почему…? Обоснуйте, почему…? Почему вы считаете…? В чём различие…? Предположите, что будет, если…? </w:t>
      </w:r>
    </w:p>
    <w:p w:rsidR="009443C9" w:rsidRPr="00EB362A" w:rsidRDefault="009443C9" w:rsidP="009E486E">
      <w:pPr>
        <w:pStyle w:val="ac"/>
        <w:widowControl w:val="0"/>
        <w:tabs>
          <w:tab w:val="left" w:pos="0"/>
          <w:tab w:val="left" w:pos="284"/>
        </w:tabs>
        <w:autoSpaceDE w:val="0"/>
        <w:autoSpaceDN w:val="0"/>
        <w:adjustRightInd w:val="0"/>
        <w:ind w:left="0" w:firstLine="709"/>
        <w:jc w:val="both"/>
        <w:rPr>
          <w:sz w:val="28"/>
          <w:szCs w:val="28"/>
        </w:rPr>
      </w:pPr>
      <w:r w:rsidRPr="00EB362A">
        <w:rPr>
          <w:sz w:val="28"/>
          <w:szCs w:val="28"/>
        </w:rPr>
        <w:t>- «По кочкам» - чтение отрывка через слово;</w:t>
      </w:r>
    </w:p>
    <w:p w:rsidR="009443C9" w:rsidRPr="00EB362A" w:rsidRDefault="009443C9" w:rsidP="009E486E">
      <w:pPr>
        <w:pStyle w:val="ac"/>
        <w:widowControl w:val="0"/>
        <w:tabs>
          <w:tab w:val="left" w:pos="0"/>
          <w:tab w:val="left" w:pos="284"/>
        </w:tabs>
        <w:autoSpaceDE w:val="0"/>
        <w:autoSpaceDN w:val="0"/>
        <w:adjustRightInd w:val="0"/>
        <w:ind w:left="0" w:firstLine="709"/>
        <w:jc w:val="both"/>
        <w:rPr>
          <w:sz w:val="28"/>
          <w:szCs w:val="28"/>
        </w:rPr>
      </w:pPr>
      <w:r w:rsidRPr="00EB362A">
        <w:rPr>
          <w:sz w:val="28"/>
          <w:szCs w:val="28"/>
        </w:rPr>
        <w:t xml:space="preserve">- «Редактор » - чтение, при котором: </w:t>
      </w:r>
    </w:p>
    <w:p w:rsidR="009443C9" w:rsidRPr="00EB362A" w:rsidRDefault="009443C9" w:rsidP="00C728F1">
      <w:pPr>
        <w:pStyle w:val="ac"/>
        <w:widowControl w:val="0"/>
        <w:numPr>
          <w:ilvl w:val="0"/>
          <w:numId w:val="69"/>
        </w:numPr>
        <w:tabs>
          <w:tab w:val="left" w:pos="0"/>
          <w:tab w:val="left" w:pos="284"/>
          <w:tab w:val="left" w:pos="993"/>
        </w:tabs>
        <w:autoSpaceDE w:val="0"/>
        <w:autoSpaceDN w:val="0"/>
        <w:adjustRightInd w:val="0"/>
        <w:ind w:left="0" w:firstLine="709"/>
        <w:jc w:val="both"/>
        <w:rPr>
          <w:sz w:val="28"/>
          <w:szCs w:val="28"/>
        </w:rPr>
      </w:pPr>
      <w:r w:rsidRPr="00EB362A">
        <w:rPr>
          <w:sz w:val="28"/>
          <w:szCs w:val="28"/>
        </w:rPr>
        <w:t>прикрыта часть слова;</w:t>
      </w:r>
    </w:p>
    <w:p w:rsidR="009443C9" w:rsidRPr="00EB362A" w:rsidRDefault="009443C9" w:rsidP="00C728F1">
      <w:pPr>
        <w:pStyle w:val="ac"/>
        <w:widowControl w:val="0"/>
        <w:numPr>
          <w:ilvl w:val="0"/>
          <w:numId w:val="69"/>
        </w:numPr>
        <w:tabs>
          <w:tab w:val="left" w:pos="0"/>
          <w:tab w:val="left" w:pos="284"/>
          <w:tab w:val="left" w:pos="993"/>
        </w:tabs>
        <w:autoSpaceDE w:val="0"/>
        <w:autoSpaceDN w:val="0"/>
        <w:adjustRightInd w:val="0"/>
        <w:ind w:left="0" w:firstLine="709"/>
        <w:jc w:val="both"/>
        <w:rPr>
          <w:sz w:val="28"/>
          <w:szCs w:val="28"/>
        </w:rPr>
      </w:pPr>
      <w:r w:rsidRPr="00EB362A">
        <w:rPr>
          <w:sz w:val="28"/>
          <w:szCs w:val="28"/>
        </w:rPr>
        <w:t xml:space="preserve">пропущено и закрыто каждое </w:t>
      </w:r>
      <w:r w:rsidRPr="00EB362A">
        <w:rPr>
          <w:sz w:val="28"/>
          <w:szCs w:val="28"/>
          <w:lang w:val="en-US"/>
        </w:rPr>
        <w:t>n</w:t>
      </w:r>
      <w:r w:rsidRPr="00EB362A">
        <w:rPr>
          <w:sz w:val="28"/>
          <w:szCs w:val="28"/>
        </w:rPr>
        <w:t>-</w:t>
      </w:r>
      <w:proofErr w:type="spellStart"/>
      <w:r w:rsidRPr="00EB362A">
        <w:rPr>
          <w:sz w:val="28"/>
          <w:szCs w:val="28"/>
        </w:rPr>
        <w:t>ое</w:t>
      </w:r>
      <w:proofErr w:type="spellEnd"/>
      <w:r w:rsidRPr="00EB362A">
        <w:rPr>
          <w:sz w:val="28"/>
          <w:szCs w:val="28"/>
        </w:rPr>
        <w:t xml:space="preserve"> слово;</w:t>
      </w:r>
    </w:p>
    <w:p w:rsidR="009443C9" w:rsidRPr="00EB362A" w:rsidRDefault="009443C9" w:rsidP="00C728F1">
      <w:pPr>
        <w:pStyle w:val="ac"/>
        <w:widowControl w:val="0"/>
        <w:numPr>
          <w:ilvl w:val="0"/>
          <w:numId w:val="69"/>
        </w:numPr>
        <w:tabs>
          <w:tab w:val="left" w:pos="0"/>
          <w:tab w:val="left" w:pos="284"/>
          <w:tab w:val="left" w:pos="993"/>
        </w:tabs>
        <w:autoSpaceDE w:val="0"/>
        <w:autoSpaceDN w:val="0"/>
        <w:adjustRightInd w:val="0"/>
        <w:ind w:left="0" w:firstLine="709"/>
        <w:jc w:val="both"/>
        <w:rPr>
          <w:sz w:val="28"/>
          <w:szCs w:val="28"/>
        </w:rPr>
      </w:pPr>
      <w:r w:rsidRPr="00EB362A">
        <w:rPr>
          <w:sz w:val="28"/>
          <w:szCs w:val="28"/>
        </w:rPr>
        <w:t>отсутствует окончание предложения или текста;</w:t>
      </w:r>
    </w:p>
    <w:p w:rsidR="009443C9" w:rsidRPr="00EB362A" w:rsidRDefault="009443C9" w:rsidP="00C728F1">
      <w:pPr>
        <w:pStyle w:val="ac"/>
        <w:widowControl w:val="0"/>
        <w:numPr>
          <w:ilvl w:val="0"/>
          <w:numId w:val="69"/>
        </w:numPr>
        <w:tabs>
          <w:tab w:val="left" w:pos="0"/>
          <w:tab w:val="left" w:pos="284"/>
          <w:tab w:val="left" w:pos="993"/>
        </w:tabs>
        <w:autoSpaceDE w:val="0"/>
        <w:autoSpaceDN w:val="0"/>
        <w:adjustRightInd w:val="0"/>
        <w:ind w:left="0" w:firstLine="709"/>
        <w:jc w:val="both"/>
        <w:rPr>
          <w:sz w:val="28"/>
          <w:szCs w:val="28"/>
        </w:rPr>
      </w:pPr>
      <w:r w:rsidRPr="00EB362A">
        <w:rPr>
          <w:sz w:val="28"/>
          <w:szCs w:val="28"/>
        </w:rPr>
        <w:t>без знаков препинания;</w:t>
      </w:r>
    </w:p>
    <w:p w:rsidR="009443C9" w:rsidRPr="00EB362A" w:rsidRDefault="009443C9" w:rsidP="00C728F1">
      <w:pPr>
        <w:pStyle w:val="ac"/>
        <w:widowControl w:val="0"/>
        <w:numPr>
          <w:ilvl w:val="0"/>
          <w:numId w:val="69"/>
        </w:numPr>
        <w:tabs>
          <w:tab w:val="left" w:pos="0"/>
          <w:tab w:val="left" w:pos="284"/>
          <w:tab w:val="left" w:pos="993"/>
        </w:tabs>
        <w:autoSpaceDE w:val="0"/>
        <w:autoSpaceDN w:val="0"/>
        <w:adjustRightInd w:val="0"/>
        <w:ind w:left="0" w:firstLine="709"/>
        <w:jc w:val="both"/>
        <w:rPr>
          <w:sz w:val="28"/>
          <w:szCs w:val="28"/>
        </w:rPr>
      </w:pPr>
      <w:r w:rsidRPr="00EB362A">
        <w:rPr>
          <w:sz w:val="28"/>
          <w:szCs w:val="28"/>
        </w:rPr>
        <w:t>с исправлением ошибок языковых или по содержанию; восстановление порядка предложений, частей текста по плану или по основным мыслям.</w:t>
      </w:r>
    </w:p>
    <w:p w:rsidR="009443C9" w:rsidRPr="00EB362A" w:rsidRDefault="009443C9" w:rsidP="009E486E">
      <w:pPr>
        <w:pStyle w:val="ac"/>
        <w:widowControl w:val="0"/>
        <w:tabs>
          <w:tab w:val="left" w:pos="0"/>
          <w:tab w:val="left" w:pos="284"/>
        </w:tabs>
        <w:autoSpaceDE w:val="0"/>
        <w:autoSpaceDN w:val="0"/>
        <w:adjustRightInd w:val="0"/>
        <w:ind w:left="0" w:firstLine="709"/>
        <w:jc w:val="both"/>
        <w:rPr>
          <w:sz w:val="28"/>
          <w:szCs w:val="28"/>
        </w:rPr>
      </w:pPr>
      <w:r w:rsidRPr="00EB362A">
        <w:rPr>
          <w:sz w:val="28"/>
          <w:szCs w:val="28"/>
        </w:rPr>
        <w:t>3 этап. Работа с текстом после чтения - рефлексивное чтение.</w:t>
      </w:r>
    </w:p>
    <w:p w:rsidR="009443C9" w:rsidRPr="00EB362A" w:rsidRDefault="009443C9" w:rsidP="009E486E">
      <w:pPr>
        <w:pStyle w:val="ac"/>
        <w:widowControl w:val="0"/>
        <w:tabs>
          <w:tab w:val="left" w:pos="0"/>
          <w:tab w:val="left" w:pos="284"/>
        </w:tabs>
        <w:autoSpaceDE w:val="0"/>
        <w:autoSpaceDN w:val="0"/>
        <w:adjustRightInd w:val="0"/>
        <w:ind w:left="0" w:firstLine="709"/>
        <w:jc w:val="both"/>
        <w:rPr>
          <w:sz w:val="28"/>
          <w:szCs w:val="28"/>
        </w:rPr>
      </w:pPr>
      <w:r w:rsidRPr="00EB362A">
        <w:rPr>
          <w:sz w:val="28"/>
          <w:szCs w:val="28"/>
        </w:rPr>
        <w:t>Цель: корректировка читательской интерпретации в соответствии с авторским смыслом.</w:t>
      </w:r>
    </w:p>
    <w:p w:rsidR="009443C9" w:rsidRPr="00EB362A" w:rsidRDefault="009443C9" w:rsidP="009E486E">
      <w:pPr>
        <w:pStyle w:val="ac"/>
        <w:widowControl w:val="0"/>
        <w:tabs>
          <w:tab w:val="left" w:pos="0"/>
          <w:tab w:val="left" w:pos="284"/>
        </w:tabs>
        <w:autoSpaceDE w:val="0"/>
        <w:autoSpaceDN w:val="0"/>
        <w:adjustRightInd w:val="0"/>
        <w:ind w:left="0" w:firstLine="709"/>
        <w:jc w:val="both"/>
        <w:rPr>
          <w:sz w:val="28"/>
          <w:szCs w:val="28"/>
        </w:rPr>
      </w:pPr>
      <w:r w:rsidRPr="00EB362A">
        <w:rPr>
          <w:sz w:val="28"/>
          <w:szCs w:val="28"/>
        </w:rPr>
        <w:t>Главная задача: углублённое восприятие и понимание текста. [6]</w:t>
      </w:r>
    </w:p>
    <w:p w:rsidR="009443C9" w:rsidRPr="00EB362A" w:rsidRDefault="009443C9" w:rsidP="009E486E">
      <w:pPr>
        <w:pStyle w:val="ac"/>
        <w:widowControl w:val="0"/>
        <w:tabs>
          <w:tab w:val="left" w:pos="0"/>
          <w:tab w:val="left" w:pos="284"/>
        </w:tabs>
        <w:autoSpaceDE w:val="0"/>
        <w:autoSpaceDN w:val="0"/>
        <w:adjustRightInd w:val="0"/>
        <w:ind w:left="0" w:firstLine="709"/>
        <w:jc w:val="both"/>
        <w:rPr>
          <w:sz w:val="28"/>
          <w:szCs w:val="28"/>
        </w:rPr>
      </w:pPr>
      <w:r w:rsidRPr="00EB362A">
        <w:rPr>
          <w:sz w:val="28"/>
          <w:szCs w:val="28"/>
        </w:rPr>
        <w:t>На данном этапе возможно использование таких методических приёмов работы, как</w:t>
      </w:r>
    </w:p>
    <w:p w:rsidR="009443C9" w:rsidRPr="00EB362A" w:rsidRDefault="009443C9" w:rsidP="009E486E">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«Режиссер» - придумывание своего финала текста по предложенному началу;</w:t>
      </w:r>
    </w:p>
    <w:p w:rsidR="009443C9" w:rsidRPr="00EB362A" w:rsidRDefault="009443C9" w:rsidP="009E486E">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«Сотворчество» - дорисовка образа героя в виде связных предложений или определенных групп слов (например, имен прилагательных);</w:t>
      </w:r>
    </w:p>
    <w:p w:rsidR="009443C9" w:rsidRPr="00EB362A" w:rsidRDefault="009443C9" w:rsidP="009E486E">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«Кодирование» - перенос текстовой информации в </w:t>
      </w:r>
      <w:proofErr w:type="gramStart"/>
      <w:r w:rsidRPr="00EB362A">
        <w:rPr>
          <w:rFonts w:ascii="Times New Roman" w:hAnsi="Times New Roman" w:cs="Times New Roman"/>
          <w:sz w:val="28"/>
          <w:szCs w:val="28"/>
        </w:rPr>
        <w:t>знаковую</w:t>
      </w:r>
      <w:proofErr w:type="gramEnd"/>
      <w:r w:rsidRPr="00EB362A">
        <w:rPr>
          <w:rFonts w:ascii="Times New Roman" w:hAnsi="Times New Roman" w:cs="Times New Roman"/>
          <w:sz w:val="28"/>
          <w:szCs w:val="28"/>
        </w:rPr>
        <w:t xml:space="preserve"> или наоборот;</w:t>
      </w:r>
    </w:p>
    <w:p w:rsidR="009443C9" w:rsidRPr="00EB362A" w:rsidRDefault="009443C9" w:rsidP="009E486E">
      <w:pPr>
        <w:widowControl w:val="0"/>
        <w:tabs>
          <w:tab w:val="left" w:pos="284"/>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«Список» - составление списка лиц, объектов, мыслей, последовательностей событий текста;</w:t>
      </w:r>
    </w:p>
    <w:p w:rsidR="009443C9" w:rsidRPr="00EB362A" w:rsidRDefault="009443C9" w:rsidP="009E486E">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автограммы</w:t>
      </w:r>
      <w:proofErr w:type="spellEnd"/>
      <w:r w:rsidRPr="00EB362A">
        <w:rPr>
          <w:rFonts w:ascii="Times New Roman" w:hAnsi="Times New Roman" w:cs="Times New Roman"/>
          <w:sz w:val="28"/>
          <w:szCs w:val="28"/>
        </w:rPr>
        <w:t xml:space="preserve"> - придумывание продолжения текста словами на одну букву.</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Применение нового подхода к организации урока литературного чтения с </w:t>
      </w:r>
      <w:r w:rsidRPr="00EB362A">
        <w:rPr>
          <w:rFonts w:ascii="Times New Roman" w:hAnsi="Times New Roman" w:cs="Times New Roman"/>
          <w:sz w:val="28"/>
          <w:szCs w:val="28"/>
        </w:rPr>
        <w:lastRenderedPageBreak/>
        <w:t>использованием технологии продуктивного чтения способствует более эффективному развитию речи школьников, повышает качество работы по развитию смыслового чтения, стимулирует интерес учащихся к уроку литературного чтения.</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Технология продуктивного чтения универсальна и может использоваться для всех УМК, для всех уроков, при работе с любым текстом.</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На уроках математики идёт кропотливая работа с текстом, со словом. </w:t>
      </w:r>
    </w:p>
    <w:p w:rsidR="00C728F1" w:rsidRDefault="009443C9" w:rsidP="00C728F1">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При работе с текстовыми задачами возможен следующий алгоритм действий: </w:t>
      </w:r>
    </w:p>
    <w:p w:rsidR="009443C9" w:rsidRPr="00C728F1" w:rsidRDefault="00C728F1" w:rsidP="00C728F1">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C728F1">
        <w:rPr>
          <w:rFonts w:ascii="Times New Roman" w:hAnsi="Times New Roman" w:cs="Times New Roman"/>
          <w:sz w:val="28"/>
          <w:szCs w:val="28"/>
        </w:rPr>
        <w:t xml:space="preserve">1. </w:t>
      </w:r>
      <w:r w:rsidR="009443C9" w:rsidRPr="00C728F1">
        <w:rPr>
          <w:rFonts w:ascii="Times New Roman" w:hAnsi="Times New Roman" w:cs="Times New Roman"/>
          <w:sz w:val="28"/>
          <w:szCs w:val="28"/>
        </w:rPr>
        <w:t>Подготовительный (</w:t>
      </w:r>
      <w:proofErr w:type="spellStart"/>
      <w:r w:rsidR="009443C9" w:rsidRPr="00C728F1">
        <w:rPr>
          <w:rFonts w:ascii="Times New Roman" w:hAnsi="Times New Roman" w:cs="Times New Roman"/>
          <w:sz w:val="28"/>
          <w:szCs w:val="28"/>
        </w:rPr>
        <w:t>предтекстовый</w:t>
      </w:r>
      <w:proofErr w:type="spellEnd"/>
      <w:r w:rsidR="009443C9" w:rsidRPr="00C728F1">
        <w:rPr>
          <w:rFonts w:ascii="Times New Roman" w:hAnsi="Times New Roman" w:cs="Times New Roman"/>
          <w:sz w:val="28"/>
          <w:szCs w:val="28"/>
        </w:rPr>
        <w:t xml:space="preserve">) этап к решению задачи. </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Цель: актуализировать знания, умения, навыки, необходимые ученикам  для решения данной задачи и подготовить их к восприятию ее текста. </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Объясните тему урока.</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Выберите слово-помощник.</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Выберите задачу, соответствующую ключевому слову.</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2. Чтение и осознание текста (текстовый этап). </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Цель: формирование у учащихся умения читать текст задачи, понимать ситуацию, описанную в задаче, выделять условие и требование, называть искомые и известные объекты, выделять все отношения между ними.</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Прочитайте условие, вопрос.</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Прокомментируйте каждое число в задаче.</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Отметьте опорные слова.</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Найдите применение ситуации в жизни.</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Обозначьте данные и вопрос в виде схемы (таблицы, краткой записи или чертежа).</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Повторите задачу по краткой записи.</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3. Поиск пути решения (решение задачи). </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Цель: установить связь между данными и искомыми объектами, наметить последовательность действий, то есть составить план решения. </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Творческий характер в работе над текстом задачи может выражаться в следующих приемах: </w:t>
      </w:r>
    </w:p>
    <w:p w:rsidR="009443C9" w:rsidRPr="00EB362A" w:rsidRDefault="009443C9" w:rsidP="00BA545B">
      <w:pPr>
        <w:widowControl w:val="0"/>
        <w:tabs>
          <w:tab w:val="left" w:pos="709"/>
          <w:tab w:val="left" w:pos="851"/>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w:t>
      </w:r>
      <w:r w:rsidR="00834761">
        <w:rPr>
          <w:rFonts w:ascii="Times New Roman" w:hAnsi="Times New Roman" w:cs="Times New Roman"/>
          <w:sz w:val="28"/>
          <w:szCs w:val="28"/>
        </w:rPr>
        <w:t xml:space="preserve"> </w:t>
      </w:r>
      <w:r w:rsidRPr="00EB362A">
        <w:rPr>
          <w:rFonts w:ascii="Times New Roman" w:hAnsi="Times New Roman" w:cs="Times New Roman"/>
          <w:sz w:val="28"/>
          <w:szCs w:val="28"/>
        </w:rPr>
        <w:t>Наращивание задачи: изменение условия, вопроса; постановка дополнительных вопросов.</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Сопоставление задач.</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Работа с недостающими данными и избыточными данными.</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Сокращение лишних слов из текста задачи.</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Решение задачи другим способом.</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На уроках русского языка основу многих упражнений составляют отрывки из художественных, научно-популярных произведений. Работать с ними можно, используя технологию продуктивного чтения. </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При работе над определением используется алгоритм изучающего чтения:</w:t>
      </w:r>
    </w:p>
    <w:p w:rsidR="00834761" w:rsidRDefault="00834761">
      <w:pPr>
        <w:rPr>
          <w:rFonts w:ascii="Times New Roman" w:hAnsi="Times New Roman" w:cs="Times New Roman"/>
          <w:sz w:val="28"/>
          <w:szCs w:val="28"/>
        </w:rPr>
      </w:pPr>
      <w:r>
        <w:rPr>
          <w:rFonts w:ascii="Times New Roman" w:hAnsi="Times New Roman" w:cs="Times New Roman"/>
          <w:sz w:val="28"/>
          <w:szCs w:val="28"/>
        </w:rPr>
        <w:br w:type="page"/>
      </w:r>
    </w:p>
    <w:p w:rsidR="009443C9" w:rsidRPr="00EB362A" w:rsidRDefault="009443C9" w:rsidP="00BA545B">
      <w:pPr>
        <w:widowControl w:val="0"/>
        <w:tabs>
          <w:tab w:val="left" w:pos="709"/>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lastRenderedPageBreak/>
        <w:t>1. Определение количества смысловых частей по количеству абзацев в тексте.</w:t>
      </w:r>
    </w:p>
    <w:p w:rsidR="009443C9" w:rsidRPr="00EB362A" w:rsidRDefault="009443C9" w:rsidP="00BA545B">
      <w:pPr>
        <w:widowControl w:val="0"/>
        <w:tabs>
          <w:tab w:val="left" w:pos="709"/>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2. Составление вопросного плана текста.</w:t>
      </w:r>
    </w:p>
    <w:p w:rsidR="009443C9" w:rsidRPr="00EB362A" w:rsidRDefault="009443C9" w:rsidP="00BA545B">
      <w:pPr>
        <w:widowControl w:val="0"/>
        <w:tabs>
          <w:tab w:val="left" w:pos="709"/>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3. Пересказ текста с опорой на план.</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4. Представление информации в другой форме (рисунок, схема, модель).</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5. Вставка пропущенных слов в определение.</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На уроках окружающего мира, которые призваны раскрыть перед учащимися целостную картину мира, тексты подбираются небольшие по объёму с воспитывающим – познавательным характером. Это позволяет воздействовать на умение оценивать, делать выводы, давать оценку и приводить свои примеры, совершенствуются знания об окружающем мире.</w:t>
      </w:r>
    </w:p>
    <w:p w:rsidR="009443C9" w:rsidRPr="00EB362A" w:rsidRDefault="009443C9" w:rsidP="00BA545B">
      <w:pPr>
        <w:pStyle w:val="ac"/>
        <w:widowControl w:val="0"/>
        <w:numPr>
          <w:ilvl w:val="0"/>
          <w:numId w:val="70"/>
        </w:numPr>
        <w:tabs>
          <w:tab w:val="left" w:pos="851"/>
        </w:tabs>
        <w:autoSpaceDE w:val="0"/>
        <w:autoSpaceDN w:val="0"/>
        <w:adjustRightInd w:val="0"/>
        <w:ind w:left="0" w:firstLine="709"/>
        <w:jc w:val="both"/>
        <w:rPr>
          <w:sz w:val="28"/>
          <w:szCs w:val="28"/>
        </w:rPr>
      </w:pPr>
      <w:r w:rsidRPr="00EB362A">
        <w:rPr>
          <w:sz w:val="28"/>
          <w:szCs w:val="28"/>
        </w:rPr>
        <w:t xml:space="preserve"> этап. Работа с текстом до чтения: чтение темы, выделение ключевых слов, рассматривание иллюстраций, высказывание предположений; выбор высказываний, с которыми согласны - </w:t>
      </w:r>
      <w:proofErr w:type="spellStart"/>
      <w:r w:rsidRPr="00EB362A">
        <w:rPr>
          <w:sz w:val="28"/>
          <w:szCs w:val="28"/>
        </w:rPr>
        <w:t>несогласны</w:t>
      </w:r>
      <w:proofErr w:type="spellEnd"/>
      <w:r w:rsidRPr="00EB362A">
        <w:rPr>
          <w:sz w:val="28"/>
          <w:szCs w:val="28"/>
        </w:rPr>
        <w:t>; заполнение схемы, пересказ по составленной схеме; постановка проблемного вопроса к тексту. (Мы уже знаем, что</w:t>
      </w:r>
      <w:proofErr w:type="gramStart"/>
      <w:r w:rsidRPr="00EB362A">
        <w:rPr>
          <w:sz w:val="28"/>
          <w:szCs w:val="28"/>
        </w:rPr>
        <w:t>… А</w:t>
      </w:r>
      <w:proofErr w:type="gramEnd"/>
      <w:r w:rsidRPr="00EB362A">
        <w:rPr>
          <w:sz w:val="28"/>
          <w:szCs w:val="28"/>
        </w:rPr>
        <w:t xml:space="preserve"> можно ли? </w:t>
      </w:r>
      <w:proofErr w:type="gramStart"/>
      <w:r w:rsidRPr="00EB362A">
        <w:rPr>
          <w:sz w:val="28"/>
          <w:szCs w:val="28"/>
        </w:rPr>
        <w:t>Почему вопрос один, а предположений несколько?).</w:t>
      </w:r>
      <w:proofErr w:type="gramEnd"/>
    </w:p>
    <w:p w:rsidR="009443C9" w:rsidRPr="00EB362A" w:rsidRDefault="009443C9" w:rsidP="00BA545B">
      <w:pPr>
        <w:pStyle w:val="ac"/>
        <w:widowControl w:val="0"/>
        <w:numPr>
          <w:ilvl w:val="0"/>
          <w:numId w:val="70"/>
        </w:numPr>
        <w:tabs>
          <w:tab w:val="left" w:pos="851"/>
        </w:tabs>
        <w:autoSpaceDE w:val="0"/>
        <w:autoSpaceDN w:val="0"/>
        <w:adjustRightInd w:val="0"/>
        <w:ind w:left="0" w:firstLine="709"/>
        <w:jc w:val="both"/>
        <w:rPr>
          <w:sz w:val="28"/>
          <w:szCs w:val="28"/>
        </w:rPr>
      </w:pPr>
      <w:r w:rsidRPr="00EB362A">
        <w:rPr>
          <w:sz w:val="28"/>
          <w:szCs w:val="28"/>
        </w:rPr>
        <w:t xml:space="preserve"> этап. </w:t>
      </w:r>
      <w:proofErr w:type="gramStart"/>
      <w:r w:rsidRPr="00EB362A">
        <w:rPr>
          <w:sz w:val="28"/>
          <w:szCs w:val="28"/>
        </w:rPr>
        <w:t>Работа с текстом во время чтения: чтение текста по частям с комментариями: вплетение интересных аргументируемых суждений детей в общий разговор; постановка своих вопросов; обдумывание предположений о дальнейшем содержании текста (Как ты думаешь, о чём ещё нам расскажет сегодня автор статьи?</w:t>
      </w:r>
      <w:proofErr w:type="gramEnd"/>
      <w:r w:rsidRPr="00EB362A">
        <w:rPr>
          <w:sz w:val="28"/>
          <w:szCs w:val="28"/>
        </w:rPr>
        <w:t xml:space="preserve"> </w:t>
      </w:r>
      <w:proofErr w:type="gramStart"/>
      <w:r w:rsidRPr="00EB362A">
        <w:rPr>
          <w:sz w:val="28"/>
          <w:szCs w:val="28"/>
        </w:rPr>
        <w:t xml:space="preserve">Что ещё мы сегодня не узнали?); включение воображения (Как ты думаешь?); </w:t>
      </w:r>
      <w:proofErr w:type="spellStart"/>
      <w:r w:rsidRPr="00EB362A">
        <w:rPr>
          <w:sz w:val="28"/>
          <w:szCs w:val="28"/>
        </w:rPr>
        <w:t>озаглавливание</w:t>
      </w:r>
      <w:proofErr w:type="spellEnd"/>
      <w:r w:rsidRPr="00EB362A">
        <w:rPr>
          <w:sz w:val="28"/>
          <w:szCs w:val="28"/>
        </w:rPr>
        <w:t xml:space="preserve"> частей текста; выборочное чтение; определение самого большого абзаца, объяснение причины объема информации в нем; поиск абзаца, в котором содержится ответ на вопрос; сравнивание содержания текста со своими предположениями.</w:t>
      </w:r>
      <w:proofErr w:type="gramEnd"/>
    </w:p>
    <w:p w:rsidR="009443C9" w:rsidRPr="00EB362A" w:rsidRDefault="009443C9" w:rsidP="00BA545B">
      <w:pPr>
        <w:pStyle w:val="ac"/>
        <w:widowControl w:val="0"/>
        <w:numPr>
          <w:ilvl w:val="0"/>
          <w:numId w:val="68"/>
        </w:numPr>
        <w:tabs>
          <w:tab w:val="left" w:pos="851"/>
        </w:tabs>
        <w:autoSpaceDE w:val="0"/>
        <w:autoSpaceDN w:val="0"/>
        <w:adjustRightInd w:val="0"/>
        <w:ind w:left="0" w:firstLine="709"/>
        <w:jc w:val="both"/>
        <w:rPr>
          <w:sz w:val="28"/>
          <w:szCs w:val="28"/>
        </w:rPr>
      </w:pPr>
      <w:r w:rsidRPr="00EB362A">
        <w:rPr>
          <w:sz w:val="28"/>
          <w:szCs w:val="28"/>
        </w:rPr>
        <w:t xml:space="preserve"> этап. Работа с текстом после чтения: повторное обращение к теме и иллюстрациям, подтверждение предположений, высказывание и аргументация отношения к </w:t>
      </w:r>
      <w:proofErr w:type="gramStart"/>
      <w:r w:rsidRPr="00EB362A">
        <w:rPr>
          <w:sz w:val="28"/>
          <w:szCs w:val="28"/>
        </w:rPr>
        <w:t>прочитанному</w:t>
      </w:r>
      <w:proofErr w:type="gramEnd"/>
      <w:r w:rsidRPr="00EB362A">
        <w:rPr>
          <w:sz w:val="28"/>
          <w:szCs w:val="28"/>
        </w:rPr>
        <w:t>, анализ поступков героев, выполнение творческих заданий.</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На уроках изобразительного искусства и технологии технология продуктивного чтения применяется при работе с теоретическим материалом, знакомстве с терминами: работа с элементами текста, с энциклопедическим материалом, иллюстрирование отдельных эпизодов и небольших произведений, подбор музыкальных произведений; рассматривание и сравнение иллюстраций разных художников, авторов музыкальных произведений к одному и тому же тексту; изготовление технологических карт, использование красок для передачи своего отношения к героям произведения, знакомство с мастерами, художниками, музыкантами после изучения материала.</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Применение технологии продуктивного чтения в работе доказало свою эффективность на практике. </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Можно отметить такие результаты в работе:</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повышение качества чтения (с 65 до 89</w:t>
      </w:r>
      <w:r w:rsidR="00834761">
        <w:rPr>
          <w:rFonts w:ascii="Times New Roman" w:hAnsi="Times New Roman" w:cs="Times New Roman"/>
          <w:sz w:val="28"/>
          <w:szCs w:val="28"/>
        </w:rPr>
        <w:t xml:space="preserve"> </w:t>
      </w:r>
      <w:r w:rsidRPr="00EB362A">
        <w:rPr>
          <w:rFonts w:ascii="Times New Roman" w:hAnsi="Times New Roman" w:cs="Times New Roman"/>
          <w:sz w:val="28"/>
          <w:szCs w:val="28"/>
        </w:rPr>
        <w:t>%);</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хорошие результаты выпускников начальной школы при выполнении ВПР;</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lastRenderedPageBreak/>
        <w:t>-</w:t>
      </w:r>
      <w:r w:rsidR="00834761">
        <w:rPr>
          <w:rFonts w:ascii="Times New Roman" w:hAnsi="Times New Roman" w:cs="Times New Roman"/>
          <w:sz w:val="28"/>
          <w:szCs w:val="28"/>
        </w:rPr>
        <w:t xml:space="preserve"> </w:t>
      </w:r>
      <w:r w:rsidRPr="00EB362A">
        <w:rPr>
          <w:rFonts w:ascii="Times New Roman" w:hAnsi="Times New Roman" w:cs="Times New Roman"/>
          <w:sz w:val="28"/>
          <w:szCs w:val="28"/>
        </w:rPr>
        <w:t>увеличение количества участников городских и всероссийских олимпиад, 32</w:t>
      </w:r>
      <w:r w:rsidR="00834761">
        <w:rPr>
          <w:rFonts w:ascii="Times New Roman" w:hAnsi="Times New Roman" w:cs="Times New Roman"/>
          <w:sz w:val="28"/>
          <w:szCs w:val="28"/>
        </w:rPr>
        <w:t xml:space="preserve"> </w:t>
      </w:r>
      <w:r w:rsidRPr="00EB362A">
        <w:rPr>
          <w:rFonts w:ascii="Times New Roman" w:hAnsi="Times New Roman" w:cs="Times New Roman"/>
          <w:sz w:val="28"/>
          <w:szCs w:val="28"/>
        </w:rPr>
        <w:t>% которых являются победителями;</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- 11</w:t>
      </w:r>
      <w:r w:rsidR="00834761">
        <w:rPr>
          <w:rFonts w:ascii="Times New Roman" w:hAnsi="Times New Roman" w:cs="Times New Roman"/>
          <w:sz w:val="28"/>
          <w:szCs w:val="28"/>
        </w:rPr>
        <w:t xml:space="preserve"> </w:t>
      </w:r>
      <w:r w:rsidRPr="00EB362A">
        <w:rPr>
          <w:rFonts w:ascii="Times New Roman" w:hAnsi="Times New Roman" w:cs="Times New Roman"/>
          <w:sz w:val="28"/>
          <w:szCs w:val="28"/>
        </w:rPr>
        <w:t>% исследовательских работ являются призовыми на городских и всероссийских конференциях.</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Технология продуктивного чтения направлена на формирование коммуникативных универсальных действий: умений строить речевое высказывание </w:t>
      </w:r>
      <w:r w:rsidRPr="001A3C1E">
        <w:rPr>
          <w:rFonts w:ascii="Times New Roman" w:hAnsi="Times New Roman" w:cs="Times New Roman"/>
          <w:sz w:val="28"/>
          <w:szCs w:val="28"/>
        </w:rPr>
        <w:t>в соответствии</w:t>
      </w:r>
      <w:r w:rsidRPr="00EB362A">
        <w:rPr>
          <w:rFonts w:ascii="Times New Roman" w:hAnsi="Times New Roman" w:cs="Times New Roman"/>
          <w:sz w:val="28"/>
          <w:szCs w:val="28"/>
        </w:rPr>
        <w:t xml:space="preserve"> с поставленными задачами, умения понимать собеседника (автора); умение слушать и понимать других, умение работать в группе. Также формируются и познавательные универсальные действия: умение извлекать информацию из текстов, иллюстраций, схем; умение на основе анализа текста делать выводы; умение находить ответы на вопросы; умение обобщать и классифицировать по признакам. А при прогнозировании предстоящей работы, при умении высказывать своё предположение на основе работы с текстом, а также и при умении оценивать учебные действия в соответствии с поставленной задачей формируются регулятивные универсальные действия. На таких уроках обязательно идёт формирование личностных универсальных действий, как умение выражать эмоции и </w:t>
      </w:r>
      <w:proofErr w:type="gramStart"/>
      <w:r w:rsidRPr="00EB362A">
        <w:rPr>
          <w:rFonts w:ascii="Times New Roman" w:hAnsi="Times New Roman" w:cs="Times New Roman"/>
          <w:sz w:val="28"/>
          <w:szCs w:val="28"/>
        </w:rPr>
        <w:t>высказывать своё отношение</w:t>
      </w:r>
      <w:proofErr w:type="gramEnd"/>
      <w:r w:rsidRPr="00EB362A">
        <w:rPr>
          <w:rFonts w:ascii="Times New Roman" w:hAnsi="Times New Roman" w:cs="Times New Roman"/>
          <w:sz w:val="28"/>
          <w:szCs w:val="28"/>
        </w:rPr>
        <w:t xml:space="preserve"> к героям; умение оценивать поступки в соответствии с определённой ситуацией, формируется мотивация к обучению.</w:t>
      </w:r>
    </w:p>
    <w:p w:rsidR="009443C9" w:rsidRPr="00EB362A"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Опыт нашей работы показывает, что применение технологии продуктивного чтения способствует достижению тех результатов, которые требует современный ФГОС НОО. Сегодня научить ребенка читать правильно, эффективно и продуктивно – важная задача учителя.</w:t>
      </w:r>
    </w:p>
    <w:p w:rsidR="009443C9" w:rsidRPr="001A3C1E" w:rsidRDefault="009443C9" w:rsidP="00BA545B">
      <w:pPr>
        <w:widowControl w:val="0"/>
        <w:tabs>
          <w:tab w:val="left" w:pos="1560"/>
        </w:tabs>
        <w:autoSpaceDE w:val="0"/>
        <w:autoSpaceDN w:val="0"/>
        <w:adjustRightInd w:val="0"/>
        <w:spacing w:after="0" w:line="240" w:lineRule="auto"/>
        <w:ind w:firstLine="709"/>
        <w:jc w:val="both"/>
        <w:rPr>
          <w:rFonts w:ascii="Times New Roman" w:hAnsi="Times New Roman" w:cs="Times New Roman"/>
          <w:sz w:val="16"/>
          <w:szCs w:val="16"/>
        </w:rPr>
      </w:pPr>
    </w:p>
    <w:p w:rsidR="009443C9" w:rsidRPr="00EB362A" w:rsidRDefault="009443C9" w:rsidP="001A3C1E">
      <w:pPr>
        <w:widowControl w:val="0"/>
        <w:tabs>
          <w:tab w:val="left" w:pos="1560"/>
        </w:tabs>
        <w:autoSpaceDE w:val="0"/>
        <w:autoSpaceDN w:val="0"/>
        <w:adjustRightInd w:val="0"/>
        <w:spacing w:after="0" w:line="240" w:lineRule="auto"/>
        <w:jc w:val="center"/>
        <w:rPr>
          <w:rFonts w:ascii="Times New Roman" w:hAnsi="Times New Roman" w:cs="Times New Roman"/>
          <w:b/>
          <w:sz w:val="28"/>
          <w:szCs w:val="28"/>
        </w:rPr>
      </w:pPr>
      <w:r w:rsidRPr="00EB362A">
        <w:rPr>
          <w:rFonts w:ascii="Times New Roman" w:hAnsi="Times New Roman" w:cs="Times New Roman"/>
          <w:b/>
          <w:sz w:val="28"/>
          <w:szCs w:val="28"/>
        </w:rPr>
        <w:t>Список литературы</w:t>
      </w:r>
    </w:p>
    <w:p w:rsidR="009443C9" w:rsidRPr="00EB362A" w:rsidRDefault="009443C9" w:rsidP="00BA545B">
      <w:pPr>
        <w:widowControl w:val="0"/>
        <w:tabs>
          <w:tab w:val="left" w:pos="0"/>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1.</w:t>
      </w:r>
      <w:r w:rsidR="001A3C1E">
        <w:rPr>
          <w:rFonts w:ascii="Times New Roman" w:hAnsi="Times New Roman" w:cs="Times New Roman"/>
          <w:sz w:val="28"/>
          <w:szCs w:val="28"/>
        </w:rPr>
        <w:t xml:space="preserve"> </w:t>
      </w:r>
      <w:r w:rsidRPr="00EB362A">
        <w:rPr>
          <w:rFonts w:ascii="Times New Roman" w:hAnsi="Times New Roman" w:cs="Times New Roman"/>
          <w:sz w:val="28"/>
          <w:szCs w:val="28"/>
        </w:rPr>
        <w:t>Козырева А.С. Виды работы над тестом на уроках чтения //Начальная школа. – 1990 - №</w:t>
      </w:r>
      <w:r w:rsidR="001A3C1E">
        <w:rPr>
          <w:rFonts w:ascii="Times New Roman" w:hAnsi="Times New Roman" w:cs="Times New Roman"/>
          <w:sz w:val="28"/>
          <w:szCs w:val="28"/>
        </w:rPr>
        <w:t xml:space="preserve"> </w:t>
      </w:r>
      <w:r w:rsidRPr="00EB362A">
        <w:rPr>
          <w:rFonts w:ascii="Times New Roman" w:hAnsi="Times New Roman" w:cs="Times New Roman"/>
          <w:sz w:val="28"/>
          <w:szCs w:val="28"/>
        </w:rPr>
        <w:t>3.</w:t>
      </w:r>
      <w:r w:rsidR="001A3C1E">
        <w:rPr>
          <w:rFonts w:ascii="Times New Roman" w:hAnsi="Times New Roman" w:cs="Times New Roman"/>
          <w:sz w:val="28"/>
          <w:szCs w:val="28"/>
        </w:rPr>
        <w:t>- С</w:t>
      </w:r>
      <w:r w:rsidRPr="00EB362A">
        <w:rPr>
          <w:rFonts w:ascii="Times New Roman" w:hAnsi="Times New Roman" w:cs="Times New Roman"/>
          <w:sz w:val="28"/>
          <w:szCs w:val="28"/>
        </w:rPr>
        <w:t>.</w:t>
      </w:r>
      <w:r w:rsidR="001A3C1E">
        <w:rPr>
          <w:rFonts w:ascii="Times New Roman" w:hAnsi="Times New Roman" w:cs="Times New Roman"/>
          <w:sz w:val="28"/>
          <w:szCs w:val="28"/>
        </w:rPr>
        <w:t xml:space="preserve"> </w:t>
      </w:r>
      <w:r w:rsidRPr="00EB362A">
        <w:rPr>
          <w:rFonts w:ascii="Times New Roman" w:hAnsi="Times New Roman" w:cs="Times New Roman"/>
          <w:sz w:val="28"/>
          <w:szCs w:val="28"/>
        </w:rPr>
        <w:t>67-68</w:t>
      </w:r>
      <w:r w:rsidR="001A3C1E">
        <w:rPr>
          <w:rFonts w:ascii="Times New Roman" w:hAnsi="Times New Roman" w:cs="Times New Roman"/>
          <w:sz w:val="28"/>
          <w:szCs w:val="28"/>
        </w:rPr>
        <w:t>.</w:t>
      </w:r>
    </w:p>
    <w:p w:rsidR="009443C9" w:rsidRPr="00EB362A" w:rsidRDefault="009443C9" w:rsidP="00BA545B">
      <w:pPr>
        <w:widowControl w:val="0"/>
        <w:tabs>
          <w:tab w:val="left" w:pos="0"/>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2.</w:t>
      </w:r>
      <w:r w:rsidR="001A3C1E">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Оморокова</w:t>
      </w:r>
      <w:proofErr w:type="spellEnd"/>
      <w:r w:rsidRPr="00EB362A">
        <w:rPr>
          <w:rFonts w:ascii="Times New Roman" w:hAnsi="Times New Roman" w:cs="Times New Roman"/>
          <w:sz w:val="28"/>
          <w:szCs w:val="28"/>
        </w:rPr>
        <w:t xml:space="preserve"> М.И. Совершенствование чтения младших школьников. – </w:t>
      </w:r>
      <w:r w:rsidR="001A3C1E">
        <w:rPr>
          <w:rFonts w:ascii="Times New Roman" w:hAnsi="Times New Roman" w:cs="Times New Roman"/>
          <w:sz w:val="28"/>
          <w:szCs w:val="28"/>
        </w:rPr>
        <w:t xml:space="preserve">М.: </w:t>
      </w:r>
      <w:r w:rsidRPr="00EB362A">
        <w:rPr>
          <w:rFonts w:ascii="Times New Roman" w:hAnsi="Times New Roman" w:cs="Times New Roman"/>
          <w:sz w:val="28"/>
          <w:szCs w:val="28"/>
        </w:rPr>
        <w:t>Изд. «</w:t>
      </w:r>
      <w:proofErr w:type="spellStart"/>
      <w:r w:rsidRPr="00EB362A">
        <w:rPr>
          <w:rFonts w:ascii="Times New Roman" w:hAnsi="Times New Roman" w:cs="Times New Roman"/>
          <w:sz w:val="28"/>
          <w:szCs w:val="28"/>
        </w:rPr>
        <w:t>Аркти</w:t>
      </w:r>
      <w:proofErr w:type="spellEnd"/>
      <w:r w:rsidRPr="00EB362A">
        <w:rPr>
          <w:rFonts w:ascii="Times New Roman" w:hAnsi="Times New Roman" w:cs="Times New Roman"/>
          <w:sz w:val="28"/>
          <w:szCs w:val="28"/>
        </w:rPr>
        <w:t>», 1999. – 210 с.</w:t>
      </w:r>
    </w:p>
    <w:p w:rsidR="009443C9" w:rsidRPr="00EB362A" w:rsidRDefault="009443C9" w:rsidP="00BA545B">
      <w:pPr>
        <w:widowControl w:val="0"/>
        <w:tabs>
          <w:tab w:val="left" w:pos="0"/>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3.</w:t>
      </w:r>
      <w:r w:rsidR="001A3C1E">
        <w:rPr>
          <w:rFonts w:ascii="Times New Roman" w:hAnsi="Times New Roman" w:cs="Times New Roman"/>
          <w:sz w:val="28"/>
          <w:szCs w:val="28"/>
        </w:rPr>
        <w:t xml:space="preserve"> </w:t>
      </w:r>
      <w:r w:rsidRPr="00EB362A">
        <w:rPr>
          <w:rFonts w:ascii="Times New Roman" w:hAnsi="Times New Roman" w:cs="Times New Roman"/>
          <w:sz w:val="28"/>
          <w:szCs w:val="28"/>
        </w:rPr>
        <w:t>Примерная основная образовательная программа образовательного учреждения. Основная школа / Е.С. Савинов. – М.: Просвещение, 2015. – 342 с.</w:t>
      </w:r>
    </w:p>
    <w:p w:rsidR="009443C9" w:rsidRPr="00EB362A" w:rsidRDefault="009443C9" w:rsidP="00BA545B">
      <w:pPr>
        <w:widowControl w:val="0"/>
        <w:tabs>
          <w:tab w:val="left" w:pos="0"/>
          <w:tab w:val="left" w:pos="284"/>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4.</w:t>
      </w:r>
      <w:r w:rsidR="001A3C1E">
        <w:rPr>
          <w:rFonts w:ascii="Times New Roman" w:hAnsi="Times New Roman" w:cs="Times New Roman"/>
          <w:sz w:val="28"/>
          <w:szCs w:val="28"/>
        </w:rPr>
        <w:t xml:space="preserve"> </w:t>
      </w:r>
      <w:r w:rsidRPr="00EB362A">
        <w:rPr>
          <w:rFonts w:ascii="Times New Roman" w:hAnsi="Times New Roman" w:cs="Times New Roman"/>
          <w:sz w:val="28"/>
          <w:szCs w:val="28"/>
        </w:rPr>
        <w:t xml:space="preserve">Формирование универсальных учебных действий в основной школе: от действия к мысли. Система заданий: пособие для учителя/ А.Г. </w:t>
      </w:r>
      <w:proofErr w:type="spellStart"/>
      <w:r w:rsidRPr="00EB362A">
        <w:rPr>
          <w:rFonts w:ascii="Times New Roman" w:hAnsi="Times New Roman" w:cs="Times New Roman"/>
          <w:sz w:val="28"/>
          <w:szCs w:val="28"/>
        </w:rPr>
        <w:t>Асмолов</w:t>
      </w:r>
      <w:proofErr w:type="spellEnd"/>
      <w:r w:rsidRPr="00EB362A">
        <w:rPr>
          <w:rFonts w:ascii="Times New Roman" w:hAnsi="Times New Roman" w:cs="Times New Roman"/>
          <w:sz w:val="28"/>
          <w:szCs w:val="28"/>
        </w:rPr>
        <w:t xml:space="preserve">, Г.В. </w:t>
      </w:r>
      <w:proofErr w:type="spellStart"/>
      <w:r w:rsidRPr="00EB362A">
        <w:rPr>
          <w:rFonts w:ascii="Times New Roman" w:hAnsi="Times New Roman" w:cs="Times New Roman"/>
          <w:sz w:val="28"/>
          <w:szCs w:val="28"/>
        </w:rPr>
        <w:t>Бурменская</w:t>
      </w:r>
      <w:proofErr w:type="spellEnd"/>
      <w:r w:rsidRPr="00EB362A">
        <w:rPr>
          <w:rFonts w:ascii="Times New Roman" w:hAnsi="Times New Roman" w:cs="Times New Roman"/>
          <w:sz w:val="28"/>
          <w:szCs w:val="28"/>
        </w:rPr>
        <w:t xml:space="preserve">, И.А. Володарская. – 2-е изд. – М.: Просвещение, 2011. </w:t>
      </w:r>
      <w:r w:rsidR="001A3C1E">
        <w:rPr>
          <w:rFonts w:ascii="Times New Roman" w:hAnsi="Times New Roman" w:cs="Times New Roman"/>
          <w:sz w:val="28"/>
          <w:szCs w:val="28"/>
        </w:rPr>
        <w:t xml:space="preserve">- </w:t>
      </w:r>
      <w:r w:rsidRPr="00EB362A">
        <w:rPr>
          <w:rFonts w:ascii="Times New Roman" w:hAnsi="Times New Roman" w:cs="Times New Roman"/>
          <w:sz w:val="28"/>
          <w:szCs w:val="28"/>
        </w:rPr>
        <w:t>159 с.</w:t>
      </w:r>
    </w:p>
    <w:p w:rsidR="009443C9" w:rsidRPr="00EB362A" w:rsidRDefault="009443C9" w:rsidP="00BA545B">
      <w:pPr>
        <w:tabs>
          <w:tab w:val="left" w:pos="0"/>
          <w:tab w:val="left" w:pos="284"/>
          <w:tab w:val="left" w:pos="1560"/>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5.</w:t>
      </w:r>
      <w:r w:rsidR="001A3C1E">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Чиндилова</w:t>
      </w:r>
      <w:proofErr w:type="spellEnd"/>
      <w:r w:rsidRPr="00EB362A">
        <w:rPr>
          <w:rFonts w:ascii="Times New Roman" w:hAnsi="Times New Roman" w:cs="Times New Roman"/>
          <w:sz w:val="28"/>
          <w:szCs w:val="28"/>
        </w:rPr>
        <w:t xml:space="preserve">, О.В. Технология продуктивного чтения как образовательная технология </w:t>
      </w:r>
      <w:proofErr w:type="spellStart"/>
      <w:r w:rsidRPr="00EB362A">
        <w:rPr>
          <w:rFonts w:ascii="Times New Roman" w:hAnsi="Times New Roman" w:cs="Times New Roman"/>
          <w:sz w:val="28"/>
          <w:szCs w:val="28"/>
        </w:rPr>
        <w:t>деятельностного</w:t>
      </w:r>
      <w:proofErr w:type="spellEnd"/>
      <w:r w:rsidRPr="00EB362A">
        <w:rPr>
          <w:rFonts w:ascii="Times New Roman" w:hAnsi="Times New Roman" w:cs="Times New Roman"/>
          <w:sz w:val="28"/>
          <w:szCs w:val="28"/>
        </w:rPr>
        <w:t xml:space="preserve"> типа / О.В. </w:t>
      </w:r>
      <w:proofErr w:type="spellStart"/>
      <w:r w:rsidRPr="00EB362A">
        <w:rPr>
          <w:rFonts w:ascii="Times New Roman" w:hAnsi="Times New Roman" w:cs="Times New Roman"/>
          <w:sz w:val="28"/>
          <w:szCs w:val="28"/>
        </w:rPr>
        <w:t>Чиндилова</w:t>
      </w:r>
      <w:proofErr w:type="spellEnd"/>
      <w:r w:rsidRPr="00EB362A">
        <w:rPr>
          <w:rFonts w:ascii="Times New Roman" w:hAnsi="Times New Roman" w:cs="Times New Roman"/>
          <w:sz w:val="28"/>
          <w:szCs w:val="28"/>
        </w:rPr>
        <w:t xml:space="preserve"> // Начальная школа Плюс До и После. – 2012. – № 8</w:t>
      </w:r>
      <w:r w:rsidR="001A3C1E">
        <w:rPr>
          <w:rFonts w:ascii="Times New Roman" w:hAnsi="Times New Roman" w:cs="Times New Roman"/>
          <w:sz w:val="28"/>
          <w:szCs w:val="28"/>
        </w:rPr>
        <w:t>.</w:t>
      </w:r>
    </w:p>
    <w:p w:rsidR="009443C9" w:rsidRPr="00EB362A" w:rsidRDefault="009443C9" w:rsidP="009E486E">
      <w:pPr>
        <w:tabs>
          <w:tab w:val="left" w:pos="1560"/>
        </w:tabs>
        <w:spacing w:after="0" w:line="240" w:lineRule="auto"/>
        <w:ind w:firstLine="709"/>
        <w:jc w:val="both"/>
        <w:rPr>
          <w:rFonts w:ascii="Times New Roman" w:hAnsi="Times New Roman" w:cs="Times New Roman"/>
          <w:sz w:val="28"/>
          <w:szCs w:val="28"/>
        </w:rPr>
      </w:pPr>
    </w:p>
    <w:p w:rsidR="009443C9" w:rsidRPr="00EB362A" w:rsidRDefault="009443C9" w:rsidP="009E486E">
      <w:pPr>
        <w:spacing w:after="0" w:line="240" w:lineRule="auto"/>
        <w:ind w:firstLine="709"/>
        <w:jc w:val="both"/>
        <w:rPr>
          <w:rFonts w:ascii="Times New Roman" w:hAnsi="Times New Roman" w:cs="Times New Roman"/>
          <w:sz w:val="28"/>
          <w:szCs w:val="28"/>
        </w:rPr>
      </w:pPr>
    </w:p>
    <w:p w:rsidR="001A3C1E" w:rsidRDefault="001A3C1E">
      <w:pPr>
        <w:rPr>
          <w:rFonts w:ascii="Times New Roman" w:eastAsia="Calibri" w:hAnsi="Times New Roman" w:cs="Times New Roman"/>
          <w:i/>
          <w:sz w:val="28"/>
          <w:szCs w:val="28"/>
        </w:rPr>
      </w:pPr>
      <w:r>
        <w:rPr>
          <w:rFonts w:ascii="Times New Roman" w:hAnsi="Times New Roman" w:cs="Times New Roman"/>
          <w:i/>
          <w:sz w:val="28"/>
          <w:szCs w:val="28"/>
        </w:rPr>
        <w:br w:type="page"/>
      </w:r>
    </w:p>
    <w:p w:rsidR="009443C9" w:rsidRPr="00EB362A" w:rsidRDefault="009443C9" w:rsidP="009E486E">
      <w:pPr>
        <w:pStyle w:val="af"/>
        <w:ind w:firstLine="709"/>
        <w:jc w:val="right"/>
        <w:rPr>
          <w:rFonts w:ascii="Times New Roman" w:hAnsi="Times New Roman" w:cs="Times New Roman"/>
          <w:i/>
          <w:sz w:val="28"/>
          <w:szCs w:val="28"/>
        </w:rPr>
      </w:pPr>
      <w:r w:rsidRPr="00EB362A">
        <w:rPr>
          <w:rFonts w:ascii="Times New Roman" w:hAnsi="Times New Roman" w:cs="Times New Roman"/>
          <w:i/>
          <w:sz w:val="28"/>
          <w:szCs w:val="28"/>
        </w:rPr>
        <w:lastRenderedPageBreak/>
        <w:t>Лебедева Л</w:t>
      </w:r>
      <w:r w:rsidR="001A3C1E">
        <w:rPr>
          <w:rFonts w:ascii="Times New Roman" w:hAnsi="Times New Roman" w:cs="Times New Roman"/>
          <w:i/>
          <w:sz w:val="28"/>
          <w:szCs w:val="28"/>
        </w:rPr>
        <w:t>.</w:t>
      </w:r>
      <w:r w:rsidRPr="00EB362A">
        <w:rPr>
          <w:rFonts w:ascii="Times New Roman" w:hAnsi="Times New Roman" w:cs="Times New Roman"/>
          <w:i/>
          <w:sz w:val="28"/>
          <w:szCs w:val="28"/>
        </w:rPr>
        <w:t>Д</w:t>
      </w:r>
      <w:r w:rsidR="001A3C1E">
        <w:rPr>
          <w:rFonts w:ascii="Times New Roman" w:hAnsi="Times New Roman" w:cs="Times New Roman"/>
          <w:i/>
          <w:sz w:val="28"/>
          <w:szCs w:val="28"/>
        </w:rPr>
        <w:t>.</w:t>
      </w:r>
      <w:r w:rsidRPr="00EB362A">
        <w:rPr>
          <w:rFonts w:ascii="Times New Roman" w:hAnsi="Times New Roman" w:cs="Times New Roman"/>
          <w:i/>
          <w:sz w:val="28"/>
          <w:szCs w:val="28"/>
        </w:rPr>
        <w:t>,</w:t>
      </w:r>
    </w:p>
    <w:p w:rsidR="009443C9" w:rsidRPr="00EB362A" w:rsidRDefault="009443C9" w:rsidP="009E486E">
      <w:pPr>
        <w:pStyle w:val="af"/>
        <w:ind w:firstLine="709"/>
        <w:jc w:val="right"/>
        <w:rPr>
          <w:rFonts w:ascii="Times New Roman" w:hAnsi="Times New Roman" w:cs="Times New Roman"/>
          <w:i/>
          <w:sz w:val="28"/>
          <w:szCs w:val="28"/>
        </w:rPr>
      </w:pPr>
      <w:r w:rsidRPr="00EB362A">
        <w:rPr>
          <w:rFonts w:ascii="Times New Roman" w:hAnsi="Times New Roman" w:cs="Times New Roman"/>
          <w:i/>
          <w:sz w:val="28"/>
          <w:szCs w:val="28"/>
        </w:rPr>
        <w:t>учитель русского языка и литературы</w:t>
      </w:r>
    </w:p>
    <w:p w:rsidR="009443C9" w:rsidRPr="00EB362A" w:rsidRDefault="009443C9" w:rsidP="009E486E">
      <w:pPr>
        <w:pStyle w:val="af"/>
        <w:ind w:firstLine="709"/>
        <w:jc w:val="right"/>
        <w:rPr>
          <w:rFonts w:ascii="Times New Roman" w:hAnsi="Times New Roman" w:cs="Times New Roman"/>
          <w:i/>
          <w:sz w:val="28"/>
          <w:szCs w:val="28"/>
        </w:rPr>
      </w:pPr>
      <w:r w:rsidRPr="00EB362A">
        <w:rPr>
          <w:rFonts w:ascii="Times New Roman" w:hAnsi="Times New Roman" w:cs="Times New Roman"/>
          <w:i/>
          <w:sz w:val="28"/>
          <w:szCs w:val="28"/>
        </w:rPr>
        <w:t>МБОУ «Гимназия №</w:t>
      </w:r>
      <w:r w:rsidR="001A3C1E">
        <w:rPr>
          <w:rFonts w:ascii="Times New Roman" w:hAnsi="Times New Roman" w:cs="Times New Roman"/>
          <w:i/>
          <w:sz w:val="28"/>
          <w:szCs w:val="28"/>
        </w:rPr>
        <w:t xml:space="preserve"> </w:t>
      </w:r>
      <w:r w:rsidRPr="00EB362A">
        <w:rPr>
          <w:rFonts w:ascii="Times New Roman" w:hAnsi="Times New Roman" w:cs="Times New Roman"/>
          <w:i/>
          <w:sz w:val="28"/>
          <w:szCs w:val="28"/>
        </w:rPr>
        <w:t>1», г. Мончегорск</w:t>
      </w:r>
    </w:p>
    <w:p w:rsidR="009443C9" w:rsidRPr="001A3C1E" w:rsidRDefault="009443C9" w:rsidP="009E486E">
      <w:pPr>
        <w:pStyle w:val="af"/>
        <w:ind w:firstLine="709"/>
        <w:jc w:val="right"/>
        <w:rPr>
          <w:rFonts w:ascii="Times New Roman" w:hAnsi="Times New Roman" w:cs="Times New Roman"/>
          <w:i/>
          <w:sz w:val="16"/>
          <w:szCs w:val="16"/>
        </w:rPr>
      </w:pPr>
    </w:p>
    <w:p w:rsidR="009443C9" w:rsidRPr="00EB362A" w:rsidRDefault="009443C9" w:rsidP="001A3C1E">
      <w:pPr>
        <w:pStyle w:val="af"/>
        <w:jc w:val="center"/>
        <w:rPr>
          <w:rFonts w:ascii="Times New Roman" w:hAnsi="Times New Roman" w:cs="Times New Roman"/>
          <w:b/>
          <w:sz w:val="28"/>
          <w:szCs w:val="28"/>
        </w:rPr>
      </w:pPr>
      <w:r w:rsidRPr="00EB362A">
        <w:rPr>
          <w:rFonts w:ascii="Times New Roman" w:hAnsi="Times New Roman" w:cs="Times New Roman"/>
          <w:b/>
          <w:sz w:val="28"/>
          <w:szCs w:val="28"/>
        </w:rPr>
        <w:t>«Чтение с увлечением»</w:t>
      </w:r>
    </w:p>
    <w:p w:rsidR="009443C9" w:rsidRPr="00EB362A" w:rsidRDefault="009443C9" w:rsidP="001A3C1E">
      <w:pPr>
        <w:pStyle w:val="af"/>
        <w:jc w:val="center"/>
        <w:rPr>
          <w:rFonts w:ascii="Times New Roman" w:hAnsi="Times New Roman" w:cs="Times New Roman"/>
          <w:b/>
          <w:sz w:val="28"/>
          <w:szCs w:val="28"/>
        </w:rPr>
      </w:pPr>
      <w:proofErr w:type="gramStart"/>
      <w:r w:rsidRPr="00EB362A">
        <w:rPr>
          <w:rFonts w:ascii="Times New Roman" w:hAnsi="Times New Roman" w:cs="Times New Roman"/>
          <w:b/>
          <w:sz w:val="28"/>
          <w:szCs w:val="28"/>
        </w:rPr>
        <w:t>(Формирование читательской компетенции</w:t>
      </w:r>
      <w:proofErr w:type="gramEnd"/>
    </w:p>
    <w:p w:rsidR="009443C9" w:rsidRPr="00EB362A" w:rsidRDefault="009443C9" w:rsidP="001A3C1E">
      <w:pPr>
        <w:pStyle w:val="af"/>
        <w:jc w:val="center"/>
        <w:rPr>
          <w:rFonts w:ascii="Times New Roman" w:hAnsi="Times New Roman" w:cs="Times New Roman"/>
          <w:b/>
          <w:sz w:val="28"/>
          <w:szCs w:val="28"/>
        </w:rPr>
      </w:pPr>
      <w:r w:rsidRPr="00EB362A">
        <w:rPr>
          <w:rFonts w:ascii="Times New Roman" w:hAnsi="Times New Roman" w:cs="Times New Roman"/>
          <w:b/>
          <w:sz w:val="28"/>
          <w:szCs w:val="28"/>
        </w:rPr>
        <w:t>средствами урочной и внеурочной деятельности)</w:t>
      </w:r>
    </w:p>
    <w:p w:rsidR="009443C9" w:rsidRPr="001A3C1E" w:rsidRDefault="009443C9" w:rsidP="009E486E">
      <w:pPr>
        <w:pStyle w:val="af"/>
        <w:ind w:firstLine="709"/>
        <w:jc w:val="right"/>
        <w:rPr>
          <w:rFonts w:ascii="Times New Roman" w:hAnsi="Times New Roman" w:cs="Times New Roman"/>
          <w:i/>
          <w:sz w:val="16"/>
          <w:szCs w:val="16"/>
        </w:rPr>
      </w:pPr>
    </w:p>
    <w:p w:rsidR="009443C9" w:rsidRPr="00EB362A" w:rsidRDefault="009443C9" w:rsidP="009E486E">
      <w:pPr>
        <w:pStyle w:val="af"/>
        <w:ind w:firstLine="709"/>
        <w:jc w:val="right"/>
        <w:rPr>
          <w:rFonts w:ascii="Times New Roman" w:hAnsi="Times New Roman" w:cs="Times New Roman"/>
          <w:i/>
          <w:sz w:val="28"/>
          <w:szCs w:val="28"/>
        </w:rPr>
      </w:pPr>
      <w:r w:rsidRPr="00EB362A">
        <w:rPr>
          <w:rFonts w:ascii="Times New Roman" w:hAnsi="Times New Roman" w:cs="Times New Roman"/>
          <w:i/>
          <w:sz w:val="28"/>
          <w:szCs w:val="28"/>
        </w:rPr>
        <w:t>Вначале было Слово…</w:t>
      </w:r>
    </w:p>
    <w:p w:rsidR="009443C9" w:rsidRPr="00EB362A" w:rsidRDefault="009443C9" w:rsidP="009E486E">
      <w:pPr>
        <w:pStyle w:val="af"/>
        <w:ind w:firstLine="709"/>
        <w:jc w:val="right"/>
        <w:rPr>
          <w:rFonts w:ascii="Times New Roman" w:hAnsi="Times New Roman" w:cs="Times New Roman"/>
          <w:sz w:val="28"/>
          <w:szCs w:val="28"/>
        </w:rPr>
      </w:pPr>
      <w:r w:rsidRPr="00EB362A">
        <w:rPr>
          <w:rFonts w:ascii="Times New Roman" w:hAnsi="Times New Roman" w:cs="Times New Roman"/>
          <w:sz w:val="28"/>
          <w:szCs w:val="28"/>
        </w:rPr>
        <w:t>(Св. Евангелие от Иоанна, 1 строка)</w:t>
      </w:r>
    </w:p>
    <w:p w:rsidR="009443C9" w:rsidRPr="001A3C1E" w:rsidRDefault="009443C9" w:rsidP="009E486E">
      <w:pPr>
        <w:pStyle w:val="af"/>
        <w:ind w:firstLine="709"/>
        <w:jc w:val="right"/>
        <w:rPr>
          <w:rFonts w:ascii="Times New Roman" w:hAnsi="Times New Roman" w:cs="Times New Roman"/>
          <w:b/>
          <w:sz w:val="16"/>
          <w:szCs w:val="16"/>
        </w:rPr>
      </w:pPr>
    </w:p>
    <w:p w:rsidR="009443C9" w:rsidRPr="00EB362A" w:rsidRDefault="009443C9"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Современный русский литературный язык – система, формировавшаяся на протяжении длительного времени. В русском литературном языке отразились духовная культура страны и её история.</w:t>
      </w:r>
    </w:p>
    <w:p w:rsidR="009443C9" w:rsidRPr="00EB362A" w:rsidRDefault="009443C9"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Компетенции, формируемые в процессе обучения русскому языку и литературе, составляют основу всего образовательного процесса и личностного развития учащихся.</w:t>
      </w:r>
    </w:p>
    <w:p w:rsidR="009443C9" w:rsidRPr="00EB362A" w:rsidRDefault="009443C9"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Всё это не вызывает сомнения у любого учителя. Но в последнее время наметилось несколько тревожных тенденций в развитии духовной и нравственной сферы школьников. Падение уровня языкового развития современного подростка стало очевидностью. Однако в этой тенденции обозначился, как мне кажется, новый тревожный нюанс. Если еще пять-семь лет назад молодой человек, не владеющий на должном уровне нормами устной и письменной речи, чувствовал свою неправоту, то сегодня он зачастую не испытывает от этого никакого дискомфорта. Требование овладеть русским языком и литературой многими из старшеклассников воспринимается как избыточное, не имеющее очевидной практической значимости, кроме, может быть, необходимости сдать экзамен.</w:t>
      </w:r>
    </w:p>
    <w:p w:rsidR="009443C9" w:rsidRPr="00EB362A" w:rsidRDefault="009443C9"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Кроме того, падает интерес к чтению как учебной, так и художественной литературы. Нами было проведено анкетирование среди учащихся с целью изучения читательских интересов и приоритетов. Результаты анкетирования наглядно показали, что (перефразирую профессора Колесова) литературу как эталон речи почти «забросили на дальнюю полку».</w:t>
      </w:r>
    </w:p>
    <w:p w:rsidR="009443C9" w:rsidRPr="00EB362A" w:rsidRDefault="009443C9"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В чём причины такого положения дел? Конечно, их несколько. Коснусь основных. Во-первых, язык – явление социальное. Являясь средством общения между людьми, язык «считывает» и транслирует состояние общественного сознания. Второе. Очевидно, что происходит расшатывание норм литературного языка.</w:t>
      </w:r>
    </w:p>
    <w:p w:rsidR="009443C9" w:rsidRPr="00EB362A" w:rsidRDefault="009443C9"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Чтобы помочь ученику, заблудившемуся в незнании и в недоверии к знанию, обрести себя в слове, целесообразно показать ему, </w:t>
      </w:r>
      <w:r w:rsidRPr="00EB362A">
        <w:rPr>
          <w:rFonts w:ascii="Times New Roman" w:hAnsi="Times New Roman" w:cs="Times New Roman"/>
          <w:b/>
          <w:sz w:val="28"/>
          <w:szCs w:val="28"/>
        </w:rPr>
        <w:t>что</w:t>
      </w:r>
      <w:r w:rsidRPr="00EB362A">
        <w:rPr>
          <w:rFonts w:ascii="Times New Roman" w:hAnsi="Times New Roman" w:cs="Times New Roman"/>
          <w:sz w:val="28"/>
          <w:szCs w:val="28"/>
        </w:rPr>
        <w:t xml:space="preserve"> на самом деле представляет собою художественно значимое употребление языка. Иными словами, путь формирования читательской компетенции известен: скрупулёзно и системно изучать законы языка и правила его употребления, знакомить учащихся с хорошей литературой, привлекать для этого родителей и организации культуры. Решать задачи сохранения чистоты и нормативности русской речи необходимо всем тем, кто считает себя образованным человеком. </w:t>
      </w:r>
      <w:r w:rsidRPr="00EB362A">
        <w:rPr>
          <w:rFonts w:ascii="Times New Roman" w:hAnsi="Times New Roman" w:cs="Times New Roman"/>
          <w:sz w:val="28"/>
          <w:szCs w:val="28"/>
        </w:rPr>
        <w:lastRenderedPageBreak/>
        <w:t>Учителей это касается в первую очередь, независимо от преподаваемого предмета.</w:t>
      </w:r>
    </w:p>
    <w:p w:rsidR="009443C9" w:rsidRPr="00EB362A" w:rsidRDefault="009443C9"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Как сделать, чтобы чтение было с увлечением? Каковы же пути формирования читательской компетенции? Расскажу о некоторых.</w:t>
      </w:r>
    </w:p>
    <w:p w:rsidR="009443C9" w:rsidRPr="00EB362A" w:rsidRDefault="009443C9"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Во-первых, это системная работа учителя-словесника. Например, с целью выявления и поддержки одарённых учащихся, создания условий для реализации творческих способностей проводятся такие занятия, как «Час чтения», «Секреты языкознания», «Риторика».</w:t>
      </w:r>
    </w:p>
    <w:p w:rsidR="009443C9" w:rsidRPr="00EB362A" w:rsidRDefault="009443C9"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Учителя русского языка и литературы в целях содействия общему образованию учащихся, поддержки научного творчества постоянно принимают участие в работе Школы </w:t>
      </w:r>
      <w:proofErr w:type="spellStart"/>
      <w:r w:rsidRPr="00EB362A">
        <w:rPr>
          <w:rFonts w:ascii="Times New Roman" w:hAnsi="Times New Roman" w:cs="Times New Roman"/>
          <w:sz w:val="28"/>
          <w:szCs w:val="28"/>
        </w:rPr>
        <w:t>предолимпиадной</w:t>
      </w:r>
      <w:proofErr w:type="spellEnd"/>
      <w:r w:rsidRPr="00EB362A">
        <w:rPr>
          <w:rFonts w:ascii="Times New Roman" w:hAnsi="Times New Roman" w:cs="Times New Roman"/>
          <w:sz w:val="28"/>
          <w:szCs w:val="28"/>
        </w:rPr>
        <w:t xml:space="preserve"> подготовки, являясь руководителями дистанционных курсов: http://dist-shkola.ucoz.ru/. В рамках названной ГИП работает также курс «Уроки </w:t>
      </w:r>
      <w:proofErr w:type="spellStart"/>
      <w:r w:rsidRPr="00EB362A">
        <w:rPr>
          <w:rFonts w:ascii="Times New Roman" w:hAnsi="Times New Roman" w:cs="Times New Roman"/>
          <w:sz w:val="28"/>
          <w:szCs w:val="28"/>
        </w:rPr>
        <w:t>видеомастерства</w:t>
      </w:r>
      <w:proofErr w:type="spellEnd"/>
      <w:r w:rsidRPr="00EB362A">
        <w:rPr>
          <w:rFonts w:ascii="Times New Roman" w:hAnsi="Times New Roman" w:cs="Times New Roman"/>
          <w:sz w:val="28"/>
          <w:szCs w:val="28"/>
        </w:rPr>
        <w:t xml:space="preserve">», практические занятия которого способствуют формированию коммуникативной и </w:t>
      </w:r>
      <w:proofErr w:type="spellStart"/>
      <w:r w:rsidRPr="00EB362A">
        <w:rPr>
          <w:rFonts w:ascii="Times New Roman" w:hAnsi="Times New Roman" w:cs="Times New Roman"/>
          <w:sz w:val="28"/>
          <w:szCs w:val="28"/>
        </w:rPr>
        <w:t>метапредметных</w:t>
      </w:r>
      <w:proofErr w:type="spellEnd"/>
      <w:r w:rsidRPr="00EB362A">
        <w:rPr>
          <w:rFonts w:ascii="Times New Roman" w:hAnsi="Times New Roman" w:cs="Times New Roman"/>
          <w:sz w:val="28"/>
          <w:szCs w:val="28"/>
        </w:rPr>
        <w:t xml:space="preserve"> компетенций учащихся.</w:t>
      </w:r>
    </w:p>
    <w:p w:rsidR="009443C9" w:rsidRPr="00EB362A" w:rsidRDefault="009443C9"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Результативность учащихся в конкурсах исследовательского и творческого характера также является одним из главных способов активизировать интерес к чтению как художественной, так и научно-популярной литературы. </w:t>
      </w:r>
      <w:proofErr w:type="gramStart"/>
      <w:r w:rsidRPr="00EB362A">
        <w:rPr>
          <w:rFonts w:ascii="Times New Roman" w:hAnsi="Times New Roman" w:cs="Times New Roman"/>
          <w:sz w:val="28"/>
          <w:szCs w:val="28"/>
        </w:rPr>
        <w:t>Так, например, за два прошлых учебных года в рейтинговых муниципальных проектах «Умники и умницы», «Интеллект», «Проба пера» принимал участие 21 учащийся, 5 из которых стали победителями, а 9 – призёрами.</w:t>
      </w:r>
      <w:proofErr w:type="gramEnd"/>
      <w:r w:rsidRPr="00EB362A">
        <w:rPr>
          <w:rFonts w:ascii="Times New Roman" w:hAnsi="Times New Roman" w:cs="Times New Roman"/>
          <w:sz w:val="28"/>
          <w:szCs w:val="28"/>
        </w:rPr>
        <w:t xml:space="preserve"> Кроме того, на школьном уровне Всероссийского конкурса «Живая классика» и Всероссийского конкурса сочинений приняли участие в этом и прошлом учебном годах 55 учащихся, 7 из них стали призёрами муниципального этапа, 3 – победителями. Мончегорск на областном этапе «Живой классики»-2016 представляли именно гимназисты – Соня </w:t>
      </w:r>
      <w:proofErr w:type="spellStart"/>
      <w:r w:rsidRPr="00EB362A">
        <w:rPr>
          <w:rFonts w:ascii="Times New Roman" w:hAnsi="Times New Roman" w:cs="Times New Roman"/>
          <w:sz w:val="28"/>
          <w:szCs w:val="28"/>
        </w:rPr>
        <w:t>Михалёва</w:t>
      </w:r>
      <w:proofErr w:type="spellEnd"/>
      <w:r w:rsidRPr="00EB362A">
        <w:rPr>
          <w:rFonts w:ascii="Times New Roman" w:hAnsi="Times New Roman" w:cs="Times New Roman"/>
          <w:sz w:val="28"/>
          <w:szCs w:val="28"/>
        </w:rPr>
        <w:t xml:space="preserve"> и Саша Бань. Они же представляли Мурманскую область на Межрегиональной открытой научно-исследовательской конференции учащихся «Будущее Карелии»-2016, где Соня </w:t>
      </w:r>
      <w:proofErr w:type="spellStart"/>
      <w:r w:rsidRPr="00EB362A">
        <w:rPr>
          <w:rFonts w:ascii="Times New Roman" w:hAnsi="Times New Roman" w:cs="Times New Roman"/>
          <w:sz w:val="28"/>
          <w:szCs w:val="28"/>
        </w:rPr>
        <w:t>Михалёва</w:t>
      </w:r>
      <w:proofErr w:type="spellEnd"/>
      <w:r w:rsidRPr="00EB362A">
        <w:rPr>
          <w:rFonts w:ascii="Times New Roman" w:hAnsi="Times New Roman" w:cs="Times New Roman"/>
          <w:sz w:val="28"/>
          <w:szCs w:val="28"/>
        </w:rPr>
        <w:t xml:space="preserve"> вошла в число призёров.</w:t>
      </w:r>
    </w:p>
    <w:p w:rsidR="009443C9" w:rsidRPr="00EB362A" w:rsidRDefault="009443C9"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Конечно, этим достижениям предшествует кропотливая, целенаправленная работа учителя, но высокий результат является прекрасным стимулом для учащихся участвовать в различных конкурсах и мероприятиях.</w:t>
      </w:r>
    </w:p>
    <w:p w:rsidR="009443C9" w:rsidRPr="00EB362A" w:rsidRDefault="009443C9"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Общеизвестно, что ФГОС по русскому языку и литературе указывает на необходимость формирования у учащихся навыков исследовательской работы, что помогает формировать читательскую компетентность.</w:t>
      </w:r>
    </w:p>
    <w:p w:rsidR="009443C9" w:rsidRPr="00EB362A" w:rsidRDefault="009443C9"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Считаю, что тему исследования не стоит навязывать ученику, к ее выбору готовлю ребенка в процессе урочной и внеурочной деятельности. Для кого-то из ребят исследовательский поиск не совсем бескорыстен – в этом случае на первый план выходит желание получить высокую оценку учителя, одобрение одноклассников. Но в ряду моих юных исследователей есть учащиеся, в которых поражает стремление узнать новое о мире и о себе. Не все ученики могут свободно и раскованно изложить результаты своей исследовательской деятельности, так как у </w:t>
      </w:r>
      <w:r w:rsidR="005A6EA3">
        <w:rPr>
          <w:rFonts w:ascii="Times New Roman" w:hAnsi="Times New Roman" w:cs="Times New Roman"/>
          <w:sz w:val="28"/>
          <w:szCs w:val="28"/>
        </w:rPr>
        <w:t>не</w:t>
      </w:r>
      <w:r w:rsidRPr="00EB362A">
        <w:rPr>
          <w:rFonts w:ascii="Times New Roman" w:hAnsi="Times New Roman" w:cs="Times New Roman"/>
          <w:sz w:val="28"/>
          <w:szCs w:val="28"/>
        </w:rPr>
        <w:t xml:space="preserve">которых есть существенные </w:t>
      </w:r>
      <w:proofErr w:type="gramStart"/>
      <w:r w:rsidRPr="00EB362A">
        <w:rPr>
          <w:rFonts w:ascii="Times New Roman" w:hAnsi="Times New Roman" w:cs="Times New Roman"/>
          <w:sz w:val="28"/>
          <w:szCs w:val="28"/>
        </w:rPr>
        <w:t>проблемы</w:t>
      </w:r>
      <w:proofErr w:type="gramEnd"/>
      <w:r w:rsidRPr="00EB362A">
        <w:rPr>
          <w:rFonts w:ascii="Times New Roman" w:hAnsi="Times New Roman" w:cs="Times New Roman"/>
          <w:sz w:val="28"/>
          <w:szCs w:val="28"/>
        </w:rPr>
        <w:t xml:space="preserve"> как в обучении, так и в поведении. Так, например, в 7А классе учится Денис </w:t>
      </w:r>
      <w:proofErr w:type="spellStart"/>
      <w:r w:rsidRPr="00EB362A">
        <w:rPr>
          <w:rFonts w:ascii="Times New Roman" w:hAnsi="Times New Roman" w:cs="Times New Roman"/>
          <w:sz w:val="28"/>
          <w:szCs w:val="28"/>
        </w:rPr>
        <w:lastRenderedPageBreak/>
        <w:t>Аверичев</w:t>
      </w:r>
      <w:proofErr w:type="spellEnd"/>
      <w:r w:rsidRPr="00EB362A">
        <w:rPr>
          <w:rFonts w:ascii="Times New Roman" w:hAnsi="Times New Roman" w:cs="Times New Roman"/>
          <w:sz w:val="28"/>
          <w:szCs w:val="28"/>
        </w:rPr>
        <w:t>, известный в школе как хулиганистый задира. Но для меня он обладает одним бесценным качеством – любовью к чтению. В качестве одного из домашних микроисследований 7-классникам была предложена тема: «Люблю ли я читать?», предполагающая синтез личностной рефлексии и имеющихся навыков творческого исследования. Прочту отрывок из работы Дениса: «Если бы меня однажды спросили: «Чем бы ты мог без устали заниматься целыми днями напролет?», я бы без колебаний ответил – читать. Конечно, большинство моих сверстников удивились бы такому ответу, а некоторые бы и вообще покрутили у виска, ведь зачастую для них чтение – это наказание. Но только не для меня.</w:t>
      </w:r>
    </w:p>
    <w:p w:rsidR="009443C9" w:rsidRPr="00EB362A" w:rsidRDefault="009443C9"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Читать я могу часами и без разницы где: гуляя с мамой в парке, ночью с фонариком под одеялом, в магазине, в машине, в гостях, даже на уроках. Однажды мама, смеясь, рассказала, что посадить меня читать в людном месте в Москве, где мы бываем летом, – отличный способ перестать беспокоиться из-за того, что я потеряюсь, и сделать какие-либо необходимые дела: купить билеты на вокзале, изучить карту города, продумать важные звонки по телефону. В это время я могу читать тексты на рекламных щитах, афиши, буклеты с описанием экскурсий, объявления, какой-либо журнал. Буквы складываются в слова, слова – во фразы, фразы – в текст. Для меня это подобно магии.</w:t>
      </w:r>
    </w:p>
    <w:p w:rsidR="009443C9" w:rsidRPr="00EB362A" w:rsidRDefault="009443C9"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А заходить со мною в книжный магазин просто опасно – можно провести там не один час. Я беру книгу в руки, перелистываю страницы, погружаясь в таинственный мир полёта фантазии писателя, разглядываю иллюстрации. Время бежит незаметно…» Эти слова бесконечно порадуют любого учителя русского языка и литературы.</w:t>
      </w:r>
    </w:p>
    <w:p w:rsidR="009443C9" w:rsidRPr="00EB362A" w:rsidRDefault="009443C9"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На урочных и внеурочных занятиях нам удаётся реализовать и некоторые творческие и развивающие проекты. Например, в декабре 2016 года 11 учащихся 6-7 классов стали участниками Международного </w:t>
      </w:r>
      <w:proofErr w:type="spellStart"/>
      <w:r w:rsidRPr="00EB362A">
        <w:rPr>
          <w:rFonts w:ascii="Times New Roman" w:hAnsi="Times New Roman" w:cs="Times New Roman"/>
          <w:sz w:val="28"/>
          <w:szCs w:val="28"/>
        </w:rPr>
        <w:t>краудсорсингового</w:t>
      </w:r>
      <w:proofErr w:type="spellEnd"/>
      <w:r w:rsidRPr="00EB362A">
        <w:rPr>
          <w:rFonts w:ascii="Times New Roman" w:hAnsi="Times New Roman" w:cs="Times New Roman"/>
          <w:sz w:val="28"/>
          <w:szCs w:val="28"/>
        </w:rPr>
        <w:t xml:space="preserve"> </w:t>
      </w:r>
      <w:proofErr w:type="gramStart"/>
      <w:r w:rsidRPr="00EB362A">
        <w:rPr>
          <w:rFonts w:ascii="Times New Roman" w:hAnsi="Times New Roman" w:cs="Times New Roman"/>
          <w:sz w:val="28"/>
          <w:szCs w:val="28"/>
        </w:rPr>
        <w:t>интернет-проекта</w:t>
      </w:r>
      <w:proofErr w:type="gramEnd"/>
      <w:r w:rsidRPr="00EB362A">
        <w:rPr>
          <w:rFonts w:ascii="Times New Roman" w:hAnsi="Times New Roman" w:cs="Times New Roman"/>
          <w:sz w:val="28"/>
          <w:szCs w:val="28"/>
        </w:rPr>
        <w:t xml:space="preserve"> «Страна читающая» про чтение художественной литературы. Гимназисты продолжают принимать участие в этом проекте, так как каждый из них имеет возможность выразить себя, прочитав стихотворение любимого поэта. А ещё учащиеся получают возможность </w:t>
      </w:r>
      <w:proofErr w:type="gramStart"/>
      <w:r w:rsidRPr="00EB362A">
        <w:rPr>
          <w:rFonts w:ascii="Times New Roman" w:hAnsi="Times New Roman" w:cs="Times New Roman"/>
          <w:sz w:val="28"/>
          <w:szCs w:val="28"/>
        </w:rPr>
        <w:t>разместить видеоролик</w:t>
      </w:r>
      <w:proofErr w:type="gramEnd"/>
      <w:r w:rsidRPr="00EB362A">
        <w:rPr>
          <w:rFonts w:ascii="Times New Roman" w:hAnsi="Times New Roman" w:cs="Times New Roman"/>
          <w:sz w:val="28"/>
          <w:szCs w:val="28"/>
        </w:rPr>
        <w:t xml:space="preserve"> на сайте </w:t>
      </w:r>
      <w:proofErr w:type="spellStart"/>
      <w:r w:rsidRPr="00EB362A">
        <w:rPr>
          <w:rFonts w:ascii="Times New Roman" w:hAnsi="Times New Roman" w:cs="Times New Roman"/>
          <w:sz w:val="28"/>
          <w:szCs w:val="28"/>
          <w:shd w:val="clear" w:color="auto" w:fill="FFFFFF"/>
        </w:rPr>
        <w:t>YouTube</w:t>
      </w:r>
      <w:proofErr w:type="spellEnd"/>
      <w:r w:rsidRPr="00EB362A">
        <w:rPr>
          <w:rFonts w:ascii="Times New Roman" w:hAnsi="Times New Roman" w:cs="Times New Roman"/>
          <w:sz w:val="28"/>
          <w:szCs w:val="28"/>
          <w:shd w:val="clear" w:color="auto" w:fill="FFFFFF"/>
        </w:rPr>
        <w:t>. Подобная возможность является привлекательной для современных школьников. (Ссылки на некоторые ролики учеников гимназии: https://www.youtube.com/watch?v=rCxJn0hRRuA; https://www.youtube.com/watch?v=zw4MPz0qLLk; https://www.youtube.com/watch?v=tTqoJerZKJE).</w:t>
      </w:r>
    </w:p>
    <w:p w:rsidR="009443C9" w:rsidRPr="00EB362A" w:rsidRDefault="009443C9" w:rsidP="009E486E">
      <w:pPr>
        <w:pStyle w:val="af"/>
        <w:ind w:firstLine="709"/>
        <w:jc w:val="both"/>
        <w:rPr>
          <w:rFonts w:ascii="Times New Roman" w:eastAsia="Times New Roman" w:hAnsi="Times New Roman" w:cs="Times New Roman"/>
          <w:sz w:val="28"/>
          <w:szCs w:val="28"/>
          <w:lang w:eastAsia="ru-RU"/>
        </w:rPr>
      </w:pPr>
      <w:r w:rsidRPr="00EB362A">
        <w:rPr>
          <w:rFonts w:ascii="Times New Roman" w:hAnsi="Times New Roman" w:cs="Times New Roman"/>
          <w:sz w:val="28"/>
          <w:szCs w:val="28"/>
        </w:rPr>
        <w:t xml:space="preserve">Ещё одним из интересных проектов прошлого учебного года считаем федеральный </w:t>
      </w:r>
      <w:r w:rsidRPr="00EB362A">
        <w:rPr>
          <w:rFonts w:ascii="Times New Roman" w:eastAsia="Times New Roman" w:hAnsi="Times New Roman" w:cs="Times New Roman"/>
          <w:sz w:val="28"/>
          <w:szCs w:val="28"/>
          <w:lang w:eastAsia="ru-RU"/>
        </w:rPr>
        <w:t>конкурс «Солженицын вслух»,</w:t>
      </w:r>
      <w:r w:rsidRPr="00EB362A">
        <w:rPr>
          <w:rFonts w:ascii="Times New Roman" w:hAnsi="Times New Roman" w:cs="Times New Roman"/>
          <w:sz w:val="28"/>
          <w:szCs w:val="28"/>
        </w:rPr>
        <w:t xml:space="preserve"> организованный Российской государственной детской библиотекой и Домом Русского Зарубежья им. </w:t>
      </w:r>
      <w:proofErr w:type="spellStart"/>
      <w:r w:rsidRPr="00EB362A">
        <w:rPr>
          <w:rFonts w:ascii="Times New Roman" w:hAnsi="Times New Roman" w:cs="Times New Roman"/>
          <w:sz w:val="28"/>
          <w:szCs w:val="28"/>
        </w:rPr>
        <w:t>А.И.Солженицына</w:t>
      </w:r>
      <w:proofErr w:type="spellEnd"/>
      <w:r w:rsidRPr="00EB362A">
        <w:rPr>
          <w:rFonts w:ascii="Times New Roman" w:hAnsi="Times New Roman" w:cs="Times New Roman"/>
          <w:sz w:val="28"/>
          <w:szCs w:val="28"/>
        </w:rPr>
        <w:t>. Участникам предлагалось прочесть и записать одну из «</w:t>
      </w:r>
      <w:proofErr w:type="spellStart"/>
      <w:proofErr w:type="gramStart"/>
      <w:r w:rsidRPr="00EB362A">
        <w:rPr>
          <w:rFonts w:ascii="Times New Roman" w:hAnsi="Times New Roman" w:cs="Times New Roman"/>
          <w:sz w:val="28"/>
          <w:szCs w:val="28"/>
        </w:rPr>
        <w:t>Кро'хоток</w:t>
      </w:r>
      <w:proofErr w:type="spellEnd"/>
      <w:proofErr w:type="gramEnd"/>
      <w:r w:rsidRPr="00EB362A">
        <w:rPr>
          <w:rFonts w:ascii="Times New Roman" w:hAnsi="Times New Roman" w:cs="Times New Roman"/>
          <w:sz w:val="28"/>
          <w:szCs w:val="28"/>
        </w:rPr>
        <w:t>» Солженицына. Записи с прочтением произведений рассматривало экспертное жюри конкурса</w:t>
      </w:r>
      <w:r w:rsidRPr="00EB362A">
        <w:rPr>
          <w:rFonts w:ascii="Times New Roman" w:eastAsia="Times New Roman" w:hAnsi="Times New Roman" w:cs="Times New Roman"/>
          <w:sz w:val="28"/>
          <w:szCs w:val="28"/>
          <w:lang w:eastAsia="ru-RU"/>
        </w:rPr>
        <w:t xml:space="preserve">. Конкурс проходил в 4 этапа. Пятеро гимназистов попробовали себя в роли чтеца. Саше Баню удалось стать одним из </w:t>
      </w:r>
      <w:r w:rsidRPr="00EB362A">
        <w:rPr>
          <w:rFonts w:ascii="Times New Roman" w:eastAsia="Times New Roman" w:hAnsi="Times New Roman" w:cs="Times New Roman"/>
          <w:sz w:val="28"/>
          <w:szCs w:val="28"/>
          <w:lang w:eastAsia="ru-RU"/>
        </w:rPr>
        <w:lastRenderedPageBreak/>
        <w:t>победителей конкурса. Организаторы прислали ему диск с записью аудиофайлов тех участников конкурса, которые вошли в число лучших.</w:t>
      </w:r>
    </w:p>
    <w:p w:rsidR="009443C9" w:rsidRPr="00EB362A" w:rsidRDefault="009443C9"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Не нужно ставить перед собой цель сделать своих учеников поэтами или прозаиками, важно научить их образному видению и логическому осмыслению увиденного, научить стремиться к пониманию себя и других. А разбуженное творческое начало в какой-то области непременно послужит импульсом к более многостороннему развитию и стимулом творческого подхода к любой работе.</w:t>
      </w:r>
    </w:p>
    <w:p w:rsidR="009443C9" w:rsidRPr="00EB362A" w:rsidRDefault="009443C9"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Возможности филологических дисциплин способствуют подобным замыслам, так как опираются на гуманистические основы русской литературы, её традиции человеколюбия. Наша духовность (и сейчас тоже!) – национальное достояние.</w:t>
      </w:r>
    </w:p>
    <w:p w:rsidR="009443C9" w:rsidRPr="00EB362A" w:rsidRDefault="009443C9"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Здесь, в этой области нравственных категорий, и нужно было начинать работу над проектом. Учитывая, что подростки выбирают жизненные ориентиры, следуя примерам современников, часто – своих ровесников, приняла решение взять за основу совместной деятельности литературу современную, ту, которая интересна в первую очередь самим учащимся.</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Например, 4 мая 2016 года в 11.00. на всей территории России прошёл Час чтения произведений о войне. Так состоялась акция, инициированная Самарской областной детской библиотекой. Она вызвала отклик среди наших учеников. Прочтение рассказа Т.</w:t>
      </w:r>
      <w:r w:rsidR="005A6EA3">
        <w:rPr>
          <w:rFonts w:ascii="Times New Roman" w:hAnsi="Times New Roman" w:cs="Times New Roman"/>
          <w:sz w:val="28"/>
          <w:szCs w:val="28"/>
        </w:rPr>
        <w:t xml:space="preserve"> </w:t>
      </w:r>
      <w:r w:rsidRPr="00EB362A">
        <w:rPr>
          <w:rFonts w:ascii="Times New Roman" w:hAnsi="Times New Roman" w:cs="Times New Roman"/>
          <w:sz w:val="28"/>
          <w:szCs w:val="28"/>
        </w:rPr>
        <w:t xml:space="preserve">Кудрявцевой «Детский дом. </w:t>
      </w:r>
      <w:proofErr w:type="spellStart"/>
      <w:r w:rsidRPr="00EB362A">
        <w:rPr>
          <w:rFonts w:ascii="Times New Roman" w:hAnsi="Times New Roman" w:cs="Times New Roman"/>
          <w:sz w:val="28"/>
          <w:szCs w:val="28"/>
        </w:rPr>
        <w:t>Лёка</w:t>
      </w:r>
      <w:proofErr w:type="spellEnd"/>
      <w:r w:rsidRPr="00EB362A">
        <w:rPr>
          <w:rFonts w:ascii="Times New Roman" w:hAnsi="Times New Roman" w:cs="Times New Roman"/>
          <w:sz w:val="28"/>
          <w:szCs w:val="28"/>
        </w:rPr>
        <w:t>» никого не оставило равнодушным. Самое главное произошло после того, как акция закончилась: ученики на перемене пошли в школьную библиотеку за какой-нибудь книгой о войне. По-моему, это замечательный результат, показатель желания читать. Акция состоится и в этом учебном году, в мае.</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планах учителей гимназии – ещё один проект на основе сотрудничества со школьным радио и ТВ – «Гимназия читающая» для популяризации чтения и расширения сотрудничества «учитель-ученик». Участниками проекта предлагаем стать учителям гимназии и старшеклассникам. В чём заключается участие в акции? У каждого из нас есть любимый автор. Достаточно прочитать отрывок из произведения любимого автора или стихотворение, записав своё прочтение. Время реализации проекта – III-IV четверти.</w:t>
      </w:r>
    </w:p>
    <w:p w:rsidR="009443C9" w:rsidRPr="00EB362A" w:rsidRDefault="009443C9"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Проблема формирования читательской компетентности обсуждалась также и с родительским сообществом. В процессе общения учителя-словесники и родители пришли к решению реализовать проект «Любимые страницы моего детства». Участниками проекта станут родители, которые на том или ином уроке литературы будут читать отрывок из любимого в детстве (юношестве) произведения, объясняя, почему именно данное произведение запомнилось, чему научило.</w:t>
      </w:r>
    </w:p>
    <w:p w:rsidR="009443C9" w:rsidRPr="00EB362A" w:rsidRDefault="009443C9"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Таким образом, проектная деятельность является одним из самых продуктивных способов вовлечения современного подростка в процесс чтения и умения поделиться впечатлением от прочитанных произведений.</w:t>
      </w:r>
    </w:p>
    <w:p w:rsidR="009443C9" w:rsidRPr="00EB362A" w:rsidRDefault="009443C9" w:rsidP="009E486E">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Большую роль для привлечения подростков к чтению и формированию грамотного читателя играет социальное партнёрство. Так, например, некоторые </w:t>
      </w:r>
      <w:r w:rsidRPr="00EB362A">
        <w:rPr>
          <w:rFonts w:ascii="Times New Roman" w:hAnsi="Times New Roman" w:cs="Times New Roman"/>
          <w:sz w:val="28"/>
          <w:szCs w:val="28"/>
        </w:rPr>
        <w:lastRenderedPageBreak/>
        <w:t>из названных проектов мы реализуем в сотрудничестве с Центральной детской библиотекой г. Мончегорска. Заведующая отделом читальных залов О.Н.</w:t>
      </w:r>
      <w:r w:rsidR="00536535">
        <w:rPr>
          <w:rFonts w:ascii="Times New Roman" w:hAnsi="Times New Roman" w:cs="Times New Roman"/>
          <w:sz w:val="28"/>
          <w:szCs w:val="28"/>
        </w:rPr>
        <w:t xml:space="preserve"> </w:t>
      </w:r>
      <w:r w:rsidRPr="00EB362A">
        <w:rPr>
          <w:rFonts w:ascii="Times New Roman" w:hAnsi="Times New Roman" w:cs="Times New Roman"/>
          <w:sz w:val="28"/>
          <w:szCs w:val="28"/>
        </w:rPr>
        <w:t xml:space="preserve">Бань – неравнодушный человек и активный помощник учителей города в процессе организации досугового чтения, необычных </w:t>
      </w:r>
      <w:proofErr w:type="spellStart"/>
      <w:r w:rsidRPr="00EB362A">
        <w:rPr>
          <w:rFonts w:ascii="Times New Roman" w:hAnsi="Times New Roman" w:cs="Times New Roman"/>
          <w:sz w:val="28"/>
          <w:szCs w:val="28"/>
        </w:rPr>
        <w:t>квестов</w:t>
      </w:r>
      <w:proofErr w:type="spellEnd"/>
      <w:r w:rsidRPr="00EB362A">
        <w:rPr>
          <w:rFonts w:ascii="Times New Roman" w:hAnsi="Times New Roman" w:cs="Times New Roman"/>
          <w:sz w:val="28"/>
          <w:szCs w:val="28"/>
        </w:rPr>
        <w:t>, различных акций. Живой отклик у гимназистов вызывают встречи с писателями, организованные сотрудниками Центральной городской библиотеки. С самыми тёплыми чувствами ребята вспоминают беседы с Т.Ш.</w:t>
      </w:r>
      <w:r w:rsidR="00536535">
        <w:rPr>
          <w:rFonts w:ascii="Times New Roman" w:hAnsi="Times New Roman" w:cs="Times New Roman"/>
          <w:sz w:val="28"/>
          <w:szCs w:val="28"/>
        </w:rPr>
        <w:t xml:space="preserve"> </w:t>
      </w:r>
      <w:r w:rsidRPr="00EB362A">
        <w:rPr>
          <w:rFonts w:ascii="Times New Roman" w:hAnsi="Times New Roman" w:cs="Times New Roman"/>
          <w:sz w:val="28"/>
          <w:szCs w:val="28"/>
        </w:rPr>
        <w:t>Крюковой, Д.А.</w:t>
      </w:r>
      <w:r w:rsidR="00536535">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Емцем</w:t>
      </w:r>
      <w:proofErr w:type="spellEnd"/>
      <w:r w:rsidRPr="00EB362A">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Н.П.Большаковой</w:t>
      </w:r>
      <w:proofErr w:type="spellEnd"/>
      <w:r w:rsidRPr="00EB362A">
        <w:rPr>
          <w:rFonts w:ascii="Times New Roman" w:hAnsi="Times New Roman" w:cs="Times New Roman"/>
          <w:sz w:val="28"/>
          <w:szCs w:val="28"/>
        </w:rPr>
        <w:t>.</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Успешные выступления на мероприятиях ГИП «Возрождение», открытой Управлением образованием г. Мончегорска на базе лицея им. В.Г. </w:t>
      </w:r>
      <w:proofErr w:type="spellStart"/>
      <w:r w:rsidRPr="00EB362A">
        <w:rPr>
          <w:rFonts w:ascii="Times New Roman" w:hAnsi="Times New Roman" w:cs="Times New Roman"/>
          <w:sz w:val="28"/>
          <w:szCs w:val="28"/>
        </w:rPr>
        <w:t>Сизова</w:t>
      </w:r>
      <w:proofErr w:type="spellEnd"/>
      <w:r w:rsidRPr="00EB362A">
        <w:rPr>
          <w:rFonts w:ascii="Times New Roman" w:hAnsi="Times New Roman" w:cs="Times New Roman"/>
          <w:sz w:val="28"/>
          <w:szCs w:val="28"/>
        </w:rPr>
        <w:t xml:space="preserve">, нам удаётся реализовать благодаря сотрудничеству с </w:t>
      </w:r>
      <w:proofErr w:type="spellStart"/>
      <w:r w:rsidRPr="00EB362A">
        <w:rPr>
          <w:rFonts w:ascii="Times New Roman" w:hAnsi="Times New Roman" w:cs="Times New Roman"/>
          <w:sz w:val="28"/>
          <w:szCs w:val="28"/>
        </w:rPr>
        <w:t>ЦРТДиЮ</w:t>
      </w:r>
      <w:proofErr w:type="spellEnd"/>
      <w:r w:rsidRPr="00EB362A">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Полярис</w:t>
      </w:r>
      <w:proofErr w:type="spellEnd"/>
      <w:r w:rsidRPr="00EB362A">
        <w:rPr>
          <w:rFonts w:ascii="Times New Roman" w:hAnsi="Times New Roman" w:cs="Times New Roman"/>
          <w:sz w:val="28"/>
          <w:szCs w:val="28"/>
        </w:rPr>
        <w:t>», а именно с руководителем театральной студии Л.Г.</w:t>
      </w:r>
      <w:r w:rsidR="00536535">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Чернышовой</w:t>
      </w:r>
      <w:proofErr w:type="spellEnd"/>
      <w:r w:rsidRPr="00EB362A">
        <w:rPr>
          <w:rFonts w:ascii="Times New Roman" w:hAnsi="Times New Roman" w:cs="Times New Roman"/>
          <w:sz w:val="28"/>
          <w:szCs w:val="28"/>
        </w:rPr>
        <w:t>. В рамках деятельности ГИП проходят различные праздники и творческие вечера. Это и традиционно проводимые Масловские чтения, и городские праздники славянской письменности и культуры, и встречи с писателями и авторами-исполнителями Кольского края. Так, например, в прошлом учебном году в рамках ГИП «Возрождение» мои пятиклассники 12 декабря стали участниками XI городских Масловских чтений, посвящённых 70-летию разгрома немецко-фашистских захватчиков в Заполярье, 13 марта – праздника «Круг лета Господня», посвященного Дню православной книги и Году литературы в Российской Федерации. Выступлениям предшествовали не только репетиции. Так, например, при подготовке к празднику «Круг лета Господня» мы с ребятами познакомились с традициями православных праздников, более подробно – с Яблочным Спасом (Преображением Господним). Подростки узнали о том, что вначале угощали яблоками родных, близких, а также сирот, неимущих, как поминание об уснувших вечным сном предках, и лишь затем сами ели. В конце выступления мы угостили зрителей яблоками, соответственно традиции праздника. Так постепенно, исподволь можно добиться без назидания приобщения и к православной культуре, и к литературе, а самое главное – это и есть воспитание без назидания.</w:t>
      </w:r>
    </w:p>
    <w:p w:rsidR="009443C9" w:rsidRPr="00EB362A" w:rsidRDefault="009443C9" w:rsidP="009E486E">
      <w:pPr>
        <w:spacing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Современное образование становится все </w:t>
      </w:r>
      <w:proofErr w:type="gramStart"/>
      <w:r w:rsidRPr="00EB362A">
        <w:rPr>
          <w:rFonts w:ascii="Times New Roman" w:hAnsi="Times New Roman" w:cs="Times New Roman"/>
          <w:sz w:val="28"/>
          <w:szCs w:val="28"/>
        </w:rPr>
        <w:t>более личностно</w:t>
      </w:r>
      <w:proofErr w:type="gramEnd"/>
      <w:r w:rsidR="00536535">
        <w:rPr>
          <w:rFonts w:ascii="Times New Roman" w:hAnsi="Times New Roman" w:cs="Times New Roman"/>
          <w:sz w:val="28"/>
          <w:szCs w:val="28"/>
        </w:rPr>
        <w:t xml:space="preserve"> </w:t>
      </w:r>
      <w:r w:rsidRPr="00EB362A">
        <w:rPr>
          <w:rFonts w:ascii="Times New Roman" w:hAnsi="Times New Roman" w:cs="Times New Roman"/>
          <w:sz w:val="28"/>
          <w:szCs w:val="28"/>
        </w:rPr>
        <w:t>ориентированным. Общество приходит к пониманию того, что истинным результатом образования является не просто получение знаний, а познавательное и личностное развитие учащихся, одним из показателей которого является процесс формирования читательской компетентности. Однако для реализации целей и задач, стоящих перед современным педагогическим сообществом, только стараний учителей русского языка и литературы мало. Необходимо объединить усилия. Только при этом условии у нас получится сохранить русскую речь, «великое русское слово», а чтение будет с увлечением.</w:t>
      </w:r>
    </w:p>
    <w:p w:rsidR="009443C9" w:rsidRPr="00EB362A" w:rsidRDefault="009443C9" w:rsidP="009E486E">
      <w:pPr>
        <w:spacing w:after="0" w:line="240" w:lineRule="auto"/>
        <w:ind w:firstLine="709"/>
        <w:jc w:val="both"/>
        <w:rPr>
          <w:rFonts w:ascii="Times New Roman" w:hAnsi="Times New Roman" w:cs="Times New Roman"/>
          <w:sz w:val="28"/>
          <w:szCs w:val="28"/>
        </w:rPr>
      </w:pPr>
    </w:p>
    <w:p w:rsidR="009443C9" w:rsidRPr="00EB362A" w:rsidRDefault="009443C9" w:rsidP="009E486E">
      <w:pPr>
        <w:spacing w:after="0" w:line="240" w:lineRule="auto"/>
        <w:ind w:firstLine="709"/>
        <w:jc w:val="both"/>
        <w:rPr>
          <w:rFonts w:ascii="Times New Roman" w:hAnsi="Times New Roman" w:cs="Times New Roman"/>
          <w:sz w:val="28"/>
          <w:szCs w:val="28"/>
        </w:rPr>
      </w:pPr>
    </w:p>
    <w:p w:rsidR="00536535" w:rsidRDefault="00536535">
      <w:pPr>
        <w:rPr>
          <w:rFonts w:ascii="Times New Roman" w:hAnsi="Times New Roman" w:cs="Times New Roman"/>
          <w:i/>
          <w:sz w:val="28"/>
          <w:szCs w:val="28"/>
        </w:rPr>
      </w:pPr>
      <w:r>
        <w:rPr>
          <w:rFonts w:ascii="Times New Roman" w:hAnsi="Times New Roman" w:cs="Times New Roman"/>
          <w:i/>
          <w:sz w:val="28"/>
          <w:szCs w:val="28"/>
        </w:rPr>
        <w:br w:type="page"/>
      </w:r>
    </w:p>
    <w:p w:rsidR="00536535" w:rsidRDefault="009443C9" w:rsidP="00536535">
      <w:pPr>
        <w:spacing w:after="0" w:line="240" w:lineRule="auto"/>
        <w:ind w:firstLine="709"/>
        <w:jc w:val="right"/>
        <w:rPr>
          <w:rFonts w:ascii="Times New Roman" w:hAnsi="Times New Roman" w:cs="Times New Roman"/>
          <w:i/>
          <w:sz w:val="28"/>
          <w:szCs w:val="28"/>
        </w:rPr>
      </w:pPr>
      <w:r w:rsidRPr="00536535">
        <w:rPr>
          <w:rFonts w:ascii="Times New Roman" w:hAnsi="Times New Roman" w:cs="Times New Roman"/>
          <w:i/>
          <w:sz w:val="28"/>
          <w:szCs w:val="28"/>
        </w:rPr>
        <w:lastRenderedPageBreak/>
        <w:t>Левицкая С</w:t>
      </w:r>
      <w:r w:rsidR="00536535" w:rsidRPr="00536535">
        <w:rPr>
          <w:rFonts w:ascii="Times New Roman" w:hAnsi="Times New Roman" w:cs="Times New Roman"/>
          <w:i/>
          <w:sz w:val="28"/>
          <w:szCs w:val="28"/>
        </w:rPr>
        <w:t>.</w:t>
      </w:r>
      <w:r w:rsidRPr="00536535">
        <w:rPr>
          <w:rFonts w:ascii="Times New Roman" w:hAnsi="Times New Roman" w:cs="Times New Roman"/>
          <w:i/>
          <w:sz w:val="28"/>
          <w:szCs w:val="28"/>
        </w:rPr>
        <w:t>С</w:t>
      </w:r>
      <w:r w:rsidR="00536535" w:rsidRPr="00536535">
        <w:rPr>
          <w:rFonts w:ascii="Times New Roman" w:hAnsi="Times New Roman" w:cs="Times New Roman"/>
          <w:i/>
          <w:sz w:val="28"/>
          <w:szCs w:val="28"/>
        </w:rPr>
        <w:t>.</w:t>
      </w:r>
      <w:r w:rsidRPr="00536535">
        <w:rPr>
          <w:rFonts w:ascii="Times New Roman" w:hAnsi="Times New Roman" w:cs="Times New Roman"/>
          <w:i/>
          <w:sz w:val="28"/>
          <w:szCs w:val="28"/>
        </w:rPr>
        <w:t>,</w:t>
      </w:r>
    </w:p>
    <w:p w:rsidR="00536535" w:rsidRDefault="009443C9" w:rsidP="00536535">
      <w:pPr>
        <w:spacing w:after="0" w:line="240" w:lineRule="auto"/>
        <w:ind w:firstLine="709"/>
        <w:jc w:val="right"/>
        <w:rPr>
          <w:rFonts w:ascii="Times New Roman" w:hAnsi="Times New Roman" w:cs="Times New Roman"/>
          <w:i/>
          <w:sz w:val="28"/>
          <w:szCs w:val="28"/>
        </w:rPr>
      </w:pPr>
      <w:r w:rsidRPr="00536535">
        <w:rPr>
          <w:rFonts w:ascii="Times New Roman" w:hAnsi="Times New Roman" w:cs="Times New Roman"/>
          <w:i/>
          <w:sz w:val="28"/>
          <w:szCs w:val="28"/>
        </w:rPr>
        <w:t xml:space="preserve"> </w:t>
      </w:r>
      <w:r w:rsidR="00536535" w:rsidRPr="00536535">
        <w:rPr>
          <w:rFonts w:ascii="Times New Roman" w:hAnsi="Times New Roman" w:cs="Times New Roman"/>
          <w:i/>
          <w:sz w:val="28"/>
          <w:szCs w:val="28"/>
        </w:rPr>
        <w:t xml:space="preserve">учитель русского языка и литературы </w:t>
      </w:r>
    </w:p>
    <w:p w:rsidR="009443C9" w:rsidRPr="00536535" w:rsidRDefault="009443C9" w:rsidP="00536535">
      <w:pPr>
        <w:spacing w:after="0" w:line="240" w:lineRule="auto"/>
        <w:ind w:firstLine="709"/>
        <w:jc w:val="right"/>
        <w:rPr>
          <w:rFonts w:ascii="Times New Roman" w:hAnsi="Times New Roman" w:cs="Times New Roman"/>
          <w:i/>
          <w:sz w:val="28"/>
          <w:szCs w:val="28"/>
        </w:rPr>
      </w:pPr>
      <w:r w:rsidRPr="00536535">
        <w:rPr>
          <w:rFonts w:ascii="Times New Roman" w:hAnsi="Times New Roman" w:cs="Times New Roman"/>
          <w:i/>
          <w:sz w:val="28"/>
          <w:szCs w:val="28"/>
        </w:rPr>
        <w:t>МБОУ «Мурманский академический лицей»</w:t>
      </w:r>
    </w:p>
    <w:p w:rsidR="009443C9" w:rsidRPr="00536535" w:rsidRDefault="009443C9" w:rsidP="009E486E">
      <w:pPr>
        <w:spacing w:line="240" w:lineRule="auto"/>
        <w:ind w:firstLine="709"/>
        <w:jc w:val="center"/>
        <w:rPr>
          <w:rFonts w:ascii="Times New Roman" w:hAnsi="Times New Roman" w:cs="Times New Roman"/>
          <w:b/>
          <w:sz w:val="16"/>
          <w:szCs w:val="16"/>
        </w:rPr>
      </w:pPr>
    </w:p>
    <w:p w:rsidR="00536535" w:rsidRDefault="009443C9" w:rsidP="00536535">
      <w:pPr>
        <w:spacing w:after="0" w:line="240" w:lineRule="auto"/>
        <w:jc w:val="center"/>
        <w:rPr>
          <w:rFonts w:ascii="Times New Roman" w:hAnsi="Times New Roman" w:cs="Times New Roman"/>
          <w:b/>
          <w:sz w:val="28"/>
          <w:szCs w:val="28"/>
        </w:rPr>
      </w:pPr>
      <w:r w:rsidRPr="00536535">
        <w:rPr>
          <w:rFonts w:ascii="Times New Roman" w:hAnsi="Times New Roman" w:cs="Times New Roman"/>
          <w:b/>
          <w:sz w:val="28"/>
          <w:szCs w:val="28"/>
        </w:rPr>
        <w:t xml:space="preserve">Читательская компетенция </w:t>
      </w:r>
    </w:p>
    <w:p w:rsidR="009443C9" w:rsidRPr="00536535" w:rsidRDefault="009443C9" w:rsidP="00536535">
      <w:pPr>
        <w:spacing w:after="0" w:line="240" w:lineRule="auto"/>
        <w:jc w:val="center"/>
        <w:rPr>
          <w:rFonts w:ascii="Times New Roman" w:hAnsi="Times New Roman" w:cs="Times New Roman"/>
          <w:b/>
          <w:sz w:val="28"/>
          <w:szCs w:val="28"/>
        </w:rPr>
      </w:pPr>
      <w:r w:rsidRPr="00536535">
        <w:rPr>
          <w:rFonts w:ascii="Times New Roman" w:hAnsi="Times New Roman" w:cs="Times New Roman"/>
          <w:b/>
          <w:sz w:val="28"/>
          <w:szCs w:val="28"/>
        </w:rPr>
        <w:t xml:space="preserve">как </w:t>
      </w:r>
      <w:proofErr w:type="spellStart"/>
      <w:r w:rsidRPr="00536535">
        <w:rPr>
          <w:rFonts w:ascii="Times New Roman" w:hAnsi="Times New Roman" w:cs="Times New Roman"/>
          <w:b/>
          <w:sz w:val="28"/>
          <w:szCs w:val="28"/>
        </w:rPr>
        <w:t>метапредметный</w:t>
      </w:r>
      <w:proofErr w:type="spellEnd"/>
      <w:r w:rsidRPr="00536535">
        <w:rPr>
          <w:rFonts w:ascii="Times New Roman" w:hAnsi="Times New Roman" w:cs="Times New Roman"/>
          <w:b/>
          <w:sz w:val="28"/>
          <w:szCs w:val="28"/>
        </w:rPr>
        <w:t xml:space="preserve"> образовательный результат</w:t>
      </w:r>
    </w:p>
    <w:p w:rsidR="009443C9" w:rsidRPr="00536535" w:rsidRDefault="009443C9" w:rsidP="009E486E">
      <w:pPr>
        <w:spacing w:after="0" w:line="240" w:lineRule="auto"/>
        <w:ind w:firstLine="709"/>
        <w:jc w:val="center"/>
        <w:rPr>
          <w:rFonts w:ascii="Times New Roman" w:hAnsi="Times New Roman" w:cs="Times New Roman"/>
          <w:b/>
          <w:sz w:val="16"/>
          <w:szCs w:val="16"/>
        </w:rPr>
      </w:pPr>
    </w:p>
    <w:p w:rsidR="009443C9" w:rsidRPr="00EB362A" w:rsidRDefault="009443C9" w:rsidP="009E486E">
      <w:pPr>
        <w:tabs>
          <w:tab w:val="left" w:pos="7545"/>
        </w:tabs>
        <w:spacing w:line="240" w:lineRule="auto"/>
        <w:ind w:firstLine="709"/>
        <w:jc w:val="both"/>
        <w:rPr>
          <w:rFonts w:ascii="Times New Roman" w:hAnsi="Times New Roman" w:cs="Times New Roman"/>
          <w:i/>
          <w:sz w:val="28"/>
          <w:szCs w:val="28"/>
        </w:rPr>
      </w:pPr>
      <w:r w:rsidRPr="00EB362A">
        <w:rPr>
          <w:rFonts w:ascii="Times New Roman" w:hAnsi="Times New Roman" w:cs="Times New Roman"/>
          <w:i/>
          <w:sz w:val="28"/>
          <w:szCs w:val="28"/>
        </w:rPr>
        <w:t>Формирование читательской компетентности –  актуальная задача учителя-словесника</w:t>
      </w:r>
    </w:p>
    <w:p w:rsidR="009443C9" w:rsidRPr="00EB362A" w:rsidRDefault="009443C9" w:rsidP="009E486E">
      <w:pPr>
        <w:pStyle w:val="af"/>
        <w:ind w:firstLine="709"/>
        <w:jc w:val="both"/>
        <w:rPr>
          <w:rFonts w:ascii="Times New Roman" w:hAnsi="Times New Roman" w:cs="Times New Roman"/>
          <w:sz w:val="28"/>
          <w:szCs w:val="28"/>
          <w:lang w:eastAsia="ru-RU"/>
        </w:rPr>
      </w:pPr>
      <w:r w:rsidRPr="00EB362A">
        <w:rPr>
          <w:rFonts w:ascii="Times New Roman" w:hAnsi="Times New Roman" w:cs="Times New Roman"/>
          <w:sz w:val="28"/>
          <w:szCs w:val="28"/>
          <w:lang w:eastAsia="ru-RU"/>
        </w:rPr>
        <w:t xml:space="preserve">Новая парадигма образования в информационном обществе согласно Национальной образовательной инициативе «Наша новая школа» центрируется на конечном результате образования, как умении применять полученные знания в повседневной жизни, использовании в дальнейшем обучении. Грамотность, общекультурная и читательская компетентность, умение работать с текстами разных типов, решать интеллектуальные задачи и проблемы – всё это необходимо современным людям в их частной жизни, в общественной и профессиональной деятельности. Безусловно, каждый учитель–словесник интерпретирует озвученные направления через призму своих предметов. </w:t>
      </w:r>
      <w:proofErr w:type="gramStart"/>
      <w:r w:rsidRPr="00EB362A">
        <w:rPr>
          <w:rFonts w:ascii="Times New Roman" w:hAnsi="Times New Roman" w:cs="Times New Roman"/>
          <w:sz w:val="28"/>
          <w:szCs w:val="28"/>
          <w:lang w:eastAsia="ru-RU"/>
        </w:rPr>
        <w:t>Из многих задач, стоящих перед любым учителем словесности, выделяется основная - формирование социально необходимого уровня читательской компетентности, который обеспечивает не только обучающемуся, но и выпускнику средней школы знания и навыки, помогающие адаптироваться в современном многообразном и подвижном информационном поле.</w:t>
      </w:r>
      <w:proofErr w:type="gramEnd"/>
    </w:p>
    <w:p w:rsidR="009443C9" w:rsidRPr="00EB362A" w:rsidRDefault="009443C9" w:rsidP="009E486E">
      <w:pPr>
        <w:pStyle w:val="af"/>
        <w:ind w:firstLine="709"/>
        <w:jc w:val="both"/>
        <w:rPr>
          <w:rFonts w:ascii="Times New Roman" w:hAnsi="Times New Roman" w:cs="Times New Roman"/>
          <w:sz w:val="28"/>
          <w:szCs w:val="28"/>
          <w:lang w:eastAsia="ru-RU"/>
        </w:rPr>
      </w:pPr>
      <w:r w:rsidRPr="00EB362A">
        <w:rPr>
          <w:rFonts w:ascii="Times New Roman" w:hAnsi="Times New Roman" w:cs="Times New Roman"/>
          <w:sz w:val="28"/>
          <w:szCs w:val="28"/>
          <w:lang w:eastAsia="ru-RU"/>
        </w:rPr>
        <w:t xml:space="preserve">Вместе с тем, проверка читательской грамотности 15-летних школьников в рамках Международного исследования </w:t>
      </w:r>
      <w:r w:rsidRPr="00EB362A">
        <w:rPr>
          <w:rFonts w:ascii="Times New Roman" w:hAnsi="Times New Roman" w:cs="Times New Roman"/>
          <w:sz w:val="28"/>
          <w:szCs w:val="28"/>
          <w:lang w:val="en-US" w:eastAsia="ru-RU"/>
        </w:rPr>
        <w:t>PISA</w:t>
      </w:r>
      <w:r w:rsidRPr="00EB362A">
        <w:rPr>
          <w:rFonts w:ascii="Times New Roman" w:hAnsi="Times New Roman" w:cs="Times New Roman"/>
          <w:sz w:val="28"/>
          <w:szCs w:val="28"/>
          <w:lang w:eastAsia="ru-RU"/>
        </w:rPr>
        <w:t xml:space="preserve">, выявило, что российские школьники значительно отстают от своих сверстников в уровне </w:t>
      </w:r>
      <w:proofErr w:type="spellStart"/>
      <w:r w:rsidRPr="00EB362A">
        <w:rPr>
          <w:rFonts w:ascii="Times New Roman" w:hAnsi="Times New Roman" w:cs="Times New Roman"/>
          <w:sz w:val="28"/>
          <w:szCs w:val="28"/>
          <w:lang w:eastAsia="ru-RU"/>
        </w:rPr>
        <w:t>сформированности</w:t>
      </w:r>
      <w:proofErr w:type="spellEnd"/>
      <w:r w:rsidRPr="00EB362A">
        <w:rPr>
          <w:rFonts w:ascii="Times New Roman" w:hAnsi="Times New Roman" w:cs="Times New Roman"/>
          <w:sz w:val="28"/>
          <w:szCs w:val="28"/>
          <w:lang w:eastAsia="ru-RU"/>
        </w:rPr>
        <w:t xml:space="preserve"> читательских умений: умение найти и извлечь информацию из текста, умение интегрировать и интерпретировать сообщения текста, умение осмыслить и оценить сообщения текста. </w:t>
      </w:r>
    </w:p>
    <w:p w:rsidR="009443C9" w:rsidRPr="00EB362A" w:rsidRDefault="009443C9" w:rsidP="009E486E">
      <w:pPr>
        <w:pStyle w:val="af9"/>
        <w:spacing w:line="240" w:lineRule="auto"/>
        <w:ind w:firstLine="709"/>
        <w:outlineLvl w:val="0"/>
        <w:rPr>
          <w:szCs w:val="28"/>
        </w:rPr>
      </w:pPr>
      <w:r w:rsidRPr="00EB362A">
        <w:rPr>
          <w:szCs w:val="28"/>
        </w:rPr>
        <w:t xml:space="preserve">Россия – самая читающая в недавнем прошлом страна в мире, сегодня практически утратила интерес к этому базовому компоненту образования и развития культуры, к этому средству усвоения и поддержания духовных и мировоззренческих ценностей общества. 35 % населения никогда не читают, 43 % - от случая к случаю, лишь 22 % читают каждый день. Читательская грамотность из разряда базовых перешла в разряд «элитарных» умений, которыми в совершенстве владеют лишь 3 % россиян. Оценивая сегодняшнее состояние чтения, эксперты, работавшие над Национальной программой поддержки и развития чтения, констатируют: </w:t>
      </w:r>
      <w:r w:rsidRPr="00EB362A">
        <w:rPr>
          <w:b/>
          <w:szCs w:val="28"/>
        </w:rPr>
        <w:t>«Современная ситуация в России может характеризоваться как системный кризис читательской культуры. Россия подошла к критическому пределу пренебрежения чтением»</w:t>
      </w:r>
      <w:r w:rsidRPr="00EB362A">
        <w:rPr>
          <w:szCs w:val="28"/>
        </w:rPr>
        <w:t>.</w:t>
      </w:r>
    </w:p>
    <w:p w:rsidR="009443C9" w:rsidRPr="00EB362A" w:rsidRDefault="009443C9" w:rsidP="009E486E">
      <w:pPr>
        <w:pStyle w:val="af"/>
        <w:ind w:firstLine="709"/>
        <w:jc w:val="both"/>
        <w:rPr>
          <w:rFonts w:ascii="Times New Roman" w:hAnsi="Times New Roman" w:cs="Times New Roman"/>
          <w:sz w:val="28"/>
          <w:szCs w:val="28"/>
          <w:lang w:eastAsia="ru-RU"/>
        </w:rPr>
      </w:pPr>
      <w:r w:rsidRPr="00EB362A">
        <w:rPr>
          <w:rFonts w:ascii="Times New Roman" w:hAnsi="Times New Roman" w:cs="Times New Roman"/>
          <w:sz w:val="28"/>
          <w:szCs w:val="28"/>
          <w:lang w:eastAsia="ru-RU"/>
        </w:rPr>
        <w:t>В условиях модернизации образования, перехода на новые ФГОС изменяются требования к учителю. Одна из основных задач учителя-</w:t>
      </w:r>
      <w:r w:rsidRPr="00EB362A">
        <w:rPr>
          <w:rFonts w:ascii="Times New Roman" w:hAnsi="Times New Roman" w:cs="Times New Roman"/>
          <w:sz w:val="28"/>
          <w:szCs w:val="28"/>
          <w:lang w:eastAsia="ru-RU"/>
        </w:rPr>
        <w:lastRenderedPageBreak/>
        <w:t>словесника – формирование у учащихся социально-необходимого уровня читательской компетентности.</w:t>
      </w:r>
    </w:p>
    <w:p w:rsidR="009443C9" w:rsidRPr="00EB362A" w:rsidRDefault="009443C9" w:rsidP="009E486E">
      <w:pPr>
        <w:pStyle w:val="af"/>
        <w:ind w:firstLine="709"/>
        <w:jc w:val="both"/>
        <w:rPr>
          <w:rFonts w:ascii="Times New Roman" w:hAnsi="Times New Roman" w:cs="Times New Roman"/>
          <w:sz w:val="28"/>
          <w:szCs w:val="28"/>
          <w:lang w:eastAsia="ru-RU"/>
        </w:rPr>
      </w:pPr>
      <w:r w:rsidRPr="00EB362A">
        <w:rPr>
          <w:rFonts w:ascii="Times New Roman" w:hAnsi="Times New Roman" w:cs="Times New Roman"/>
          <w:sz w:val="28"/>
          <w:szCs w:val="28"/>
          <w:lang w:eastAsia="ru-RU"/>
        </w:rPr>
        <w:t xml:space="preserve">Этим объясняется особое место, которое занимает формирование читательской компетентности в ФГОС ОО: </w:t>
      </w:r>
      <w:r w:rsidRPr="00EB362A">
        <w:rPr>
          <w:rFonts w:ascii="Times New Roman" w:hAnsi="Times New Roman" w:cs="Times New Roman"/>
          <w:b/>
          <w:sz w:val="28"/>
          <w:szCs w:val="28"/>
          <w:lang w:eastAsia="ru-RU"/>
        </w:rPr>
        <w:t>умение читать</w:t>
      </w:r>
      <w:r w:rsidRPr="00EB362A">
        <w:rPr>
          <w:rFonts w:ascii="Times New Roman" w:hAnsi="Times New Roman" w:cs="Times New Roman"/>
          <w:sz w:val="28"/>
          <w:szCs w:val="28"/>
          <w:lang w:eastAsia="ru-RU"/>
        </w:rPr>
        <w:t xml:space="preserve"> – развивающаяся </w:t>
      </w:r>
      <w:r w:rsidRPr="00536535">
        <w:rPr>
          <w:rFonts w:ascii="Times New Roman" w:hAnsi="Times New Roman" w:cs="Times New Roman"/>
          <w:sz w:val="28"/>
          <w:szCs w:val="28"/>
          <w:lang w:eastAsia="ru-RU"/>
        </w:rPr>
        <w:t>совокупность</w:t>
      </w:r>
      <w:r w:rsidRPr="00EB362A">
        <w:rPr>
          <w:rFonts w:ascii="Times New Roman" w:hAnsi="Times New Roman" w:cs="Times New Roman"/>
          <w:sz w:val="28"/>
          <w:szCs w:val="28"/>
          <w:lang w:eastAsia="ru-RU"/>
        </w:rPr>
        <w:t xml:space="preserve"> знаний, навыков и умений – </w:t>
      </w:r>
      <w:r w:rsidRPr="00536535">
        <w:rPr>
          <w:rFonts w:ascii="Times New Roman" w:hAnsi="Times New Roman" w:cs="Times New Roman"/>
          <w:sz w:val="28"/>
          <w:szCs w:val="28"/>
          <w:lang w:eastAsia="ru-RU"/>
        </w:rPr>
        <w:t>качество</w:t>
      </w:r>
      <w:r w:rsidRPr="00EB362A">
        <w:rPr>
          <w:rFonts w:ascii="Times New Roman" w:hAnsi="Times New Roman" w:cs="Times New Roman"/>
          <w:sz w:val="28"/>
          <w:szCs w:val="28"/>
          <w:lang w:eastAsia="ru-RU"/>
        </w:rPr>
        <w:t xml:space="preserve"> человека, которое должно совершенствоваться на протяжении всей его жизни в разных ситуациях деятельности и общения.</w:t>
      </w:r>
    </w:p>
    <w:p w:rsidR="009443C9" w:rsidRPr="00EB362A" w:rsidRDefault="009443C9"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Навык чтения считается фундаментом образования. Чтение является универсальной техникой получения знаний в современном обществе. </w:t>
      </w:r>
      <w:proofErr w:type="gramStart"/>
      <w:r w:rsidRPr="00EB362A">
        <w:rPr>
          <w:rFonts w:ascii="Times New Roman" w:hAnsi="Times New Roman" w:cs="Times New Roman"/>
          <w:sz w:val="28"/>
          <w:szCs w:val="28"/>
        </w:rPr>
        <w:t xml:space="preserve">В благоприятной образовательной среде между начальной и основной школами происходит качественный переход в становлении важнейшего компонента учебной самостоятельности: </w:t>
      </w:r>
      <w:r w:rsidRPr="00EB362A">
        <w:rPr>
          <w:rFonts w:ascii="Times New Roman" w:hAnsi="Times New Roman" w:cs="Times New Roman"/>
          <w:sz w:val="28"/>
          <w:szCs w:val="28"/>
          <w:u w:val="single"/>
        </w:rPr>
        <w:t>заканчивается</w:t>
      </w:r>
      <w:r w:rsidRPr="00EB362A">
        <w:rPr>
          <w:rFonts w:ascii="Times New Roman" w:hAnsi="Times New Roman" w:cs="Times New Roman"/>
          <w:sz w:val="28"/>
          <w:szCs w:val="28"/>
        </w:rPr>
        <w:t xml:space="preserve"> </w:t>
      </w:r>
      <w:r w:rsidRPr="00EB362A">
        <w:rPr>
          <w:rFonts w:ascii="Times New Roman" w:hAnsi="Times New Roman" w:cs="Times New Roman"/>
          <w:b/>
          <w:i/>
          <w:sz w:val="28"/>
          <w:szCs w:val="28"/>
        </w:rPr>
        <w:t>обучение чтению</w:t>
      </w:r>
      <w:r w:rsidRPr="00EB362A">
        <w:rPr>
          <w:rFonts w:ascii="Times New Roman" w:hAnsi="Times New Roman" w:cs="Times New Roman"/>
          <w:sz w:val="28"/>
          <w:szCs w:val="28"/>
        </w:rPr>
        <w:t xml:space="preserve"> (технике чтения), </w:t>
      </w:r>
      <w:r w:rsidRPr="00536535">
        <w:rPr>
          <w:rFonts w:ascii="Times New Roman" w:hAnsi="Times New Roman" w:cs="Times New Roman"/>
          <w:sz w:val="28"/>
          <w:szCs w:val="28"/>
        </w:rPr>
        <w:t xml:space="preserve">начинается </w:t>
      </w:r>
      <w:r w:rsidRPr="00EB362A">
        <w:rPr>
          <w:rFonts w:ascii="Times New Roman" w:hAnsi="Times New Roman" w:cs="Times New Roman"/>
          <w:b/>
          <w:i/>
          <w:sz w:val="28"/>
          <w:szCs w:val="28"/>
        </w:rPr>
        <w:t>чтение для обучения</w:t>
      </w:r>
      <w:r w:rsidRPr="00EB362A">
        <w:rPr>
          <w:rFonts w:ascii="Times New Roman" w:hAnsi="Times New Roman" w:cs="Times New Roman"/>
          <w:sz w:val="28"/>
          <w:szCs w:val="28"/>
        </w:rPr>
        <w:t xml:space="preserve"> – использование письменных текстов как основного ресурса самообразования, так как понимание текста – это познавательная деятельность по установлению его смысла на основе читательского опыта. </w:t>
      </w:r>
      <w:proofErr w:type="gramEnd"/>
    </w:p>
    <w:p w:rsidR="009443C9" w:rsidRPr="00EB362A" w:rsidRDefault="009443C9"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b/>
          <w:sz w:val="28"/>
          <w:szCs w:val="28"/>
        </w:rPr>
        <w:t>Чтение</w:t>
      </w:r>
      <w:r w:rsidRPr="00EB362A">
        <w:rPr>
          <w:rFonts w:ascii="Times New Roman" w:hAnsi="Times New Roman" w:cs="Times New Roman"/>
          <w:sz w:val="28"/>
          <w:szCs w:val="28"/>
        </w:rPr>
        <w:t xml:space="preserve"> – вид речевой деятельности, направленный на </w:t>
      </w:r>
      <w:r w:rsidRPr="00EB362A">
        <w:rPr>
          <w:rFonts w:ascii="Times New Roman" w:hAnsi="Times New Roman" w:cs="Times New Roman"/>
          <w:b/>
          <w:i/>
          <w:sz w:val="28"/>
          <w:szCs w:val="28"/>
        </w:rPr>
        <w:t>смысловое</w:t>
      </w:r>
      <w:r w:rsidRPr="00EB362A">
        <w:rPr>
          <w:rFonts w:ascii="Times New Roman" w:hAnsi="Times New Roman" w:cs="Times New Roman"/>
          <w:sz w:val="28"/>
          <w:szCs w:val="28"/>
        </w:rPr>
        <w:t xml:space="preserve"> восприятие графически зафиксированного текста. </w:t>
      </w:r>
    </w:p>
    <w:p w:rsidR="009443C9" w:rsidRPr="00EB362A" w:rsidRDefault="009443C9"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b/>
          <w:sz w:val="28"/>
          <w:szCs w:val="28"/>
        </w:rPr>
        <w:t>Целью чтения</w:t>
      </w:r>
      <w:r w:rsidRPr="00EB362A">
        <w:rPr>
          <w:rFonts w:ascii="Times New Roman" w:hAnsi="Times New Roman" w:cs="Times New Roman"/>
          <w:sz w:val="28"/>
          <w:szCs w:val="28"/>
        </w:rPr>
        <w:t xml:space="preserve"> является получение и переработка письменной информации.</w:t>
      </w:r>
    </w:p>
    <w:p w:rsidR="009443C9" w:rsidRPr="00EB362A" w:rsidRDefault="009443C9"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b/>
          <w:sz w:val="28"/>
          <w:szCs w:val="28"/>
        </w:rPr>
        <w:t>Смысловое чтение</w:t>
      </w:r>
      <w:r w:rsidRPr="00EB362A">
        <w:rPr>
          <w:rFonts w:ascii="Times New Roman" w:hAnsi="Times New Roman" w:cs="Times New Roman"/>
          <w:sz w:val="28"/>
          <w:szCs w:val="28"/>
        </w:rPr>
        <w:t xml:space="preserve"> – осмысление цели и выбор вида чтения в зависимости от цели; …определение основной и второстепенной информации, свободная ориентаци</w:t>
      </w:r>
      <w:r w:rsidR="000C7F14">
        <w:rPr>
          <w:rFonts w:ascii="Times New Roman" w:hAnsi="Times New Roman" w:cs="Times New Roman"/>
          <w:sz w:val="28"/>
          <w:szCs w:val="28"/>
        </w:rPr>
        <w:t>я</w:t>
      </w:r>
      <w:r w:rsidRPr="00EB362A">
        <w:rPr>
          <w:rFonts w:ascii="Times New Roman" w:hAnsi="Times New Roman" w:cs="Times New Roman"/>
          <w:sz w:val="28"/>
          <w:szCs w:val="28"/>
        </w:rPr>
        <w:t xml:space="preserve"> и восприятие текстов художественного, научного, публицистического и официально-делового стилей… (Фундаментальное ядро общего образования)</w:t>
      </w:r>
      <w:r w:rsidR="000C7F14">
        <w:rPr>
          <w:rFonts w:ascii="Times New Roman" w:hAnsi="Times New Roman" w:cs="Times New Roman"/>
          <w:sz w:val="28"/>
          <w:szCs w:val="28"/>
        </w:rPr>
        <w:t>.</w:t>
      </w:r>
    </w:p>
    <w:p w:rsidR="009443C9" w:rsidRPr="00EB362A" w:rsidRDefault="009443C9" w:rsidP="009E486E">
      <w:pPr>
        <w:spacing w:after="0" w:line="240" w:lineRule="auto"/>
        <w:ind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 xml:space="preserve">Выделяются следующие </w:t>
      </w:r>
      <w:r w:rsidRPr="00EB362A">
        <w:rPr>
          <w:rFonts w:ascii="Times New Roman" w:eastAsia="Calibri" w:hAnsi="Times New Roman" w:cs="Times New Roman"/>
          <w:b/>
          <w:sz w:val="28"/>
          <w:szCs w:val="28"/>
        </w:rPr>
        <w:t>функции</w:t>
      </w:r>
      <w:r w:rsidRPr="00EB362A">
        <w:rPr>
          <w:rFonts w:ascii="Times New Roman" w:eastAsia="Calibri" w:hAnsi="Times New Roman" w:cs="Times New Roman"/>
          <w:sz w:val="28"/>
          <w:szCs w:val="28"/>
        </w:rPr>
        <w:t xml:space="preserve"> </w:t>
      </w:r>
      <w:r w:rsidRPr="00EB362A">
        <w:rPr>
          <w:rFonts w:ascii="Times New Roman" w:eastAsia="Calibri" w:hAnsi="Times New Roman" w:cs="Times New Roman"/>
          <w:b/>
          <w:sz w:val="28"/>
          <w:szCs w:val="28"/>
        </w:rPr>
        <w:t>чтения</w:t>
      </w:r>
      <w:r w:rsidRPr="00EB362A">
        <w:rPr>
          <w:rFonts w:ascii="Times New Roman" w:eastAsia="Calibri" w:hAnsi="Times New Roman" w:cs="Times New Roman"/>
          <w:sz w:val="28"/>
          <w:szCs w:val="28"/>
        </w:rPr>
        <w:t>: познавательная, регулятивная, ценностно-ориентировочная:</w:t>
      </w:r>
    </w:p>
    <w:p w:rsidR="009443C9" w:rsidRPr="00EB362A" w:rsidRDefault="000C7F14" w:rsidP="009E486E">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9443C9" w:rsidRPr="00EB362A">
        <w:rPr>
          <w:rFonts w:ascii="Times New Roman" w:eastAsia="Calibri" w:hAnsi="Times New Roman" w:cs="Times New Roman"/>
          <w:b/>
          <w:sz w:val="28"/>
          <w:szCs w:val="28"/>
        </w:rPr>
        <w:t>познавательная функция</w:t>
      </w:r>
      <w:r w:rsidR="009443C9" w:rsidRPr="00EB362A">
        <w:rPr>
          <w:rFonts w:ascii="Times New Roman" w:eastAsia="Calibri" w:hAnsi="Times New Roman" w:cs="Times New Roman"/>
          <w:sz w:val="28"/>
          <w:szCs w:val="28"/>
        </w:rPr>
        <w:t xml:space="preserve"> направлена на получение информации и получение знаний;</w:t>
      </w:r>
    </w:p>
    <w:p w:rsidR="009443C9" w:rsidRPr="00EB362A" w:rsidRDefault="000C7F14" w:rsidP="009E486E">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9443C9" w:rsidRPr="00EB362A">
        <w:rPr>
          <w:rFonts w:ascii="Times New Roman" w:eastAsia="Calibri" w:hAnsi="Times New Roman" w:cs="Times New Roman"/>
          <w:b/>
          <w:sz w:val="28"/>
          <w:szCs w:val="28"/>
        </w:rPr>
        <w:t>регулятивная функция</w:t>
      </w:r>
      <w:r w:rsidR="009443C9" w:rsidRPr="00EB362A">
        <w:rPr>
          <w:rFonts w:ascii="Times New Roman" w:eastAsia="Calibri" w:hAnsi="Times New Roman" w:cs="Times New Roman"/>
          <w:sz w:val="28"/>
          <w:szCs w:val="28"/>
        </w:rPr>
        <w:t xml:space="preserve"> направлена на управление практической деятельностью учащихся, на развитие жизненного опыта (умение поступить в соответствии с полученной информацией);</w:t>
      </w:r>
    </w:p>
    <w:p w:rsidR="009443C9" w:rsidRPr="00EB362A" w:rsidRDefault="000C7F14" w:rsidP="009E486E">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9443C9" w:rsidRPr="00EB362A">
        <w:rPr>
          <w:rFonts w:ascii="Times New Roman" w:eastAsia="Calibri" w:hAnsi="Times New Roman" w:cs="Times New Roman"/>
          <w:b/>
          <w:sz w:val="28"/>
          <w:szCs w:val="28"/>
        </w:rPr>
        <w:t>ценностно-ориентировочная функция</w:t>
      </w:r>
      <w:r w:rsidR="009443C9" w:rsidRPr="00EB362A">
        <w:rPr>
          <w:rFonts w:ascii="Times New Roman" w:eastAsia="Calibri" w:hAnsi="Times New Roman" w:cs="Times New Roman"/>
          <w:sz w:val="28"/>
          <w:szCs w:val="28"/>
        </w:rPr>
        <w:t xml:space="preserve"> направлена на воспитание личностных качеств</w:t>
      </w:r>
      <w:r>
        <w:rPr>
          <w:rFonts w:ascii="Times New Roman" w:eastAsia="Calibri" w:hAnsi="Times New Roman" w:cs="Times New Roman"/>
          <w:sz w:val="28"/>
          <w:szCs w:val="28"/>
        </w:rPr>
        <w:t xml:space="preserve">, </w:t>
      </w:r>
      <w:r w:rsidR="009443C9" w:rsidRPr="00EB362A">
        <w:rPr>
          <w:rFonts w:ascii="Times New Roman" w:eastAsia="Calibri" w:hAnsi="Times New Roman" w:cs="Times New Roman"/>
          <w:sz w:val="28"/>
          <w:szCs w:val="28"/>
        </w:rPr>
        <w:t>на воздействие на эмоциональную сферу.</w:t>
      </w:r>
    </w:p>
    <w:p w:rsidR="009443C9" w:rsidRPr="000C7F14" w:rsidRDefault="009443C9" w:rsidP="009E486E">
      <w:pPr>
        <w:spacing w:after="0" w:line="240" w:lineRule="auto"/>
        <w:ind w:firstLine="709"/>
        <w:jc w:val="center"/>
        <w:rPr>
          <w:rFonts w:ascii="Times New Roman" w:eastAsia="Calibri" w:hAnsi="Times New Roman" w:cs="Times New Roman"/>
          <w:b/>
          <w:i/>
          <w:sz w:val="16"/>
          <w:szCs w:val="16"/>
        </w:rPr>
      </w:pPr>
    </w:p>
    <w:p w:rsidR="009443C9" w:rsidRPr="00EB362A" w:rsidRDefault="009443C9" w:rsidP="009E486E">
      <w:pPr>
        <w:spacing w:after="0" w:line="240" w:lineRule="auto"/>
        <w:ind w:firstLine="709"/>
        <w:jc w:val="both"/>
        <w:rPr>
          <w:rFonts w:ascii="Times New Roman" w:eastAsia="Calibri" w:hAnsi="Times New Roman" w:cs="Times New Roman"/>
          <w:i/>
          <w:sz w:val="28"/>
          <w:szCs w:val="28"/>
        </w:rPr>
      </w:pPr>
      <w:r w:rsidRPr="00EB362A">
        <w:rPr>
          <w:rFonts w:ascii="Times New Roman" w:eastAsia="Calibri" w:hAnsi="Times New Roman" w:cs="Times New Roman"/>
          <w:i/>
          <w:sz w:val="28"/>
          <w:szCs w:val="28"/>
        </w:rPr>
        <w:t>Чтение и читательская грамотность</w:t>
      </w:r>
    </w:p>
    <w:p w:rsidR="009443C9" w:rsidRPr="000C7F14" w:rsidRDefault="009443C9" w:rsidP="009E486E">
      <w:pPr>
        <w:spacing w:after="0" w:line="240" w:lineRule="auto"/>
        <w:ind w:firstLine="709"/>
        <w:jc w:val="center"/>
        <w:rPr>
          <w:rFonts w:ascii="Times New Roman" w:eastAsia="Calibri" w:hAnsi="Times New Roman" w:cs="Times New Roman"/>
          <w:b/>
          <w:sz w:val="16"/>
          <w:szCs w:val="16"/>
        </w:rPr>
      </w:pPr>
    </w:p>
    <w:p w:rsidR="009443C9" w:rsidRPr="00EB362A" w:rsidRDefault="009443C9" w:rsidP="009E486E">
      <w:pPr>
        <w:pStyle w:val="af9"/>
        <w:spacing w:line="240" w:lineRule="auto"/>
        <w:ind w:firstLine="709"/>
        <w:outlineLvl w:val="0"/>
        <w:rPr>
          <w:b/>
          <w:szCs w:val="28"/>
        </w:rPr>
      </w:pPr>
      <w:r w:rsidRPr="00EB362A">
        <w:rPr>
          <w:szCs w:val="28"/>
        </w:rPr>
        <w:t xml:space="preserve">Исторически термин «грамотность» означает владение инструментом (культурным средством), позволяющим получать и передавать информацию в виде письменного текста. Говоря о читательской грамотности, мы хотим подчеркнуть активный, целенаправленный и конструктивный характер использования чтения в разных ситуациях и для разных целей. Определение читательской грамотности дано </w:t>
      </w:r>
      <w:r w:rsidRPr="00EB362A">
        <w:rPr>
          <w:szCs w:val="28"/>
          <w:lang w:val="en-US"/>
        </w:rPr>
        <w:t>PISA</w:t>
      </w:r>
      <w:r w:rsidRPr="00EB362A">
        <w:rPr>
          <w:szCs w:val="28"/>
        </w:rPr>
        <w:t xml:space="preserve">: </w:t>
      </w:r>
      <w:r w:rsidRPr="00EB362A">
        <w:rPr>
          <w:b/>
          <w:szCs w:val="28"/>
        </w:rPr>
        <w:t>Читательская грамотность</w:t>
      </w:r>
      <w:r w:rsidRPr="00EB362A">
        <w:rPr>
          <w:b/>
          <w:szCs w:val="28"/>
          <w:lang w:val="en-US"/>
        </w:rPr>
        <w:t xml:space="preserve"> –</w:t>
      </w:r>
      <w:r w:rsidRPr="00EB362A">
        <w:rPr>
          <w:szCs w:val="28"/>
          <w:lang w:val="en-US"/>
        </w:rPr>
        <w:t xml:space="preserve"> </w:t>
      </w:r>
      <w:r w:rsidRPr="00EB362A">
        <w:rPr>
          <w:szCs w:val="28"/>
        </w:rPr>
        <w:t>это</w:t>
      </w:r>
    </w:p>
    <w:p w:rsidR="009443C9" w:rsidRPr="00EB362A" w:rsidRDefault="009443C9" w:rsidP="009E486E">
      <w:pPr>
        <w:pStyle w:val="af9"/>
        <w:numPr>
          <w:ilvl w:val="0"/>
          <w:numId w:val="72"/>
        </w:numPr>
        <w:spacing w:line="240" w:lineRule="auto"/>
        <w:ind w:firstLine="709"/>
        <w:outlineLvl w:val="0"/>
        <w:rPr>
          <w:szCs w:val="28"/>
        </w:rPr>
      </w:pPr>
      <w:r w:rsidRPr="00EB362A">
        <w:rPr>
          <w:b/>
          <w:szCs w:val="28"/>
        </w:rPr>
        <w:t>способность</w:t>
      </w:r>
      <w:r w:rsidRPr="00EB362A">
        <w:rPr>
          <w:szCs w:val="28"/>
        </w:rPr>
        <w:t xml:space="preserve"> человека </w:t>
      </w:r>
      <w:r w:rsidRPr="00EB362A">
        <w:rPr>
          <w:b/>
          <w:szCs w:val="28"/>
        </w:rPr>
        <w:t>понимать</w:t>
      </w:r>
      <w:r w:rsidRPr="00EB362A">
        <w:rPr>
          <w:szCs w:val="28"/>
        </w:rPr>
        <w:t xml:space="preserve"> и </w:t>
      </w:r>
      <w:r w:rsidRPr="00EB362A">
        <w:rPr>
          <w:b/>
          <w:szCs w:val="28"/>
        </w:rPr>
        <w:t>использовать</w:t>
      </w:r>
      <w:r w:rsidRPr="00EB362A">
        <w:rPr>
          <w:szCs w:val="28"/>
        </w:rPr>
        <w:t xml:space="preserve"> письменные тексты,</w:t>
      </w:r>
    </w:p>
    <w:p w:rsidR="009443C9" w:rsidRPr="00EB362A" w:rsidRDefault="009443C9" w:rsidP="009E486E">
      <w:pPr>
        <w:pStyle w:val="af9"/>
        <w:numPr>
          <w:ilvl w:val="0"/>
          <w:numId w:val="72"/>
        </w:numPr>
        <w:spacing w:line="240" w:lineRule="auto"/>
        <w:ind w:firstLine="709"/>
        <w:outlineLvl w:val="0"/>
        <w:rPr>
          <w:szCs w:val="28"/>
        </w:rPr>
      </w:pPr>
      <w:r w:rsidRPr="00EB362A">
        <w:rPr>
          <w:b/>
          <w:szCs w:val="28"/>
        </w:rPr>
        <w:lastRenderedPageBreak/>
        <w:t>размышлять</w:t>
      </w:r>
      <w:r w:rsidRPr="00EB362A">
        <w:rPr>
          <w:szCs w:val="28"/>
        </w:rPr>
        <w:t xml:space="preserve"> о них и </w:t>
      </w:r>
      <w:r w:rsidRPr="00EB362A">
        <w:rPr>
          <w:b/>
          <w:szCs w:val="28"/>
        </w:rPr>
        <w:t>заниматься</w:t>
      </w:r>
      <w:r w:rsidRPr="00EB362A">
        <w:rPr>
          <w:szCs w:val="28"/>
        </w:rPr>
        <w:t xml:space="preserve"> чтением для того, </w:t>
      </w:r>
    </w:p>
    <w:p w:rsidR="009443C9" w:rsidRPr="00EB362A" w:rsidRDefault="009443C9" w:rsidP="009E486E">
      <w:pPr>
        <w:pStyle w:val="af9"/>
        <w:numPr>
          <w:ilvl w:val="0"/>
          <w:numId w:val="72"/>
        </w:numPr>
        <w:spacing w:line="240" w:lineRule="auto"/>
        <w:ind w:firstLine="709"/>
        <w:outlineLvl w:val="0"/>
        <w:rPr>
          <w:szCs w:val="28"/>
        </w:rPr>
      </w:pPr>
      <w:r w:rsidRPr="00EB362A">
        <w:rPr>
          <w:szCs w:val="28"/>
        </w:rPr>
        <w:t xml:space="preserve">чтобы </w:t>
      </w:r>
      <w:r w:rsidRPr="00EB362A">
        <w:rPr>
          <w:b/>
          <w:szCs w:val="28"/>
        </w:rPr>
        <w:t>достигать</w:t>
      </w:r>
      <w:r w:rsidRPr="00EB362A">
        <w:rPr>
          <w:szCs w:val="28"/>
        </w:rPr>
        <w:t xml:space="preserve"> своих целей, </w:t>
      </w:r>
      <w:r w:rsidRPr="00EB362A">
        <w:rPr>
          <w:b/>
          <w:szCs w:val="28"/>
        </w:rPr>
        <w:t>расширять</w:t>
      </w:r>
      <w:r w:rsidRPr="00EB362A">
        <w:rPr>
          <w:szCs w:val="28"/>
        </w:rPr>
        <w:t xml:space="preserve"> свои знания и возможности, </w:t>
      </w:r>
    </w:p>
    <w:p w:rsidR="009443C9" w:rsidRPr="00EB362A" w:rsidRDefault="009443C9" w:rsidP="009E486E">
      <w:pPr>
        <w:pStyle w:val="af9"/>
        <w:numPr>
          <w:ilvl w:val="0"/>
          <w:numId w:val="72"/>
        </w:numPr>
        <w:spacing w:line="240" w:lineRule="auto"/>
        <w:ind w:firstLine="709"/>
        <w:outlineLvl w:val="0"/>
        <w:rPr>
          <w:szCs w:val="28"/>
        </w:rPr>
      </w:pPr>
      <w:r w:rsidRPr="00EB362A">
        <w:rPr>
          <w:b/>
          <w:szCs w:val="28"/>
        </w:rPr>
        <w:t>участвовать</w:t>
      </w:r>
      <w:r w:rsidRPr="00EB362A">
        <w:rPr>
          <w:szCs w:val="28"/>
        </w:rPr>
        <w:t xml:space="preserve"> в социальной жизни.</w:t>
      </w:r>
    </w:p>
    <w:p w:rsidR="009443C9" w:rsidRPr="000C7F14" w:rsidRDefault="009443C9" w:rsidP="009E486E">
      <w:pPr>
        <w:spacing w:after="0" w:line="240" w:lineRule="auto"/>
        <w:ind w:firstLine="709"/>
        <w:jc w:val="both"/>
        <w:rPr>
          <w:rFonts w:ascii="Times New Roman" w:eastAsia="Calibri" w:hAnsi="Times New Roman" w:cs="Times New Roman"/>
          <w:sz w:val="16"/>
          <w:szCs w:val="16"/>
        </w:rPr>
      </w:pPr>
    </w:p>
    <w:p w:rsidR="009443C9" w:rsidRPr="00EB362A" w:rsidRDefault="009443C9" w:rsidP="009E486E">
      <w:pPr>
        <w:spacing w:after="0" w:line="240" w:lineRule="auto"/>
        <w:ind w:firstLine="709"/>
        <w:jc w:val="both"/>
        <w:rPr>
          <w:rFonts w:ascii="Times New Roman" w:eastAsia="Calibri" w:hAnsi="Times New Roman" w:cs="Times New Roman"/>
          <w:i/>
          <w:sz w:val="28"/>
          <w:szCs w:val="28"/>
        </w:rPr>
      </w:pPr>
      <w:r w:rsidRPr="00EB362A">
        <w:rPr>
          <w:rFonts w:ascii="Times New Roman" w:eastAsia="Calibri" w:hAnsi="Times New Roman" w:cs="Times New Roman"/>
          <w:i/>
          <w:sz w:val="28"/>
          <w:szCs w:val="28"/>
        </w:rPr>
        <w:t>Умения читательской грамотности</w:t>
      </w:r>
    </w:p>
    <w:p w:rsidR="009443C9" w:rsidRPr="00EB362A" w:rsidRDefault="009443C9" w:rsidP="009E486E">
      <w:pPr>
        <w:spacing w:after="0" w:line="240" w:lineRule="auto"/>
        <w:ind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 xml:space="preserve">Одним из главных критериев уровня навыка чтения является полнота понимания текста. О достаточно полном понимании текста свидетельствуют или говорят следующие критерии: общая </w:t>
      </w:r>
      <w:r w:rsidRPr="00EB362A">
        <w:rPr>
          <w:rFonts w:ascii="Times New Roman" w:eastAsia="Calibri" w:hAnsi="Times New Roman" w:cs="Times New Roman"/>
          <w:i/>
          <w:sz w:val="28"/>
          <w:szCs w:val="28"/>
        </w:rPr>
        <w:t>ориентация</w:t>
      </w:r>
      <w:r w:rsidRPr="00EB362A">
        <w:rPr>
          <w:rFonts w:ascii="Times New Roman" w:eastAsia="Calibri" w:hAnsi="Times New Roman" w:cs="Times New Roman"/>
          <w:sz w:val="28"/>
          <w:szCs w:val="28"/>
        </w:rPr>
        <w:t xml:space="preserve"> в содержании текста и </w:t>
      </w:r>
      <w:r w:rsidRPr="00EB362A">
        <w:rPr>
          <w:rFonts w:ascii="Times New Roman" w:eastAsia="Calibri" w:hAnsi="Times New Roman" w:cs="Times New Roman"/>
          <w:i/>
          <w:sz w:val="28"/>
          <w:szCs w:val="28"/>
        </w:rPr>
        <w:t>понимание</w:t>
      </w:r>
      <w:r w:rsidRPr="00EB362A">
        <w:rPr>
          <w:rFonts w:ascii="Times New Roman" w:eastAsia="Calibri" w:hAnsi="Times New Roman" w:cs="Times New Roman"/>
          <w:sz w:val="28"/>
          <w:szCs w:val="28"/>
        </w:rPr>
        <w:t xml:space="preserve"> его целостного смысла, </w:t>
      </w:r>
      <w:r w:rsidRPr="00EB362A">
        <w:rPr>
          <w:rFonts w:ascii="Times New Roman" w:eastAsia="Calibri" w:hAnsi="Times New Roman" w:cs="Times New Roman"/>
          <w:i/>
          <w:sz w:val="28"/>
          <w:szCs w:val="28"/>
        </w:rPr>
        <w:t>нахождение</w:t>
      </w:r>
      <w:r w:rsidRPr="00EB362A">
        <w:rPr>
          <w:rFonts w:ascii="Times New Roman" w:eastAsia="Calibri" w:hAnsi="Times New Roman" w:cs="Times New Roman"/>
          <w:sz w:val="28"/>
          <w:szCs w:val="28"/>
        </w:rPr>
        <w:t xml:space="preserve"> информации, </w:t>
      </w:r>
      <w:r w:rsidRPr="00EB362A">
        <w:rPr>
          <w:rFonts w:ascii="Times New Roman" w:eastAsia="Calibri" w:hAnsi="Times New Roman" w:cs="Times New Roman"/>
          <w:i/>
          <w:sz w:val="28"/>
          <w:szCs w:val="28"/>
        </w:rPr>
        <w:t>интерпретация</w:t>
      </w:r>
      <w:r w:rsidRPr="00EB362A">
        <w:rPr>
          <w:rFonts w:ascii="Times New Roman" w:eastAsia="Calibri" w:hAnsi="Times New Roman" w:cs="Times New Roman"/>
          <w:sz w:val="28"/>
          <w:szCs w:val="28"/>
        </w:rPr>
        <w:t xml:space="preserve"> текста, </w:t>
      </w:r>
      <w:r w:rsidRPr="00EB362A">
        <w:rPr>
          <w:rFonts w:ascii="Times New Roman" w:eastAsia="Calibri" w:hAnsi="Times New Roman" w:cs="Times New Roman"/>
          <w:i/>
          <w:sz w:val="28"/>
          <w:szCs w:val="28"/>
        </w:rPr>
        <w:t xml:space="preserve">рефлексия </w:t>
      </w:r>
      <w:r w:rsidRPr="00EB362A">
        <w:rPr>
          <w:rFonts w:ascii="Times New Roman" w:eastAsia="Calibri" w:hAnsi="Times New Roman" w:cs="Times New Roman"/>
          <w:sz w:val="28"/>
          <w:szCs w:val="28"/>
        </w:rPr>
        <w:t xml:space="preserve">содержания текста, рефлексия на форму текста. Сгруппировав данные критерии, выделяем основные </w:t>
      </w:r>
      <w:r w:rsidRPr="00EB362A">
        <w:rPr>
          <w:rFonts w:ascii="Times New Roman" w:eastAsia="Calibri" w:hAnsi="Times New Roman" w:cs="Times New Roman"/>
          <w:b/>
          <w:sz w:val="28"/>
          <w:szCs w:val="28"/>
        </w:rPr>
        <w:t>умения читательской грамотности</w:t>
      </w:r>
      <w:r w:rsidRPr="00EB362A">
        <w:rPr>
          <w:rFonts w:ascii="Times New Roman" w:eastAsia="Calibri" w:hAnsi="Times New Roman" w:cs="Times New Roman"/>
          <w:sz w:val="28"/>
          <w:szCs w:val="28"/>
        </w:rPr>
        <w:t xml:space="preserve">. </w:t>
      </w:r>
    </w:p>
    <w:p w:rsidR="009443C9" w:rsidRPr="00EB362A" w:rsidRDefault="009443C9" w:rsidP="009E486E">
      <w:pPr>
        <w:spacing w:after="0" w:line="240" w:lineRule="auto"/>
        <w:ind w:firstLine="709"/>
        <w:jc w:val="both"/>
        <w:rPr>
          <w:rFonts w:ascii="Times New Roman" w:eastAsia="Calibri" w:hAnsi="Times New Roman" w:cs="Times New Roman"/>
          <w:sz w:val="28"/>
          <w:szCs w:val="28"/>
        </w:rPr>
      </w:pPr>
      <w:r w:rsidRPr="00EB362A">
        <w:rPr>
          <w:rFonts w:ascii="Times New Roman" w:eastAsia="Calibri" w:hAnsi="Times New Roman" w:cs="Times New Roman"/>
          <w:b/>
          <w:sz w:val="28"/>
          <w:szCs w:val="28"/>
        </w:rPr>
        <w:t xml:space="preserve">Умения с опорой на текст: </w:t>
      </w:r>
    </w:p>
    <w:p w:rsidR="009443C9" w:rsidRPr="00EB362A" w:rsidRDefault="009443C9" w:rsidP="009E486E">
      <w:pPr>
        <w:spacing w:after="0" w:line="240" w:lineRule="auto"/>
        <w:ind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 умение найти извлечь информацию из текста;</w:t>
      </w:r>
    </w:p>
    <w:p w:rsidR="009443C9" w:rsidRPr="00EB362A" w:rsidRDefault="009443C9" w:rsidP="009E486E">
      <w:pPr>
        <w:spacing w:after="0" w:line="240" w:lineRule="auto"/>
        <w:ind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 умение интегрировать и интерпретировать сообщения текста.</w:t>
      </w:r>
    </w:p>
    <w:p w:rsidR="009443C9" w:rsidRPr="00EB362A" w:rsidRDefault="009443C9" w:rsidP="009E486E">
      <w:pPr>
        <w:spacing w:after="0" w:line="240" w:lineRule="auto"/>
        <w:ind w:firstLine="709"/>
        <w:jc w:val="both"/>
        <w:rPr>
          <w:rFonts w:ascii="Times New Roman" w:eastAsia="Calibri" w:hAnsi="Times New Roman" w:cs="Times New Roman"/>
          <w:sz w:val="28"/>
          <w:szCs w:val="28"/>
        </w:rPr>
      </w:pPr>
      <w:r w:rsidRPr="00EB362A">
        <w:rPr>
          <w:rFonts w:ascii="Times New Roman" w:eastAsia="Calibri" w:hAnsi="Times New Roman" w:cs="Times New Roman"/>
          <w:b/>
          <w:sz w:val="28"/>
          <w:szCs w:val="28"/>
        </w:rPr>
        <w:t xml:space="preserve">Умение с опорой на </w:t>
      </w:r>
      <w:proofErr w:type="spellStart"/>
      <w:r w:rsidRPr="00EB362A">
        <w:rPr>
          <w:rFonts w:ascii="Times New Roman" w:eastAsia="Calibri" w:hAnsi="Times New Roman" w:cs="Times New Roman"/>
          <w:b/>
          <w:sz w:val="28"/>
          <w:szCs w:val="28"/>
        </w:rPr>
        <w:t>внетекстовое</w:t>
      </w:r>
      <w:proofErr w:type="spellEnd"/>
      <w:r w:rsidRPr="00EB362A">
        <w:rPr>
          <w:rFonts w:ascii="Times New Roman" w:eastAsia="Calibri" w:hAnsi="Times New Roman" w:cs="Times New Roman"/>
          <w:b/>
          <w:sz w:val="28"/>
          <w:szCs w:val="28"/>
        </w:rPr>
        <w:t xml:space="preserve"> содержание:</w:t>
      </w:r>
    </w:p>
    <w:p w:rsidR="009443C9" w:rsidRPr="00EB362A" w:rsidRDefault="009443C9" w:rsidP="009E486E">
      <w:pPr>
        <w:spacing w:after="0" w:line="240" w:lineRule="auto"/>
        <w:ind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 умение осмыслить и оценить содержание текста и форму текста</w:t>
      </w:r>
    </w:p>
    <w:p w:rsidR="009443C9" w:rsidRPr="000C7F14" w:rsidRDefault="009443C9" w:rsidP="009E486E">
      <w:pPr>
        <w:spacing w:after="0" w:line="240" w:lineRule="auto"/>
        <w:ind w:firstLine="709"/>
        <w:jc w:val="center"/>
        <w:rPr>
          <w:rFonts w:ascii="Times New Roman" w:eastAsia="Calibri" w:hAnsi="Times New Roman" w:cs="Times New Roman"/>
          <w:sz w:val="16"/>
          <w:szCs w:val="16"/>
        </w:rPr>
      </w:pPr>
    </w:p>
    <w:p w:rsidR="009443C9" w:rsidRPr="00EB362A" w:rsidRDefault="009443C9" w:rsidP="009E486E">
      <w:pPr>
        <w:pStyle w:val="af9"/>
        <w:spacing w:line="240" w:lineRule="auto"/>
        <w:ind w:firstLine="709"/>
        <w:outlineLvl w:val="0"/>
        <w:rPr>
          <w:i/>
          <w:szCs w:val="28"/>
        </w:rPr>
      </w:pPr>
      <w:r w:rsidRPr="00EB362A">
        <w:rPr>
          <w:i/>
          <w:szCs w:val="28"/>
        </w:rPr>
        <w:t>Уровни читательской грамотности</w:t>
      </w:r>
    </w:p>
    <w:p w:rsidR="009443C9" w:rsidRPr="00EB362A" w:rsidRDefault="009443C9" w:rsidP="009E486E">
      <w:pPr>
        <w:pStyle w:val="af9"/>
        <w:spacing w:line="240" w:lineRule="auto"/>
        <w:ind w:firstLine="709"/>
        <w:outlineLvl w:val="0"/>
        <w:rPr>
          <w:szCs w:val="28"/>
        </w:rPr>
      </w:pPr>
      <w:r w:rsidRPr="00EB362A">
        <w:rPr>
          <w:szCs w:val="28"/>
        </w:rPr>
        <w:t>В</w:t>
      </w:r>
      <w:r w:rsidRPr="00EB362A">
        <w:rPr>
          <w:b/>
          <w:i/>
          <w:szCs w:val="28"/>
        </w:rPr>
        <w:t xml:space="preserve"> </w:t>
      </w:r>
      <w:r w:rsidRPr="00EB362A">
        <w:rPr>
          <w:szCs w:val="28"/>
        </w:rPr>
        <w:t xml:space="preserve">науке выделено и описано 5 уровней читательской грамотности. Они характеризуют различную </w:t>
      </w:r>
      <w:proofErr w:type="gramStart"/>
      <w:r w:rsidRPr="00EB362A">
        <w:rPr>
          <w:szCs w:val="28"/>
        </w:rPr>
        <w:t>по сложности деятельность учащихся с текстом в соответствии с каждым из умений</w:t>
      </w:r>
      <w:proofErr w:type="gramEnd"/>
      <w:r w:rsidRPr="00EB362A">
        <w:rPr>
          <w:szCs w:val="28"/>
        </w:rPr>
        <w:t xml:space="preserve"> читательской грамотности (возможно использование данных уровней читательской грамотности учителями разных учебных дисциплин). </w:t>
      </w:r>
    </w:p>
    <w:p w:rsidR="009443C9" w:rsidRPr="00EB362A" w:rsidRDefault="009443C9" w:rsidP="00722AEE">
      <w:pPr>
        <w:pStyle w:val="af9"/>
        <w:spacing w:line="240" w:lineRule="auto"/>
        <w:ind w:firstLine="0"/>
        <w:jc w:val="center"/>
        <w:outlineLvl w:val="0"/>
        <w:rPr>
          <w:b/>
          <w:szCs w:val="28"/>
        </w:rPr>
      </w:pPr>
      <w:r w:rsidRPr="00EB362A">
        <w:rPr>
          <w:b/>
          <w:szCs w:val="28"/>
        </w:rPr>
        <w:t>1 уровень (самый низкий уровень читательской грамотности)</w:t>
      </w:r>
    </w:p>
    <w:p w:rsidR="009443C9" w:rsidRPr="000C7F14" w:rsidRDefault="009443C9" w:rsidP="009E486E">
      <w:pPr>
        <w:pStyle w:val="af9"/>
        <w:spacing w:line="240" w:lineRule="auto"/>
        <w:ind w:firstLine="709"/>
        <w:jc w:val="center"/>
        <w:outlineLvl w:val="0"/>
        <w:rPr>
          <w:b/>
          <w:sz w:val="16"/>
          <w:szCs w:val="16"/>
        </w:rPr>
      </w:pPr>
    </w:p>
    <w:tbl>
      <w:tblPr>
        <w:tblStyle w:val="a9"/>
        <w:tblW w:w="0" w:type="auto"/>
        <w:tblLook w:val="04A0" w:firstRow="1" w:lastRow="0" w:firstColumn="1" w:lastColumn="0" w:noHBand="0" w:noVBand="1"/>
      </w:tblPr>
      <w:tblGrid>
        <w:gridCol w:w="3233"/>
        <w:gridCol w:w="3352"/>
        <w:gridCol w:w="3269"/>
      </w:tblGrid>
      <w:tr w:rsidR="009443C9" w:rsidRPr="00EB362A" w:rsidTr="000C7F14">
        <w:tc>
          <w:tcPr>
            <w:tcW w:w="3521" w:type="dxa"/>
            <w:vAlign w:val="center"/>
          </w:tcPr>
          <w:p w:rsidR="009443C9" w:rsidRPr="00EB362A" w:rsidRDefault="009443C9" w:rsidP="000C7F14">
            <w:pPr>
              <w:pStyle w:val="af9"/>
              <w:spacing w:line="240" w:lineRule="auto"/>
              <w:ind w:firstLine="0"/>
              <w:jc w:val="center"/>
              <w:outlineLvl w:val="0"/>
              <w:rPr>
                <w:b/>
                <w:szCs w:val="28"/>
              </w:rPr>
            </w:pPr>
            <w:r w:rsidRPr="00EB362A">
              <w:rPr>
                <w:b/>
                <w:szCs w:val="28"/>
              </w:rPr>
              <w:t>Найти и извлечь информацию из текста</w:t>
            </w:r>
          </w:p>
        </w:tc>
        <w:tc>
          <w:tcPr>
            <w:tcW w:w="3521" w:type="dxa"/>
            <w:vAlign w:val="center"/>
          </w:tcPr>
          <w:p w:rsidR="009443C9" w:rsidRPr="00EB362A" w:rsidRDefault="009443C9" w:rsidP="000C7F14">
            <w:pPr>
              <w:pStyle w:val="af9"/>
              <w:spacing w:line="240" w:lineRule="auto"/>
              <w:ind w:firstLine="0"/>
              <w:jc w:val="center"/>
              <w:outlineLvl w:val="0"/>
              <w:rPr>
                <w:b/>
                <w:szCs w:val="28"/>
              </w:rPr>
            </w:pPr>
            <w:r w:rsidRPr="00EB362A">
              <w:rPr>
                <w:b/>
                <w:szCs w:val="28"/>
              </w:rPr>
              <w:t>Интегрировать и интерпретировать</w:t>
            </w:r>
          </w:p>
        </w:tc>
        <w:tc>
          <w:tcPr>
            <w:tcW w:w="3521" w:type="dxa"/>
            <w:vAlign w:val="center"/>
          </w:tcPr>
          <w:p w:rsidR="009443C9" w:rsidRPr="00EB362A" w:rsidRDefault="009443C9" w:rsidP="000C7F14">
            <w:pPr>
              <w:pStyle w:val="af9"/>
              <w:spacing w:line="240" w:lineRule="auto"/>
              <w:ind w:firstLine="0"/>
              <w:jc w:val="center"/>
              <w:outlineLvl w:val="0"/>
              <w:rPr>
                <w:b/>
                <w:szCs w:val="28"/>
              </w:rPr>
            </w:pPr>
            <w:r w:rsidRPr="00EB362A">
              <w:rPr>
                <w:b/>
                <w:szCs w:val="28"/>
              </w:rPr>
              <w:t>Осмыслить и оценить</w:t>
            </w:r>
          </w:p>
        </w:tc>
      </w:tr>
      <w:tr w:rsidR="009443C9" w:rsidRPr="00EB362A" w:rsidTr="009443C9">
        <w:tc>
          <w:tcPr>
            <w:tcW w:w="3521" w:type="dxa"/>
          </w:tcPr>
          <w:p w:rsidR="009443C9" w:rsidRPr="00EB362A" w:rsidRDefault="009443C9" w:rsidP="000C7F14">
            <w:pPr>
              <w:pStyle w:val="af9"/>
              <w:spacing w:line="240" w:lineRule="auto"/>
              <w:ind w:firstLine="0"/>
              <w:outlineLvl w:val="0"/>
              <w:rPr>
                <w:szCs w:val="28"/>
              </w:rPr>
            </w:pPr>
            <w:r w:rsidRPr="00EB362A">
              <w:rPr>
                <w:szCs w:val="28"/>
              </w:rPr>
              <w:t xml:space="preserve">Найти </w:t>
            </w:r>
            <w:r w:rsidRPr="00EB362A">
              <w:rPr>
                <w:b/>
                <w:szCs w:val="28"/>
              </w:rPr>
              <w:t>один</w:t>
            </w:r>
            <w:r w:rsidRPr="00EB362A">
              <w:rPr>
                <w:szCs w:val="28"/>
              </w:rPr>
              <w:t xml:space="preserve"> или более независимый отрывок явно выраженной в тексте информации по </w:t>
            </w:r>
            <w:r w:rsidRPr="00EB362A">
              <w:rPr>
                <w:b/>
                <w:szCs w:val="28"/>
              </w:rPr>
              <w:t>простому</w:t>
            </w:r>
            <w:r w:rsidR="000C7F14">
              <w:rPr>
                <w:szCs w:val="28"/>
              </w:rPr>
              <w:t xml:space="preserve"> критерию</w:t>
            </w:r>
          </w:p>
        </w:tc>
        <w:tc>
          <w:tcPr>
            <w:tcW w:w="3521" w:type="dxa"/>
          </w:tcPr>
          <w:p w:rsidR="009443C9" w:rsidRPr="00EB362A" w:rsidRDefault="009443C9" w:rsidP="000C7F14">
            <w:pPr>
              <w:pStyle w:val="af9"/>
              <w:spacing w:line="240" w:lineRule="auto"/>
              <w:ind w:firstLine="0"/>
              <w:outlineLvl w:val="0"/>
              <w:rPr>
                <w:szCs w:val="28"/>
              </w:rPr>
            </w:pPr>
            <w:r w:rsidRPr="00EB362A">
              <w:rPr>
                <w:szCs w:val="28"/>
              </w:rPr>
              <w:t xml:space="preserve">Распознать главную идею или авторские намерения в тексте, когда требуемая </w:t>
            </w:r>
            <w:r w:rsidRPr="00EB362A">
              <w:rPr>
                <w:b/>
                <w:szCs w:val="28"/>
              </w:rPr>
              <w:t>информация</w:t>
            </w:r>
            <w:r w:rsidRPr="00EB362A">
              <w:rPr>
                <w:szCs w:val="28"/>
              </w:rPr>
              <w:t xml:space="preserve"> в нем </w:t>
            </w:r>
            <w:r w:rsidR="000C7F14">
              <w:rPr>
                <w:b/>
                <w:szCs w:val="28"/>
              </w:rPr>
              <w:t>общеизвестна</w:t>
            </w:r>
          </w:p>
        </w:tc>
        <w:tc>
          <w:tcPr>
            <w:tcW w:w="3521" w:type="dxa"/>
          </w:tcPr>
          <w:p w:rsidR="009443C9" w:rsidRPr="00EB362A" w:rsidRDefault="009443C9" w:rsidP="000C7F14">
            <w:pPr>
              <w:pStyle w:val="af9"/>
              <w:spacing w:line="240" w:lineRule="auto"/>
              <w:ind w:firstLine="0"/>
              <w:outlineLvl w:val="0"/>
              <w:rPr>
                <w:szCs w:val="28"/>
              </w:rPr>
            </w:pPr>
            <w:r w:rsidRPr="00EB362A">
              <w:rPr>
                <w:szCs w:val="28"/>
              </w:rPr>
              <w:t xml:space="preserve">Установить </w:t>
            </w:r>
            <w:r w:rsidRPr="00EB362A">
              <w:rPr>
                <w:b/>
                <w:szCs w:val="28"/>
              </w:rPr>
              <w:t>простые</w:t>
            </w:r>
            <w:r w:rsidRPr="00EB362A">
              <w:rPr>
                <w:szCs w:val="28"/>
              </w:rPr>
              <w:t xml:space="preserve"> связи между информацией в тексте </w:t>
            </w:r>
            <w:r w:rsidR="000C7F14">
              <w:rPr>
                <w:szCs w:val="28"/>
              </w:rPr>
              <w:t>и общими повседневными знаниями</w:t>
            </w:r>
          </w:p>
        </w:tc>
      </w:tr>
      <w:tr w:rsidR="009443C9" w:rsidRPr="00EB362A" w:rsidTr="009443C9">
        <w:tc>
          <w:tcPr>
            <w:tcW w:w="10563" w:type="dxa"/>
            <w:gridSpan w:val="3"/>
          </w:tcPr>
          <w:p w:rsidR="009443C9" w:rsidRPr="00EB362A" w:rsidRDefault="009443C9" w:rsidP="00722AEE">
            <w:pPr>
              <w:pStyle w:val="af9"/>
              <w:spacing w:line="240" w:lineRule="auto"/>
              <w:ind w:firstLine="709"/>
              <w:outlineLvl w:val="0"/>
              <w:rPr>
                <w:szCs w:val="28"/>
              </w:rPr>
            </w:pPr>
            <w:r w:rsidRPr="00EB362A">
              <w:rPr>
                <w:i/>
                <w:szCs w:val="28"/>
              </w:rPr>
              <w:t xml:space="preserve">Сплошные тексты: </w:t>
            </w:r>
            <w:r w:rsidRPr="00EB362A">
              <w:rPr>
                <w:szCs w:val="28"/>
              </w:rPr>
              <w:t xml:space="preserve">определить основную идею текста, используя </w:t>
            </w:r>
            <w:r w:rsidRPr="00EB362A">
              <w:rPr>
                <w:b/>
                <w:szCs w:val="28"/>
              </w:rPr>
              <w:t>заголовки</w:t>
            </w:r>
            <w:r w:rsidRPr="00EB362A">
              <w:rPr>
                <w:szCs w:val="28"/>
              </w:rPr>
              <w:t xml:space="preserve"> частей текста или выделяющие их обозначения, либо найти </w:t>
            </w:r>
            <w:r w:rsidRPr="00EB362A">
              <w:rPr>
                <w:b/>
                <w:szCs w:val="28"/>
              </w:rPr>
              <w:t>явно</w:t>
            </w:r>
            <w:r w:rsidRPr="00EB362A">
              <w:rPr>
                <w:szCs w:val="28"/>
              </w:rPr>
              <w:t xml:space="preserve"> выраженную информацию в </w:t>
            </w:r>
            <w:r w:rsidRPr="00EB362A">
              <w:rPr>
                <w:b/>
                <w:szCs w:val="28"/>
              </w:rPr>
              <w:t>короткой</w:t>
            </w:r>
            <w:r w:rsidRPr="00EB362A">
              <w:rPr>
                <w:szCs w:val="28"/>
              </w:rPr>
              <w:t xml:space="preserve"> части текста.</w:t>
            </w:r>
          </w:p>
          <w:p w:rsidR="009443C9" w:rsidRPr="00EB362A" w:rsidRDefault="009443C9" w:rsidP="00722AEE">
            <w:pPr>
              <w:pStyle w:val="af9"/>
              <w:spacing w:line="240" w:lineRule="auto"/>
              <w:ind w:firstLine="709"/>
              <w:outlineLvl w:val="0"/>
              <w:rPr>
                <w:szCs w:val="28"/>
              </w:rPr>
            </w:pPr>
            <w:proofErr w:type="spellStart"/>
            <w:r w:rsidRPr="00EB362A">
              <w:rPr>
                <w:i/>
                <w:szCs w:val="28"/>
              </w:rPr>
              <w:t>Несплошные</w:t>
            </w:r>
            <w:proofErr w:type="spellEnd"/>
            <w:r w:rsidRPr="00EB362A">
              <w:rPr>
                <w:i/>
                <w:szCs w:val="28"/>
              </w:rPr>
              <w:t xml:space="preserve"> тексты: </w:t>
            </w:r>
            <w:r w:rsidRPr="00EB362A">
              <w:rPr>
                <w:szCs w:val="28"/>
              </w:rPr>
              <w:t xml:space="preserve">найти отдельные части </w:t>
            </w:r>
            <w:r w:rsidRPr="00EB362A">
              <w:rPr>
                <w:b/>
                <w:szCs w:val="28"/>
              </w:rPr>
              <w:t>явно</w:t>
            </w:r>
            <w:r w:rsidRPr="00EB362A">
              <w:rPr>
                <w:szCs w:val="28"/>
              </w:rPr>
              <w:t xml:space="preserve"> выраженной информации на одной </w:t>
            </w:r>
            <w:r w:rsidRPr="00EB362A">
              <w:rPr>
                <w:b/>
                <w:szCs w:val="28"/>
              </w:rPr>
              <w:t>простой</w:t>
            </w:r>
            <w:r w:rsidRPr="00EB362A">
              <w:rPr>
                <w:szCs w:val="28"/>
              </w:rPr>
              <w:t xml:space="preserve"> карте, или линейном графике, или столбчатой диаграмме, которая включает в себя небольшой по объему вербальный текст в </w:t>
            </w:r>
            <w:r w:rsidRPr="00EB362A">
              <w:rPr>
                <w:b/>
                <w:szCs w:val="28"/>
              </w:rPr>
              <w:t>несколько</w:t>
            </w:r>
            <w:r w:rsidR="000C7F14">
              <w:rPr>
                <w:szCs w:val="28"/>
              </w:rPr>
              <w:t xml:space="preserve"> слов или фраз</w:t>
            </w:r>
          </w:p>
        </w:tc>
      </w:tr>
    </w:tbl>
    <w:p w:rsidR="009443C9" w:rsidRPr="00EB362A" w:rsidRDefault="009443C9" w:rsidP="009E486E">
      <w:pPr>
        <w:pStyle w:val="af9"/>
        <w:spacing w:line="240" w:lineRule="auto"/>
        <w:ind w:firstLine="709"/>
        <w:jc w:val="center"/>
        <w:outlineLvl w:val="0"/>
        <w:rPr>
          <w:szCs w:val="28"/>
        </w:rPr>
      </w:pPr>
    </w:p>
    <w:p w:rsidR="000C7F14" w:rsidRDefault="000C7F14">
      <w:pPr>
        <w:rPr>
          <w:rFonts w:ascii="Times New Roman" w:eastAsia="Times New Roman" w:hAnsi="Times New Roman" w:cs="Times New Roman"/>
          <w:b/>
          <w:sz w:val="28"/>
          <w:szCs w:val="28"/>
          <w:lang w:bidi="en-US"/>
        </w:rPr>
      </w:pPr>
      <w:r>
        <w:rPr>
          <w:b/>
          <w:szCs w:val="28"/>
        </w:rPr>
        <w:br w:type="page"/>
      </w:r>
    </w:p>
    <w:p w:rsidR="009443C9" w:rsidRPr="00EB362A" w:rsidRDefault="009443C9" w:rsidP="00722AEE">
      <w:pPr>
        <w:pStyle w:val="af9"/>
        <w:spacing w:line="240" w:lineRule="auto"/>
        <w:ind w:firstLine="0"/>
        <w:jc w:val="center"/>
        <w:outlineLvl w:val="0"/>
        <w:rPr>
          <w:b/>
          <w:szCs w:val="28"/>
        </w:rPr>
      </w:pPr>
      <w:r w:rsidRPr="00EB362A">
        <w:rPr>
          <w:b/>
          <w:szCs w:val="28"/>
        </w:rPr>
        <w:lastRenderedPageBreak/>
        <w:t>2 уровень</w:t>
      </w:r>
    </w:p>
    <w:p w:rsidR="009443C9" w:rsidRPr="00722AEE" w:rsidRDefault="009443C9" w:rsidP="009E486E">
      <w:pPr>
        <w:pStyle w:val="af9"/>
        <w:spacing w:line="240" w:lineRule="auto"/>
        <w:ind w:firstLine="709"/>
        <w:jc w:val="center"/>
        <w:outlineLvl w:val="0"/>
        <w:rPr>
          <w:b/>
          <w:sz w:val="16"/>
          <w:szCs w:val="16"/>
        </w:rPr>
      </w:pPr>
    </w:p>
    <w:tbl>
      <w:tblPr>
        <w:tblStyle w:val="a9"/>
        <w:tblW w:w="0" w:type="auto"/>
        <w:tblLook w:val="04A0" w:firstRow="1" w:lastRow="0" w:firstColumn="1" w:lastColumn="0" w:noHBand="0" w:noVBand="1"/>
      </w:tblPr>
      <w:tblGrid>
        <w:gridCol w:w="3275"/>
        <w:gridCol w:w="3348"/>
        <w:gridCol w:w="3231"/>
      </w:tblGrid>
      <w:tr w:rsidR="009443C9" w:rsidRPr="00EB362A" w:rsidTr="000C7F14">
        <w:tc>
          <w:tcPr>
            <w:tcW w:w="3521" w:type="dxa"/>
            <w:vAlign w:val="center"/>
          </w:tcPr>
          <w:p w:rsidR="009443C9" w:rsidRPr="00EB362A" w:rsidRDefault="009443C9" w:rsidP="000C7F14">
            <w:pPr>
              <w:pStyle w:val="af9"/>
              <w:spacing w:line="240" w:lineRule="auto"/>
              <w:ind w:firstLine="0"/>
              <w:jc w:val="center"/>
              <w:outlineLvl w:val="0"/>
              <w:rPr>
                <w:b/>
                <w:szCs w:val="28"/>
              </w:rPr>
            </w:pPr>
            <w:r w:rsidRPr="00EB362A">
              <w:rPr>
                <w:b/>
                <w:szCs w:val="28"/>
              </w:rPr>
              <w:t>Найти и извлечь информацию из текста</w:t>
            </w:r>
          </w:p>
        </w:tc>
        <w:tc>
          <w:tcPr>
            <w:tcW w:w="3521" w:type="dxa"/>
            <w:vAlign w:val="center"/>
          </w:tcPr>
          <w:p w:rsidR="009443C9" w:rsidRPr="00EB362A" w:rsidRDefault="009443C9" w:rsidP="000C7F14">
            <w:pPr>
              <w:pStyle w:val="af9"/>
              <w:spacing w:line="240" w:lineRule="auto"/>
              <w:ind w:firstLine="0"/>
              <w:jc w:val="center"/>
              <w:outlineLvl w:val="0"/>
              <w:rPr>
                <w:b/>
                <w:szCs w:val="28"/>
              </w:rPr>
            </w:pPr>
            <w:r w:rsidRPr="00EB362A">
              <w:rPr>
                <w:b/>
                <w:szCs w:val="28"/>
              </w:rPr>
              <w:t>Интегрировать и интерпретировать</w:t>
            </w:r>
          </w:p>
        </w:tc>
        <w:tc>
          <w:tcPr>
            <w:tcW w:w="3521" w:type="dxa"/>
            <w:vAlign w:val="center"/>
          </w:tcPr>
          <w:p w:rsidR="009443C9" w:rsidRPr="00EB362A" w:rsidRDefault="009443C9" w:rsidP="000C7F14">
            <w:pPr>
              <w:pStyle w:val="af9"/>
              <w:spacing w:line="240" w:lineRule="auto"/>
              <w:ind w:firstLine="0"/>
              <w:jc w:val="center"/>
              <w:outlineLvl w:val="0"/>
              <w:rPr>
                <w:b/>
                <w:szCs w:val="28"/>
              </w:rPr>
            </w:pPr>
            <w:r w:rsidRPr="00EB362A">
              <w:rPr>
                <w:b/>
                <w:szCs w:val="28"/>
              </w:rPr>
              <w:t>Осмыслить и оценить</w:t>
            </w:r>
          </w:p>
        </w:tc>
      </w:tr>
      <w:tr w:rsidR="009443C9" w:rsidRPr="00EB362A" w:rsidTr="009443C9">
        <w:tc>
          <w:tcPr>
            <w:tcW w:w="3521" w:type="dxa"/>
          </w:tcPr>
          <w:p w:rsidR="009443C9" w:rsidRPr="00EB362A" w:rsidRDefault="009443C9" w:rsidP="000C7F14">
            <w:pPr>
              <w:pStyle w:val="af9"/>
              <w:spacing w:line="240" w:lineRule="auto"/>
              <w:ind w:firstLine="0"/>
              <w:outlineLvl w:val="0"/>
              <w:rPr>
                <w:szCs w:val="28"/>
              </w:rPr>
            </w:pPr>
            <w:r w:rsidRPr="00EB362A">
              <w:rPr>
                <w:szCs w:val="28"/>
              </w:rPr>
              <w:t>Найти один или несколько отрывков информации, каждый из которых, возможно, отвечает множественным критериям. Работа</w:t>
            </w:r>
            <w:r w:rsidR="000C7F14">
              <w:rPr>
                <w:szCs w:val="28"/>
              </w:rPr>
              <w:t>ть с противоречивой информацией</w:t>
            </w:r>
          </w:p>
        </w:tc>
        <w:tc>
          <w:tcPr>
            <w:tcW w:w="3521" w:type="dxa"/>
          </w:tcPr>
          <w:p w:rsidR="009443C9" w:rsidRPr="00EB362A" w:rsidRDefault="009443C9" w:rsidP="000C7F14">
            <w:pPr>
              <w:pStyle w:val="af9"/>
              <w:spacing w:line="240" w:lineRule="auto"/>
              <w:ind w:firstLine="0"/>
              <w:outlineLvl w:val="0"/>
              <w:rPr>
                <w:szCs w:val="28"/>
              </w:rPr>
            </w:pPr>
            <w:r w:rsidRPr="00EB362A">
              <w:rPr>
                <w:szCs w:val="28"/>
              </w:rPr>
              <w:t>Определять главную мысль, понимать связи, формировать, применять простые категории или истолковывать значения в ограниченной части текста, когда информация малоизвестна и требуется сделать простые выв</w:t>
            </w:r>
            <w:r w:rsidR="000C7F14">
              <w:rPr>
                <w:szCs w:val="28"/>
              </w:rPr>
              <w:t>оды</w:t>
            </w:r>
          </w:p>
        </w:tc>
        <w:tc>
          <w:tcPr>
            <w:tcW w:w="3521" w:type="dxa"/>
          </w:tcPr>
          <w:p w:rsidR="009443C9" w:rsidRPr="00EB362A" w:rsidRDefault="009443C9" w:rsidP="000C7F14">
            <w:pPr>
              <w:pStyle w:val="af9"/>
              <w:spacing w:line="240" w:lineRule="auto"/>
              <w:ind w:firstLine="0"/>
              <w:outlineLvl w:val="0"/>
              <w:rPr>
                <w:szCs w:val="28"/>
              </w:rPr>
            </w:pPr>
            <w:r w:rsidRPr="00EB362A">
              <w:rPr>
                <w:szCs w:val="28"/>
              </w:rPr>
              <w:t>Делать сравнения или устанавливать связи между текстом и внешними знаниями, либо объяснять особенности текста, основываясь на</w:t>
            </w:r>
            <w:r w:rsidR="000C7F14">
              <w:rPr>
                <w:szCs w:val="28"/>
              </w:rPr>
              <w:t xml:space="preserve"> собственном опыте и отношениях</w:t>
            </w:r>
          </w:p>
        </w:tc>
      </w:tr>
      <w:tr w:rsidR="009443C9" w:rsidRPr="00EB362A" w:rsidTr="009443C9">
        <w:tc>
          <w:tcPr>
            <w:tcW w:w="10563" w:type="dxa"/>
            <w:gridSpan w:val="3"/>
          </w:tcPr>
          <w:p w:rsidR="009443C9" w:rsidRPr="00EB362A" w:rsidRDefault="009443C9" w:rsidP="00722AEE">
            <w:pPr>
              <w:pStyle w:val="af9"/>
              <w:spacing w:line="240" w:lineRule="auto"/>
              <w:ind w:firstLine="709"/>
              <w:outlineLvl w:val="0"/>
              <w:rPr>
                <w:szCs w:val="28"/>
              </w:rPr>
            </w:pPr>
            <w:r w:rsidRPr="00EB362A">
              <w:rPr>
                <w:i/>
                <w:szCs w:val="28"/>
              </w:rPr>
              <w:t>Сплошные тексты:</w:t>
            </w:r>
            <w:r w:rsidRPr="00EB362A">
              <w:rPr>
                <w:szCs w:val="28"/>
              </w:rPr>
              <w:t xml:space="preserve"> найти, или интерпретировать, или обобщить информацию из различных частей текста либо текстов с целью определить намерения автора, следуя логическим и лингвистическим связям внутри отдельной части текста. </w:t>
            </w:r>
          </w:p>
          <w:p w:rsidR="009443C9" w:rsidRPr="00EB362A" w:rsidRDefault="009443C9" w:rsidP="00722AEE">
            <w:pPr>
              <w:pStyle w:val="af9"/>
              <w:spacing w:line="240" w:lineRule="auto"/>
              <w:ind w:firstLine="709"/>
              <w:outlineLvl w:val="0"/>
              <w:rPr>
                <w:szCs w:val="28"/>
              </w:rPr>
            </w:pPr>
            <w:proofErr w:type="spellStart"/>
            <w:r w:rsidRPr="00EB362A">
              <w:rPr>
                <w:i/>
                <w:szCs w:val="28"/>
              </w:rPr>
              <w:t>Несплошные</w:t>
            </w:r>
            <w:proofErr w:type="spellEnd"/>
            <w:r w:rsidRPr="00EB362A">
              <w:rPr>
                <w:i/>
                <w:szCs w:val="28"/>
              </w:rPr>
              <w:t xml:space="preserve"> тексты: </w:t>
            </w:r>
            <w:r w:rsidRPr="00EB362A">
              <w:rPr>
                <w:szCs w:val="28"/>
              </w:rPr>
              <w:t>продемонстрировать понимание явно выраженной структуры визуального изображения информации (таблицы, диаграммы и т. д.)</w:t>
            </w:r>
          </w:p>
        </w:tc>
      </w:tr>
    </w:tbl>
    <w:p w:rsidR="009443C9" w:rsidRPr="00EB362A" w:rsidRDefault="009443C9" w:rsidP="009E486E">
      <w:pPr>
        <w:pStyle w:val="af9"/>
        <w:spacing w:line="240" w:lineRule="auto"/>
        <w:ind w:firstLine="709"/>
        <w:jc w:val="center"/>
        <w:outlineLvl w:val="0"/>
        <w:rPr>
          <w:b/>
          <w:szCs w:val="28"/>
        </w:rPr>
      </w:pPr>
    </w:p>
    <w:p w:rsidR="009443C9" w:rsidRPr="00EB362A" w:rsidRDefault="009443C9" w:rsidP="00722AEE">
      <w:pPr>
        <w:pStyle w:val="af9"/>
        <w:spacing w:line="240" w:lineRule="auto"/>
        <w:ind w:firstLine="0"/>
        <w:jc w:val="center"/>
        <w:outlineLvl w:val="0"/>
        <w:rPr>
          <w:b/>
          <w:szCs w:val="28"/>
        </w:rPr>
      </w:pPr>
      <w:r w:rsidRPr="00EB362A">
        <w:rPr>
          <w:b/>
          <w:szCs w:val="28"/>
        </w:rPr>
        <w:t>3 уровень</w:t>
      </w:r>
    </w:p>
    <w:p w:rsidR="009443C9" w:rsidRPr="00722AEE" w:rsidRDefault="009443C9" w:rsidP="009E486E">
      <w:pPr>
        <w:pStyle w:val="af9"/>
        <w:spacing w:line="240" w:lineRule="auto"/>
        <w:ind w:firstLine="709"/>
        <w:jc w:val="center"/>
        <w:outlineLvl w:val="0"/>
        <w:rPr>
          <w:b/>
          <w:sz w:val="16"/>
          <w:szCs w:val="16"/>
        </w:rPr>
      </w:pPr>
    </w:p>
    <w:tbl>
      <w:tblPr>
        <w:tblStyle w:val="a9"/>
        <w:tblW w:w="0" w:type="auto"/>
        <w:tblLook w:val="04A0" w:firstRow="1" w:lastRow="0" w:firstColumn="1" w:lastColumn="0" w:noHBand="0" w:noVBand="1"/>
      </w:tblPr>
      <w:tblGrid>
        <w:gridCol w:w="3248"/>
        <w:gridCol w:w="3328"/>
        <w:gridCol w:w="3278"/>
      </w:tblGrid>
      <w:tr w:rsidR="009443C9" w:rsidRPr="00EB362A" w:rsidTr="000C7F14">
        <w:tc>
          <w:tcPr>
            <w:tcW w:w="3521" w:type="dxa"/>
            <w:vAlign w:val="center"/>
          </w:tcPr>
          <w:p w:rsidR="009443C9" w:rsidRPr="00EB362A" w:rsidRDefault="009443C9" w:rsidP="000C7F14">
            <w:pPr>
              <w:pStyle w:val="af9"/>
              <w:spacing w:line="240" w:lineRule="auto"/>
              <w:ind w:firstLine="0"/>
              <w:jc w:val="center"/>
              <w:outlineLvl w:val="0"/>
              <w:rPr>
                <w:b/>
                <w:szCs w:val="28"/>
              </w:rPr>
            </w:pPr>
            <w:r w:rsidRPr="00EB362A">
              <w:rPr>
                <w:b/>
                <w:szCs w:val="28"/>
              </w:rPr>
              <w:t>Найти и извлечь информацию из текста</w:t>
            </w:r>
          </w:p>
        </w:tc>
        <w:tc>
          <w:tcPr>
            <w:tcW w:w="3521" w:type="dxa"/>
            <w:vAlign w:val="center"/>
          </w:tcPr>
          <w:p w:rsidR="009443C9" w:rsidRPr="00EB362A" w:rsidRDefault="009443C9" w:rsidP="000C7F14">
            <w:pPr>
              <w:pStyle w:val="af9"/>
              <w:spacing w:line="240" w:lineRule="auto"/>
              <w:ind w:firstLine="0"/>
              <w:jc w:val="center"/>
              <w:outlineLvl w:val="0"/>
              <w:rPr>
                <w:b/>
                <w:szCs w:val="28"/>
              </w:rPr>
            </w:pPr>
            <w:r w:rsidRPr="00EB362A">
              <w:rPr>
                <w:b/>
                <w:szCs w:val="28"/>
              </w:rPr>
              <w:t>Интегрировать и интерпретировать</w:t>
            </w:r>
          </w:p>
        </w:tc>
        <w:tc>
          <w:tcPr>
            <w:tcW w:w="3521" w:type="dxa"/>
            <w:vAlign w:val="center"/>
          </w:tcPr>
          <w:p w:rsidR="009443C9" w:rsidRPr="00EB362A" w:rsidRDefault="009443C9" w:rsidP="000C7F14">
            <w:pPr>
              <w:pStyle w:val="af9"/>
              <w:spacing w:line="240" w:lineRule="auto"/>
              <w:ind w:firstLine="0"/>
              <w:jc w:val="center"/>
              <w:outlineLvl w:val="0"/>
              <w:rPr>
                <w:b/>
                <w:szCs w:val="28"/>
              </w:rPr>
            </w:pPr>
            <w:r w:rsidRPr="00EB362A">
              <w:rPr>
                <w:b/>
                <w:szCs w:val="28"/>
              </w:rPr>
              <w:t>Осмыслить и оценить</w:t>
            </w:r>
          </w:p>
        </w:tc>
      </w:tr>
      <w:tr w:rsidR="009443C9" w:rsidRPr="00EB362A" w:rsidTr="009443C9">
        <w:tc>
          <w:tcPr>
            <w:tcW w:w="3521" w:type="dxa"/>
          </w:tcPr>
          <w:p w:rsidR="009443C9" w:rsidRPr="00EB362A" w:rsidRDefault="009443C9" w:rsidP="000C7F14">
            <w:pPr>
              <w:pStyle w:val="af9"/>
              <w:spacing w:line="240" w:lineRule="auto"/>
              <w:ind w:firstLine="0"/>
              <w:outlineLvl w:val="0"/>
              <w:rPr>
                <w:szCs w:val="28"/>
              </w:rPr>
            </w:pPr>
            <w:r w:rsidRPr="00EB362A">
              <w:rPr>
                <w:szCs w:val="28"/>
              </w:rPr>
              <w:t>Найти и в некоторых случаях распознать связи между отрывками информации, каждый из которых, возможно, отвечает множественным критериям. Работать с известной</w:t>
            </w:r>
            <w:r w:rsidR="000C7F14">
              <w:rPr>
                <w:szCs w:val="28"/>
              </w:rPr>
              <w:t>, но противоречивой информацией</w:t>
            </w:r>
          </w:p>
        </w:tc>
        <w:tc>
          <w:tcPr>
            <w:tcW w:w="3521" w:type="dxa"/>
          </w:tcPr>
          <w:p w:rsidR="009443C9" w:rsidRPr="00EB362A" w:rsidRDefault="009443C9" w:rsidP="000C7F14">
            <w:pPr>
              <w:pStyle w:val="af9"/>
              <w:spacing w:line="240" w:lineRule="auto"/>
              <w:ind w:firstLine="0"/>
              <w:outlineLvl w:val="0"/>
              <w:rPr>
                <w:szCs w:val="28"/>
              </w:rPr>
            </w:pPr>
            <w:r w:rsidRPr="00EB362A">
              <w:rPr>
                <w:szCs w:val="28"/>
              </w:rPr>
              <w:t>Объединить несколько частей текста для того, чтобы определить главную мысль. Сравнивать, противопоставлять или классифицировать части информации, принимая во внимание много критериев. Работать с пр</w:t>
            </w:r>
            <w:r w:rsidR="000C7F14">
              <w:rPr>
                <w:szCs w:val="28"/>
              </w:rPr>
              <w:t>отиворечивой информацией</w:t>
            </w:r>
          </w:p>
        </w:tc>
        <w:tc>
          <w:tcPr>
            <w:tcW w:w="3521" w:type="dxa"/>
          </w:tcPr>
          <w:p w:rsidR="009443C9" w:rsidRPr="00EB362A" w:rsidRDefault="009443C9" w:rsidP="000C7F14">
            <w:pPr>
              <w:pStyle w:val="af9"/>
              <w:spacing w:line="240" w:lineRule="auto"/>
              <w:ind w:firstLine="0"/>
              <w:outlineLvl w:val="0"/>
              <w:rPr>
                <w:szCs w:val="28"/>
              </w:rPr>
            </w:pPr>
            <w:r w:rsidRPr="00EB362A">
              <w:rPr>
                <w:szCs w:val="28"/>
              </w:rPr>
              <w:t>Делать сравнения или устанавливать связи, оценивать особенности текста. Демонстр</w:t>
            </w:r>
            <w:r w:rsidR="000C7F14">
              <w:rPr>
                <w:szCs w:val="28"/>
              </w:rPr>
              <w:t>ировать точное понимание текста</w:t>
            </w:r>
          </w:p>
        </w:tc>
      </w:tr>
      <w:tr w:rsidR="009443C9" w:rsidRPr="00EB362A" w:rsidTr="009443C9">
        <w:tc>
          <w:tcPr>
            <w:tcW w:w="10563" w:type="dxa"/>
            <w:gridSpan w:val="3"/>
          </w:tcPr>
          <w:p w:rsidR="009443C9" w:rsidRPr="00EB362A" w:rsidRDefault="009443C9" w:rsidP="00722AEE">
            <w:pPr>
              <w:pStyle w:val="af9"/>
              <w:spacing w:line="240" w:lineRule="auto"/>
              <w:ind w:firstLine="709"/>
              <w:outlineLvl w:val="0"/>
              <w:rPr>
                <w:szCs w:val="28"/>
              </w:rPr>
            </w:pPr>
            <w:r w:rsidRPr="00EB362A">
              <w:rPr>
                <w:i/>
                <w:szCs w:val="28"/>
              </w:rPr>
              <w:t>Сплошные тексты:</w:t>
            </w:r>
            <w:r w:rsidRPr="00EB362A">
              <w:rPr>
                <w:szCs w:val="28"/>
              </w:rPr>
              <w:t xml:space="preserve"> найти, интерпретировать или оценить информацию, используя особенности организации текста, если они имеются.</w:t>
            </w:r>
          </w:p>
          <w:p w:rsidR="009443C9" w:rsidRPr="00EB362A" w:rsidRDefault="009443C9" w:rsidP="00722AEE">
            <w:pPr>
              <w:pStyle w:val="af9"/>
              <w:spacing w:line="240" w:lineRule="auto"/>
              <w:ind w:firstLine="709"/>
              <w:outlineLvl w:val="0"/>
              <w:rPr>
                <w:szCs w:val="28"/>
              </w:rPr>
            </w:pPr>
            <w:proofErr w:type="spellStart"/>
            <w:r w:rsidRPr="00EB362A">
              <w:rPr>
                <w:i/>
                <w:szCs w:val="28"/>
              </w:rPr>
              <w:t>Несплошные</w:t>
            </w:r>
            <w:proofErr w:type="spellEnd"/>
            <w:r w:rsidRPr="00EB362A">
              <w:rPr>
                <w:i/>
                <w:szCs w:val="28"/>
              </w:rPr>
              <w:t xml:space="preserve"> тексты:</w:t>
            </w:r>
            <w:r w:rsidRPr="00EB362A">
              <w:rPr>
                <w:szCs w:val="28"/>
              </w:rPr>
              <w:t xml:space="preserve"> рассмотреть информацию, данную в нескольких различны</w:t>
            </w:r>
            <w:r w:rsidR="000C7F14">
              <w:rPr>
                <w:szCs w:val="28"/>
              </w:rPr>
              <w:t>х</w:t>
            </w:r>
            <w:r w:rsidRPr="00EB362A">
              <w:rPr>
                <w:szCs w:val="28"/>
              </w:rPr>
              <w:t xml:space="preserve"> формах (вербальной, числовой и т. д.) в </w:t>
            </w:r>
            <w:r w:rsidR="000C7F14">
              <w:rPr>
                <w:szCs w:val="28"/>
              </w:rPr>
              <w:t>их взаимосвязи и сделать выводы</w:t>
            </w:r>
          </w:p>
        </w:tc>
      </w:tr>
    </w:tbl>
    <w:p w:rsidR="009443C9" w:rsidRPr="00EB362A" w:rsidRDefault="009443C9" w:rsidP="009E486E">
      <w:pPr>
        <w:pStyle w:val="af9"/>
        <w:spacing w:line="240" w:lineRule="auto"/>
        <w:ind w:firstLine="709"/>
        <w:jc w:val="center"/>
        <w:outlineLvl w:val="0"/>
        <w:rPr>
          <w:szCs w:val="28"/>
        </w:rPr>
      </w:pPr>
    </w:p>
    <w:p w:rsidR="000C7F14" w:rsidRDefault="000C7F14">
      <w:pPr>
        <w:rPr>
          <w:rFonts w:ascii="Times New Roman" w:eastAsia="Times New Roman" w:hAnsi="Times New Roman" w:cs="Times New Roman"/>
          <w:b/>
          <w:sz w:val="28"/>
          <w:szCs w:val="28"/>
          <w:lang w:bidi="en-US"/>
        </w:rPr>
      </w:pPr>
      <w:r>
        <w:rPr>
          <w:b/>
          <w:szCs w:val="28"/>
        </w:rPr>
        <w:br w:type="page"/>
      </w:r>
    </w:p>
    <w:p w:rsidR="009443C9" w:rsidRPr="00EB362A" w:rsidRDefault="009443C9" w:rsidP="00722AEE">
      <w:pPr>
        <w:pStyle w:val="af9"/>
        <w:spacing w:line="240" w:lineRule="auto"/>
        <w:ind w:firstLine="0"/>
        <w:jc w:val="center"/>
        <w:outlineLvl w:val="0"/>
        <w:rPr>
          <w:b/>
          <w:szCs w:val="28"/>
        </w:rPr>
      </w:pPr>
      <w:r w:rsidRPr="00EB362A">
        <w:rPr>
          <w:b/>
          <w:szCs w:val="28"/>
        </w:rPr>
        <w:lastRenderedPageBreak/>
        <w:t>4 уровень</w:t>
      </w:r>
    </w:p>
    <w:p w:rsidR="009443C9" w:rsidRPr="00722AEE" w:rsidRDefault="009443C9" w:rsidP="009E486E">
      <w:pPr>
        <w:pStyle w:val="af9"/>
        <w:spacing w:line="240" w:lineRule="auto"/>
        <w:ind w:firstLine="709"/>
        <w:jc w:val="center"/>
        <w:outlineLvl w:val="0"/>
        <w:rPr>
          <w:b/>
          <w:sz w:val="16"/>
          <w:szCs w:val="16"/>
        </w:rPr>
      </w:pPr>
    </w:p>
    <w:tbl>
      <w:tblPr>
        <w:tblStyle w:val="a9"/>
        <w:tblW w:w="0" w:type="auto"/>
        <w:tblLook w:val="04A0" w:firstRow="1" w:lastRow="0" w:firstColumn="1" w:lastColumn="0" w:noHBand="0" w:noVBand="1"/>
      </w:tblPr>
      <w:tblGrid>
        <w:gridCol w:w="3311"/>
        <w:gridCol w:w="3300"/>
        <w:gridCol w:w="3243"/>
      </w:tblGrid>
      <w:tr w:rsidR="009443C9" w:rsidRPr="00EB362A" w:rsidTr="000C7F14">
        <w:tc>
          <w:tcPr>
            <w:tcW w:w="3521" w:type="dxa"/>
            <w:vAlign w:val="center"/>
          </w:tcPr>
          <w:p w:rsidR="009443C9" w:rsidRPr="00EB362A" w:rsidRDefault="009443C9" w:rsidP="000C7F14">
            <w:pPr>
              <w:pStyle w:val="af9"/>
              <w:spacing w:line="240" w:lineRule="auto"/>
              <w:ind w:firstLine="0"/>
              <w:jc w:val="center"/>
              <w:outlineLvl w:val="0"/>
              <w:rPr>
                <w:b/>
                <w:szCs w:val="28"/>
              </w:rPr>
            </w:pPr>
            <w:r w:rsidRPr="00EB362A">
              <w:rPr>
                <w:b/>
                <w:szCs w:val="28"/>
              </w:rPr>
              <w:t>Найти и извлечь информацию из текста</w:t>
            </w:r>
          </w:p>
        </w:tc>
        <w:tc>
          <w:tcPr>
            <w:tcW w:w="3521" w:type="dxa"/>
            <w:vAlign w:val="center"/>
          </w:tcPr>
          <w:p w:rsidR="009443C9" w:rsidRPr="00EB362A" w:rsidRDefault="009443C9" w:rsidP="000C7F14">
            <w:pPr>
              <w:pStyle w:val="af9"/>
              <w:spacing w:line="240" w:lineRule="auto"/>
              <w:ind w:firstLine="0"/>
              <w:jc w:val="center"/>
              <w:outlineLvl w:val="0"/>
              <w:rPr>
                <w:b/>
                <w:szCs w:val="28"/>
              </w:rPr>
            </w:pPr>
            <w:r w:rsidRPr="00EB362A">
              <w:rPr>
                <w:b/>
                <w:szCs w:val="28"/>
              </w:rPr>
              <w:t>Интегрировать и интерпретировать</w:t>
            </w:r>
          </w:p>
        </w:tc>
        <w:tc>
          <w:tcPr>
            <w:tcW w:w="3521" w:type="dxa"/>
            <w:vAlign w:val="center"/>
          </w:tcPr>
          <w:p w:rsidR="009443C9" w:rsidRPr="00EB362A" w:rsidRDefault="009443C9" w:rsidP="000C7F14">
            <w:pPr>
              <w:pStyle w:val="af9"/>
              <w:spacing w:line="240" w:lineRule="auto"/>
              <w:ind w:firstLine="0"/>
              <w:jc w:val="center"/>
              <w:outlineLvl w:val="0"/>
              <w:rPr>
                <w:b/>
                <w:szCs w:val="28"/>
              </w:rPr>
            </w:pPr>
            <w:r w:rsidRPr="00EB362A">
              <w:rPr>
                <w:b/>
                <w:szCs w:val="28"/>
              </w:rPr>
              <w:t>Осмыслить и оценить</w:t>
            </w:r>
          </w:p>
        </w:tc>
      </w:tr>
      <w:tr w:rsidR="009443C9" w:rsidRPr="00EB362A" w:rsidTr="009443C9">
        <w:tc>
          <w:tcPr>
            <w:tcW w:w="3521" w:type="dxa"/>
          </w:tcPr>
          <w:p w:rsidR="009443C9" w:rsidRPr="00EB362A" w:rsidRDefault="009443C9" w:rsidP="000C7F14">
            <w:pPr>
              <w:pStyle w:val="af9"/>
              <w:spacing w:line="240" w:lineRule="auto"/>
              <w:ind w:firstLine="0"/>
              <w:outlineLvl w:val="0"/>
              <w:rPr>
                <w:szCs w:val="28"/>
              </w:rPr>
            </w:pPr>
            <w:r w:rsidRPr="00EB362A">
              <w:rPr>
                <w:szCs w:val="28"/>
              </w:rPr>
              <w:t>Найти и установить возможную последовательность или комбинацию отрывков глубоко скрытой информации. Сделать вывод о том, какая информация в тексте не</w:t>
            </w:r>
            <w:r w:rsidR="000C7F14">
              <w:rPr>
                <w:szCs w:val="28"/>
              </w:rPr>
              <w:t>обходима для выполнения задания</w:t>
            </w:r>
            <w:r w:rsidRPr="00EB362A">
              <w:rPr>
                <w:szCs w:val="28"/>
              </w:rPr>
              <w:t xml:space="preserve"> </w:t>
            </w:r>
          </w:p>
        </w:tc>
        <w:tc>
          <w:tcPr>
            <w:tcW w:w="3521" w:type="dxa"/>
          </w:tcPr>
          <w:p w:rsidR="009443C9" w:rsidRPr="00EB362A" w:rsidRDefault="009443C9" w:rsidP="000C7F14">
            <w:pPr>
              <w:pStyle w:val="af9"/>
              <w:spacing w:line="240" w:lineRule="auto"/>
              <w:ind w:firstLine="0"/>
              <w:outlineLvl w:val="0"/>
              <w:rPr>
                <w:szCs w:val="28"/>
              </w:rPr>
            </w:pPr>
            <w:r w:rsidRPr="00EB362A">
              <w:rPr>
                <w:szCs w:val="28"/>
              </w:rPr>
              <w:t>Использовать глубокие идеи текста для понимания и применения категорий в незнакомом контексте. Работать с идеями,</w:t>
            </w:r>
            <w:r w:rsidR="000C7F14">
              <w:rPr>
                <w:szCs w:val="28"/>
              </w:rPr>
              <w:t xml:space="preserve"> которые противоречат ожиданиям</w:t>
            </w:r>
          </w:p>
        </w:tc>
        <w:tc>
          <w:tcPr>
            <w:tcW w:w="3521" w:type="dxa"/>
          </w:tcPr>
          <w:p w:rsidR="009443C9" w:rsidRPr="00EB362A" w:rsidRDefault="009443C9" w:rsidP="000C7F14">
            <w:pPr>
              <w:pStyle w:val="af9"/>
              <w:spacing w:line="240" w:lineRule="auto"/>
              <w:ind w:firstLine="0"/>
              <w:outlineLvl w:val="0"/>
              <w:rPr>
                <w:szCs w:val="28"/>
              </w:rPr>
            </w:pPr>
            <w:r w:rsidRPr="00EB362A">
              <w:rPr>
                <w:szCs w:val="28"/>
              </w:rPr>
              <w:t>Использовать академические и общеизвестные знания для выдвижения гипотез или критической оценки текста. Демонстрировать точное пони</w:t>
            </w:r>
            <w:r w:rsidR="000C7F14">
              <w:rPr>
                <w:szCs w:val="28"/>
              </w:rPr>
              <w:t>мание длинных и сложных текстов</w:t>
            </w:r>
          </w:p>
        </w:tc>
      </w:tr>
      <w:tr w:rsidR="009443C9" w:rsidRPr="00EB362A" w:rsidTr="009443C9">
        <w:tc>
          <w:tcPr>
            <w:tcW w:w="10563" w:type="dxa"/>
            <w:gridSpan w:val="3"/>
          </w:tcPr>
          <w:p w:rsidR="009443C9" w:rsidRPr="00EB362A" w:rsidRDefault="009443C9" w:rsidP="00722AEE">
            <w:pPr>
              <w:pStyle w:val="af9"/>
              <w:spacing w:line="240" w:lineRule="auto"/>
              <w:ind w:firstLine="709"/>
              <w:outlineLvl w:val="0"/>
              <w:rPr>
                <w:szCs w:val="28"/>
              </w:rPr>
            </w:pPr>
            <w:r w:rsidRPr="00EB362A">
              <w:rPr>
                <w:i/>
                <w:szCs w:val="28"/>
              </w:rPr>
              <w:t>Сплошные тексты:</w:t>
            </w:r>
            <w:r w:rsidRPr="00EB362A">
              <w:rPr>
                <w:szCs w:val="28"/>
              </w:rPr>
              <w:t xml:space="preserve"> следуя лингвистическим или тематическим связям различных частей текста, найти, интерпретировать или оценить неявно выраженную информацию, либо сделать выводы философского характера.</w:t>
            </w:r>
          </w:p>
          <w:p w:rsidR="009443C9" w:rsidRPr="00EB362A" w:rsidRDefault="009443C9" w:rsidP="00722AEE">
            <w:pPr>
              <w:pStyle w:val="af9"/>
              <w:spacing w:line="240" w:lineRule="auto"/>
              <w:ind w:firstLine="709"/>
              <w:outlineLvl w:val="0"/>
              <w:rPr>
                <w:szCs w:val="28"/>
              </w:rPr>
            </w:pPr>
            <w:proofErr w:type="spellStart"/>
            <w:r w:rsidRPr="00EB362A">
              <w:rPr>
                <w:i/>
                <w:szCs w:val="28"/>
              </w:rPr>
              <w:t>Несплошные</w:t>
            </w:r>
            <w:proofErr w:type="spellEnd"/>
            <w:r w:rsidRPr="00EB362A">
              <w:rPr>
                <w:i/>
                <w:szCs w:val="28"/>
              </w:rPr>
              <w:t xml:space="preserve"> тексты:</w:t>
            </w:r>
            <w:r w:rsidRPr="00EB362A">
              <w:rPr>
                <w:szCs w:val="28"/>
              </w:rPr>
              <w:t xml:space="preserve"> найти отдельную часть информации, сра</w:t>
            </w:r>
            <w:r w:rsidR="000C7F14">
              <w:rPr>
                <w:szCs w:val="28"/>
              </w:rPr>
              <w:t>внить или обобщить их</w:t>
            </w:r>
          </w:p>
        </w:tc>
      </w:tr>
    </w:tbl>
    <w:p w:rsidR="009443C9" w:rsidRPr="00EB362A" w:rsidRDefault="009443C9" w:rsidP="009E486E">
      <w:pPr>
        <w:pStyle w:val="af9"/>
        <w:spacing w:line="240" w:lineRule="auto"/>
        <w:ind w:firstLine="709"/>
        <w:jc w:val="center"/>
        <w:outlineLvl w:val="0"/>
        <w:rPr>
          <w:b/>
          <w:szCs w:val="28"/>
        </w:rPr>
      </w:pPr>
    </w:p>
    <w:p w:rsidR="009443C9" w:rsidRPr="00EB362A" w:rsidRDefault="009443C9" w:rsidP="000C7F14">
      <w:pPr>
        <w:pStyle w:val="af9"/>
        <w:spacing w:line="240" w:lineRule="auto"/>
        <w:ind w:firstLine="0"/>
        <w:jc w:val="center"/>
        <w:outlineLvl w:val="0"/>
        <w:rPr>
          <w:b/>
          <w:szCs w:val="28"/>
        </w:rPr>
      </w:pPr>
      <w:r w:rsidRPr="00EB362A">
        <w:rPr>
          <w:b/>
          <w:szCs w:val="28"/>
        </w:rPr>
        <w:t>5 уровень – самый высокий</w:t>
      </w:r>
    </w:p>
    <w:p w:rsidR="009443C9" w:rsidRPr="00722AEE" w:rsidRDefault="009443C9" w:rsidP="009E486E">
      <w:pPr>
        <w:pStyle w:val="af9"/>
        <w:spacing w:line="240" w:lineRule="auto"/>
        <w:ind w:firstLine="709"/>
        <w:jc w:val="center"/>
        <w:outlineLvl w:val="0"/>
        <w:rPr>
          <w:b/>
          <w:sz w:val="16"/>
          <w:szCs w:val="16"/>
        </w:rPr>
      </w:pPr>
    </w:p>
    <w:tbl>
      <w:tblPr>
        <w:tblStyle w:val="a9"/>
        <w:tblW w:w="0" w:type="auto"/>
        <w:tblLook w:val="04A0" w:firstRow="1" w:lastRow="0" w:firstColumn="1" w:lastColumn="0" w:noHBand="0" w:noVBand="1"/>
      </w:tblPr>
      <w:tblGrid>
        <w:gridCol w:w="3291"/>
        <w:gridCol w:w="3314"/>
        <w:gridCol w:w="3249"/>
      </w:tblGrid>
      <w:tr w:rsidR="009443C9" w:rsidRPr="00EB362A" w:rsidTr="00722AEE">
        <w:tc>
          <w:tcPr>
            <w:tcW w:w="3521" w:type="dxa"/>
            <w:vAlign w:val="center"/>
          </w:tcPr>
          <w:p w:rsidR="009443C9" w:rsidRPr="00EB362A" w:rsidRDefault="009443C9" w:rsidP="00722AEE">
            <w:pPr>
              <w:pStyle w:val="af9"/>
              <w:spacing w:line="240" w:lineRule="auto"/>
              <w:ind w:firstLine="0"/>
              <w:jc w:val="center"/>
              <w:outlineLvl w:val="0"/>
              <w:rPr>
                <w:b/>
                <w:szCs w:val="28"/>
              </w:rPr>
            </w:pPr>
            <w:r w:rsidRPr="00EB362A">
              <w:rPr>
                <w:b/>
                <w:szCs w:val="28"/>
              </w:rPr>
              <w:t>Найти и извлечь информацию из текста</w:t>
            </w:r>
          </w:p>
        </w:tc>
        <w:tc>
          <w:tcPr>
            <w:tcW w:w="3521" w:type="dxa"/>
            <w:vAlign w:val="center"/>
          </w:tcPr>
          <w:p w:rsidR="009443C9" w:rsidRPr="00EB362A" w:rsidRDefault="009443C9" w:rsidP="00722AEE">
            <w:pPr>
              <w:pStyle w:val="af9"/>
              <w:spacing w:line="240" w:lineRule="auto"/>
              <w:ind w:firstLine="0"/>
              <w:jc w:val="center"/>
              <w:outlineLvl w:val="0"/>
              <w:rPr>
                <w:b/>
                <w:szCs w:val="28"/>
              </w:rPr>
            </w:pPr>
            <w:r w:rsidRPr="00EB362A">
              <w:rPr>
                <w:b/>
                <w:szCs w:val="28"/>
              </w:rPr>
              <w:t>Интегрировать и интерпретировать</w:t>
            </w:r>
          </w:p>
        </w:tc>
        <w:tc>
          <w:tcPr>
            <w:tcW w:w="3521" w:type="dxa"/>
            <w:vAlign w:val="center"/>
          </w:tcPr>
          <w:p w:rsidR="009443C9" w:rsidRPr="00EB362A" w:rsidRDefault="009443C9" w:rsidP="00722AEE">
            <w:pPr>
              <w:pStyle w:val="af9"/>
              <w:spacing w:line="240" w:lineRule="auto"/>
              <w:ind w:firstLine="0"/>
              <w:jc w:val="center"/>
              <w:outlineLvl w:val="0"/>
              <w:rPr>
                <w:b/>
                <w:szCs w:val="28"/>
              </w:rPr>
            </w:pPr>
            <w:r w:rsidRPr="00EB362A">
              <w:rPr>
                <w:b/>
                <w:szCs w:val="28"/>
              </w:rPr>
              <w:t>Осмыслить и оценить</w:t>
            </w:r>
          </w:p>
        </w:tc>
      </w:tr>
      <w:tr w:rsidR="009443C9" w:rsidRPr="00EB362A" w:rsidTr="009443C9">
        <w:tc>
          <w:tcPr>
            <w:tcW w:w="3521" w:type="dxa"/>
          </w:tcPr>
          <w:p w:rsidR="009443C9" w:rsidRPr="00EB362A" w:rsidRDefault="009443C9" w:rsidP="00722AEE">
            <w:pPr>
              <w:pStyle w:val="af9"/>
              <w:spacing w:line="240" w:lineRule="auto"/>
              <w:ind w:firstLine="0"/>
              <w:outlineLvl w:val="0"/>
              <w:rPr>
                <w:szCs w:val="28"/>
              </w:rPr>
            </w:pPr>
            <w:r w:rsidRPr="00EB362A">
              <w:rPr>
                <w:szCs w:val="28"/>
              </w:rPr>
              <w:t xml:space="preserve">Найти и установить последовательность или комбинацию </w:t>
            </w:r>
            <w:r w:rsidRPr="00EB362A">
              <w:rPr>
                <w:b/>
                <w:szCs w:val="28"/>
              </w:rPr>
              <w:t>глубоко скрытой</w:t>
            </w:r>
            <w:r w:rsidRPr="00EB362A">
              <w:rPr>
                <w:szCs w:val="28"/>
              </w:rPr>
              <w:t xml:space="preserve"> информации, часть которой может быть задана вне основного текста. Сделать вывод о том, какая информация в тексте необходима для выполнения задания. Работать с правдоподобной и (или) достаточно </w:t>
            </w:r>
            <w:r w:rsidRPr="00EB362A">
              <w:rPr>
                <w:b/>
                <w:szCs w:val="28"/>
              </w:rPr>
              <w:t>объемной</w:t>
            </w:r>
            <w:r w:rsidR="00722AEE">
              <w:rPr>
                <w:szCs w:val="28"/>
              </w:rPr>
              <w:t xml:space="preserve"> информацией</w:t>
            </w:r>
          </w:p>
        </w:tc>
        <w:tc>
          <w:tcPr>
            <w:tcW w:w="3521" w:type="dxa"/>
          </w:tcPr>
          <w:p w:rsidR="009443C9" w:rsidRPr="00EB362A" w:rsidRDefault="009443C9" w:rsidP="00722AEE">
            <w:pPr>
              <w:pStyle w:val="af9"/>
              <w:spacing w:line="240" w:lineRule="auto"/>
              <w:ind w:firstLine="0"/>
              <w:outlineLvl w:val="0"/>
              <w:rPr>
                <w:szCs w:val="28"/>
              </w:rPr>
            </w:pPr>
            <w:r w:rsidRPr="00EB362A">
              <w:rPr>
                <w:szCs w:val="28"/>
              </w:rPr>
              <w:t xml:space="preserve">Истолковать значения нюансов языка либо продемонстрировать </w:t>
            </w:r>
            <w:r w:rsidRPr="00EB362A">
              <w:rPr>
                <w:b/>
                <w:szCs w:val="28"/>
              </w:rPr>
              <w:t>полное</w:t>
            </w:r>
            <w:r w:rsidRPr="00EB362A">
              <w:rPr>
                <w:szCs w:val="28"/>
              </w:rPr>
              <w:t xml:space="preserve"> понимание текста и </w:t>
            </w:r>
            <w:r w:rsidRPr="00EB362A">
              <w:rPr>
                <w:b/>
                <w:szCs w:val="28"/>
              </w:rPr>
              <w:t>всех</w:t>
            </w:r>
            <w:r w:rsidR="00722AEE">
              <w:rPr>
                <w:szCs w:val="28"/>
              </w:rPr>
              <w:t xml:space="preserve"> его деталей</w:t>
            </w:r>
          </w:p>
        </w:tc>
        <w:tc>
          <w:tcPr>
            <w:tcW w:w="3521" w:type="dxa"/>
          </w:tcPr>
          <w:p w:rsidR="009443C9" w:rsidRPr="00EB362A" w:rsidRDefault="009443C9" w:rsidP="00722AEE">
            <w:pPr>
              <w:pStyle w:val="af9"/>
              <w:spacing w:line="240" w:lineRule="auto"/>
              <w:ind w:firstLine="0"/>
              <w:outlineLvl w:val="0"/>
              <w:rPr>
                <w:szCs w:val="28"/>
              </w:rPr>
            </w:pPr>
            <w:r w:rsidRPr="00EB362A">
              <w:rPr>
                <w:b/>
                <w:szCs w:val="28"/>
              </w:rPr>
              <w:t>Критически</w:t>
            </w:r>
            <w:r w:rsidRPr="00EB362A">
              <w:rPr>
                <w:szCs w:val="28"/>
              </w:rPr>
              <w:t xml:space="preserve"> оценивать или выдвигать </w:t>
            </w:r>
            <w:r w:rsidRPr="00EB362A">
              <w:rPr>
                <w:b/>
                <w:szCs w:val="28"/>
              </w:rPr>
              <w:t>гипотезы</w:t>
            </w:r>
            <w:r w:rsidRPr="00EB362A">
              <w:rPr>
                <w:szCs w:val="28"/>
              </w:rPr>
              <w:t xml:space="preserve"> на основе специальных знаний. Работать с понятиями, которые </w:t>
            </w:r>
            <w:r w:rsidRPr="00EB362A">
              <w:rPr>
                <w:b/>
                <w:szCs w:val="28"/>
              </w:rPr>
              <w:t xml:space="preserve">противоположны </w:t>
            </w:r>
            <w:r w:rsidRPr="00EB362A">
              <w:rPr>
                <w:szCs w:val="28"/>
              </w:rPr>
              <w:t xml:space="preserve">ожиданиям, основываясь на </w:t>
            </w:r>
            <w:r w:rsidRPr="00EB362A">
              <w:rPr>
                <w:b/>
                <w:szCs w:val="28"/>
              </w:rPr>
              <w:t>глубоком</w:t>
            </w:r>
            <w:r w:rsidRPr="00EB362A">
              <w:rPr>
                <w:szCs w:val="28"/>
              </w:rPr>
              <w:t xml:space="preserve"> пони</w:t>
            </w:r>
            <w:r w:rsidR="00722AEE">
              <w:rPr>
                <w:szCs w:val="28"/>
              </w:rPr>
              <w:t>мании длинных и сложных текстов</w:t>
            </w:r>
          </w:p>
        </w:tc>
      </w:tr>
      <w:tr w:rsidR="009443C9" w:rsidRPr="00EB362A" w:rsidTr="009443C9">
        <w:tc>
          <w:tcPr>
            <w:tcW w:w="10563" w:type="dxa"/>
            <w:gridSpan w:val="3"/>
          </w:tcPr>
          <w:p w:rsidR="009443C9" w:rsidRPr="00EB362A" w:rsidRDefault="009443C9" w:rsidP="00722AEE">
            <w:pPr>
              <w:pStyle w:val="af9"/>
              <w:spacing w:line="240" w:lineRule="auto"/>
              <w:ind w:firstLine="709"/>
              <w:outlineLvl w:val="0"/>
              <w:rPr>
                <w:szCs w:val="28"/>
              </w:rPr>
            </w:pPr>
            <w:r w:rsidRPr="00EB362A">
              <w:rPr>
                <w:i/>
                <w:szCs w:val="28"/>
              </w:rPr>
              <w:t xml:space="preserve">Сплошные тексты – </w:t>
            </w:r>
            <w:r w:rsidRPr="00EB362A">
              <w:rPr>
                <w:szCs w:val="28"/>
              </w:rPr>
              <w:t xml:space="preserve">выявить </w:t>
            </w:r>
            <w:r w:rsidRPr="00EB362A">
              <w:rPr>
                <w:b/>
                <w:szCs w:val="28"/>
              </w:rPr>
              <w:t xml:space="preserve">связь </w:t>
            </w:r>
            <w:r w:rsidRPr="00EB362A">
              <w:rPr>
                <w:szCs w:val="28"/>
              </w:rPr>
              <w:t xml:space="preserve">отдельных частей текста с темой или основной мыслью, работая с </w:t>
            </w:r>
            <w:r w:rsidRPr="00EB362A">
              <w:rPr>
                <w:b/>
                <w:szCs w:val="28"/>
              </w:rPr>
              <w:t>противоречивыми</w:t>
            </w:r>
            <w:r w:rsidRPr="00EB362A">
              <w:rPr>
                <w:szCs w:val="28"/>
              </w:rPr>
              <w:t xml:space="preserve"> текстами, структура изложения которых </w:t>
            </w:r>
            <w:r w:rsidRPr="00EB362A">
              <w:rPr>
                <w:b/>
                <w:szCs w:val="28"/>
              </w:rPr>
              <w:t>неочевидна</w:t>
            </w:r>
            <w:r w:rsidRPr="00EB362A">
              <w:rPr>
                <w:szCs w:val="28"/>
              </w:rPr>
              <w:t xml:space="preserve"> или </w:t>
            </w:r>
            <w:r w:rsidRPr="00EB362A">
              <w:rPr>
                <w:b/>
                <w:szCs w:val="28"/>
              </w:rPr>
              <w:t>явно не обозначена</w:t>
            </w:r>
            <w:r w:rsidRPr="00EB362A">
              <w:rPr>
                <w:szCs w:val="28"/>
              </w:rPr>
              <w:t>.</w:t>
            </w:r>
          </w:p>
          <w:p w:rsidR="009443C9" w:rsidRPr="00EB362A" w:rsidRDefault="009443C9" w:rsidP="00722AEE">
            <w:pPr>
              <w:pStyle w:val="af9"/>
              <w:spacing w:line="240" w:lineRule="auto"/>
              <w:ind w:firstLine="709"/>
              <w:outlineLvl w:val="0"/>
              <w:rPr>
                <w:szCs w:val="28"/>
              </w:rPr>
            </w:pPr>
            <w:proofErr w:type="spellStart"/>
            <w:r w:rsidRPr="00EB362A">
              <w:rPr>
                <w:i/>
                <w:szCs w:val="28"/>
              </w:rPr>
              <w:t>Несплошные</w:t>
            </w:r>
            <w:proofErr w:type="spellEnd"/>
            <w:r w:rsidRPr="00EB362A">
              <w:rPr>
                <w:i/>
                <w:szCs w:val="28"/>
              </w:rPr>
              <w:t xml:space="preserve"> тексты – </w:t>
            </w:r>
            <w:r w:rsidRPr="00EB362A">
              <w:rPr>
                <w:szCs w:val="28"/>
              </w:rPr>
              <w:t xml:space="preserve">установить характер связи частей информации, которая представлена в виде таблиц, графиков, диаграмм и пр., и может быть длинной и детализированной, иногда используя информацию, внешнюю по </w:t>
            </w:r>
            <w:r w:rsidRPr="00EB362A">
              <w:rPr>
                <w:szCs w:val="28"/>
              </w:rPr>
              <w:lastRenderedPageBreak/>
              <w:t xml:space="preserve">отношению </w:t>
            </w:r>
            <w:proofErr w:type="gramStart"/>
            <w:r w:rsidRPr="00EB362A">
              <w:rPr>
                <w:szCs w:val="28"/>
              </w:rPr>
              <w:t>к</w:t>
            </w:r>
            <w:proofErr w:type="gramEnd"/>
            <w:r w:rsidRPr="00EB362A">
              <w:rPr>
                <w:szCs w:val="28"/>
              </w:rPr>
              <w:t xml:space="preserve"> основной. Читатель должен обнаружить, что для </w:t>
            </w:r>
            <w:r w:rsidRPr="00EB362A">
              <w:rPr>
                <w:b/>
                <w:szCs w:val="28"/>
              </w:rPr>
              <w:t>полного понимания</w:t>
            </w:r>
            <w:r w:rsidRPr="00EB362A">
              <w:rPr>
                <w:szCs w:val="28"/>
              </w:rPr>
              <w:t xml:space="preserve"> данного текста требуется использовать различные элементы этого же документа, наприм</w:t>
            </w:r>
            <w:r w:rsidR="00722AEE">
              <w:rPr>
                <w:szCs w:val="28"/>
              </w:rPr>
              <w:t>ер сноски</w:t>
            </w:r>
          </w:p>
        </w:tc>
      </w:tr>
    </w:tbl>
    <w:p w:rsidR="009443C9" w:rsidRPr="00722AEE" w:rsidRDefault="009443C9" w:rsidP="009E486E">
      <w:pPr>
        <w:pStyle w:val="af9"/>
        <w:spacing w:line="240" w:lineRule="auto"/>
        <w:ind w:firstLine="709"/>
        <w:outlineLvl w:val="0"/>
        <w:rPr>
          <w:b/>
          <w:sz w:val="16"/>
          <w:szCs w:val="16"/>
        </w:rPr>
      </w:pPr>
    </w:p>
    <w:p w:rsidR="009443C9" w:rsidRPr="00EB362A" w:rsidRDefault="009443C9" w:rsidP="009E486E">
      <w:pPr>
        <w:pStyle w:val="af9"/>
        <w:spacing w:line="240" w:lineRule="auto"/>
        <w:ind w:firstLine="709"/>
        <w:outlineLvl w:val="0"/>
        <w:rPr>
          <w:i/>
          <w:szCs w:val="28"/>
        </w:rPr>
      </w:pPr>
      <w:r w:rsidRPr="00EB362A">
        <w:rPr>
          <w:i/>
          <w:szCs w:val="28"/>
        </w:rPr>
        <w:t xml:space="preserve">Читательская компетенция и </w:t>
      </w:r>
      <w:proofErr w:type="spellStart"/>
      <w:r w:rsidRPr="00EB362A">
        <w:rPr>
          <w:i/>
          <w:szCs w:val="28"/>
        </w:rPr>
        <w:t>метапредметные</w:t>
      </w:r>
      <w:proofErr w:type="spellEnd"/>
      <w:r w:rsidRPr="00EB362A">
        <w:rPr>
          <w:i/>
          <w:szCs w:val="28"/>
        </w:rPr>
        <w:t xml:space="preserve"> результаты</w:t>
      </w:r>
    </w:p>
    <w:p w:rsidR="009443C9" w:rsidRPr="00722AEE" w:rsidRDefault="009443C9" w:rsidP="009E486E">
      <w:pPr>
        <w:pStyle w:val="af9"/>
        <w:spacing w:line="240" w:lineRule="auto"/>
        <w:ind w:firstLine="709"/>
        <w:jc w:val="center"/>
        <w:outlineLvl w:val="0"/>
        <w:rPr>
          <w:b/>
          <w:sz w:val="16"/>
          <w:szCs w:val="16"/>
        </w:rPr>
      </w:pPr>
    </w:p>
    <w:p w:rsidR="009443C9" w:rsidRPr="00EB362A" w:rsidRDefault="009443C9" w:rsidP="009E486E">
      <w:pPr>
        <w:pStyle w:val="af9"/>
        <w:spacing w:line="240" w:lineRule="auto"/>
        <w:ind w:firstLine="709"/>
        <w:outlineLvl w:val="0"/>
        <w:rPr>
          <w:szCs w:val="28"/>
        </w:rPr>
      </w:pPr>
      <w:r w:rsidRPr="00EB362A">
        <w:rPr>
          <w:szCs w:val="28"/>
        </w:rPr>
        <w:t xml:space="preserve">Читательская грамотность, читательская компетенция, читательская компетентность. Чем отличаются эти понятия? </w:t>
      </w:r>
    </w:p>
    <w:p w:rsidR="009443C9" w:rsidRPr="00EB362A" w:rsidRDefault="009443C9" w:rsidP="009E486E">
      <w:pPr>
        <w:pStyle w:val="af9"/>
        <w:spacing w:line="240" w:lineRule="auto"/>
        <w:ind w:firstLine="709"/>
        <w:outlineLvl w:val="0"/>
        <w:rPr>
          <w:szCs w:val="28"/>
        </w:rPr>
      </w:pPr>
      <w:r w:rsidRPr="00EB362A">
        <w:rPr>
          <w:szCs w:val="28"/>
        </w:rPr>
        <w:t xml:space="preserve">1. </w:t>
      </w:r>
      <w:r w:rsidRPr="00EB362A">
        <w:rPr>
          <w:b/>
          <w:szCs w:val="28"/>
        </w:rPr>
        <w:t>Читательская грамотность</w:t>
      </w:r>
      <w:r w:rsidRPr="00EB362A">
        <w:rPr>
          <w:szCs w:val="28"/>
        </w:rPr>
        <w:t xml:space="preserve"> понимается как способность к осмыслению письменных текстов и рефлексии на них, способность использовать их содержание для достижения различных целей. Овладеть читательской грамотностью – это значит понимать текст, размышлять над его содержанием, оценивать его смысл и значение, излагать свои мысли о </w:t>
      </w:r>
      <w:proofErr w:type="gramStart"/>
      <w:r w:rsidRPr="00EB362A">
        <w:rPr>
          <w:szCs w:val="28"/>
        </w:rPr>
        <w:t>прочитанном</w:t>
      </w:r>
      <w:proofErr w:type="gramEnd"/>
      <w:r w:rsidRPr="00EB362A">
        <w:rPr>
          <w:szCs w:val="28"/>
        </w:rPr>
        <w:t xml:space="preserve">. (Более полное определение читательской грамотности смотри в ч. </w:t>
      </w:r>
      <w:r w:rsidRPr="00EB362A">
        <w:rPr>
          <w:szCs w:val="28"/>
          <w:lang w:val="en-US"/>
        </w:rPr>
        <w:t>III</w:t>
      </w:r>
      <w:r w:rsidRPr="00EB362A">
        <w:rPr>
          <w:szCs w:val="28"/>
        </w:rPr>
        <w:t xml:space="preserve"> п.</w:t>
      </w:r>
      <w:r w:rsidR="00722AEE">
        <w:rPr>
          <w:szCs w:val="28"/>
        </w:rPr>
        <w:t xml:space="preserve"> </w:t>
      </w:r>
      <w:r w:rsidRPr="00EB362A">
        <w:rPr>
          <w:szCs w:val="28"/>
        </w:rPr>
        <w:t>1</w:t>
      </w:r>
      <w:r w:rsidR="00722AEE">
        <w:rPr>
          <w:szCs w:val="28"/>
        </w:rPr>
        <w:t>.</w:t>
      </w:r>
      <w:r w:rsidRPr="00EB362A">
        <w:rPr>
          <w:szCs w:val="28"/>
        </w:rPr>
        <w:t>)</w:t>
      </w:r>
    </w:p>
    <w:p w:rsidR="009443C9" w:rsidRPr="00EB362A" w:rsidRDefault="009443C9" w:rsidP="009E486E">
      <w:pPr>
        <w:pStyle w:val="af9"/>
        <w:spacing w:line="240" w:lineRule="auto"/>
        <w:ind w:firstLine="709"/>
        <w:outlineLvl w:val="0"/>
        <w:rPr>
          <w:b/>
          <w:szCs w:val="28"/>
        </w:rPr>
      </w:pPr>
      <w:r w:rsidRPr="00EB362A">
        <w:rPr>
          <w:szCs w:val="28"/>
        </w:rPr>
        <w:t xml:space="preserve">2. </w:t>
      </w:r>
      <w:r w:rsidRPr="00EB362A">
        <w:rPr>
          <w:b/>
          <w:szCs w:val="28"/>
        </w:rPr>
        <w:t>Читательская компетенция</w:t>
      </w:r>
      <w:r w:rsidRPr="00EB362A">
        <w:rPr>
          <w:szCs w:val="28"/>
        </w:rPr>
        <w:t xml:space="preserve"> – </w:t>
      </w:r>
      <w:r w:rsidRPr="00722AEE">
        <w:rPr>
          <w:szCs w:val="28"/>
        </w:rPr>
        <w:t>это овладение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чтения, в том числе досугового, подготовки к трудовой и социальной деятельности. (Определение, данное в</w:t>
      </w:r>
      <w:r w:rsidR="00722AEE">
        <w:rPr>
          <w:szCs w:val="28"/>
        </w:rPr>
        <w:t>о</w:t>
      </w:r>
      <w:r w:rsidRPr="00722AEE">
        <w:rPr>
          <w:szCs w:val="28"/>
        </w:rPr>
        <w:t xml:space="preserve"> </w:t>
      </w:r>
      <w:proofErr w:type="spellStart"/>
      <w:r w:rsidRPr="00722AEE">
        <w:rPr>
          <w:szCs w:val="28"/>
        </w:rPr>
        <w:t>ФГОСах</w:t>
      </w:r>
      <w:proofErr w:type="spellEnd"/>
      <w:r w:rsidR="00722AEE">
        <w:rPr>
          <w:szCs w:val="28"/>
        </w:rPr>
        <w:t>.</w:t>
      </w:r>
      <w:r w:rsidRPr="00722AEE">
        <w:rPr>
          <w:szCs w:val="28"/>
        </w:rPr>
        <w:t>)</w:t>
      </w:r>
    </w:p>
    <w:p w:rsidR="009443C9" w:rsidRPr="00EB362A" w:rsidRDefault="009443C9" w:rsidP="009E486E">
      <w:pPr>
        <w:pStyle w:val="af9"/>
        <w:spacing w:line="240" w:lineRule="auto"/>
        <w:ind w:firstLine="709"/>
        <w:outlineLvl w:val="0"/>
        <w:rPr>
          <w:szCs w:val="28"/>
        </w:rPr>
      </w:pPr>
      <w:r w:rsidRPr="00EB362A">
        <w:rPr>
          <w:szCs w:val="28"/>
        </w:rPr>
        <w:t>3.</w:t>
      </w:r>
      <w:r w:rsidRPr="00EB362A">
        <w:rPr>
          <w:b/>
          <w:szCs w:val="28"/>
        </w:rPr>
        <w:t xml:space="preserve"> Читательская компетентность </w:t>
      </w:r>
      <w:r w:rsidRPr="00EB362A">
        <w:rPr>
          <w:szCs w:val="28"/>
        </w:rPr>
        <w:t>имеет</w:t>
      </w:r>
      <w:r w:rsidRPr="00EB362A">
        <w:rPr>
          <w:b/>
          <w:szCs w:val="28"/>
        </w:rPr>
        <w:t xml:space="preserve"> </w:t>
      </w:r>
      <w:r w:rsidRPr="00EB362A">
        <w:rPr>
          <w:szCs w:val="28"/>
        </w:rPr>
        <w:t>более широкий смысл</w:t>
      </w:r>
      <w:r w:rsidRPr="00EB362A">
        <w:rPr>
          <w:b/>
          <w:szCs w:val="28"/>
        </w:rPr>
        <w:t xml:space="preserve"> - </w:t>
      </w:r>
      <w:r w:rsidRPr="00EB362A">
        <w:rPr>
          <w:szCs w:val="28"/>
        </w:rPr>
        <w:t>это</w:t>
      </w:r>
      <w:r w:rsidRPr="00EB362A">
        <w:rPr>
          <w:b/>
          <w:szCs w:val="28"/>
        </w:rPr>
        <w:t xml:space="preserve"> понимание</w:t>
      </w:r>
      <w:r w:rsidRPr="00EB362A">
        <w:rPr>
          <w:szCs w:val="28"/>
        </w:rPr>
        <w:t xml:space="preserve"> в необходимости знаний, умений и навыков; это качество сохранения прочитанного. </w:t>
      </w:r>
    </w:p>
    <w:p w:rsidR="009443C9" w:rsidRPr="00722AEE" w:rsidRDefault="009443C9" w:rsidP="009E486E">
      <w:pPr>
        <w:pStyle w:val="af9"/>
        <w:spacing w:line="240" w:lineRule="auto"/>
        <w:ind w:firstLine="709"/>
        <w:outlineLvl w:val="0"/>
        <w:rPr>
          <w:rFonts w:eastAsia="Calibri"/>
          <w:sz w:val="16"/>
          <w:szCs w:val="16"/>
        </w:rPr>
      </w:pPr>
    </w:p>
    <w:p w:rsidR="009443C9" w:rsidRPr="00EB362A" w:rsidRDefault="009443C9" w:rsidP="00722AEE">
      <w:pPr>
        <w:pStyle w:val="af9"/>
        <w:spacing w:line="240" w:lineRule="auto"/>
        <w:ind w:firstLine="0"/>
        <w:jc w:val="center"/>
        <w:outlineLvl w:val="0"/>
        <w:rPr>
          <w:i/>
          <w:szCs w:val="28"/>
        </w:rPr>
      </w:pPr>
      <w:r w:rsidRPr="00EB362A">
        <w:rPr>
          <w:i/>
          <w:szCs w:val="28"/>
        </w:rPr>
        <w:t xml:space="preserve">Требования стандарта к </w:t>
      </w:r>
      <w:proofErr w:type="spellStart"/>
      <w:r w:rsidRPr="00EB362A">
        <w:rPr>
          <w:i/>
          <w:szCs w:val="28"/>
        </w:rPr>
        <w:t>метапредметным</w:t>
      </w:r>
      <w:proofErr w:type="spellEnd"/>
      <w:r w:rsidRPr="00EB362A">
        <w:rPr>
          <w:i/>
          <w:szCs w:val="28"/>
        </w:rPr>
        <w:t xml:space="preserve"> результатам</w:t>
      </w:r>
    </w:p>
    <w:p w:rsidR="009443C9" w:rsidRPr="00EB362A" w:rsidRDefault="009443C9" w:rsidP="009E486E">
      <w:pPr>
        <w:pStyle w:val="af9"/>
        <w:spacing w:line="240" w:lineRule="auto"/>
        <w:ind w:firstLine="709"/>
        <w:outlineLvl w:val="0"/>
        <w:rPr>
          <w:szCs w:val="28"/>
        </w:rPr>
      </w:pPr>
      <w:r w:rsidRPr="00EB362A">
        <w:rPr>
          <w:i/>
          <w:szCs w:val="28"/>
        </w:rPr>
        <w:t>Предметные результаты</w:t>
      </w:r>
      <w:r w:rsidRPr="00EB362A">
        <w:rPr>
          <w:szCs w:val="28"/>
        </w:rPr>
        <w:t xml:space="preserve"> освоения основной образовательной программы основного общего образования по русскому языку и литературе: совершенствование видов речевой деятельности, обеспечивающих эффективное овладение разными учебными предметами взаимодействи</w:t>
      </w:r>
      <w:r w:rsidR="00722AEE">
        <w:rPr>
          <w:szCs w:val="28"/>
        </w:rPr>
        <w:t>я</w:t>
      </w:r>
      <w:r w:rsidRPr="00EB362A">
        <w:rPr>
          <w:szCs w:val="28"/>
        </w:rPr>
        <w:t xml:space="preserve"> с окружающими людьми в ситуациях формального и неформального межличностного и межкультурного общения. (</w:t>
      </w:r>
      <w:r w:rsidR="00722AEE">
        <w:rPr>
          <w:szCs w:val="28"/>
        </w:rPr>
        <w:t>И</w:t>
      </w:r>
      <w:r w:rsidRPr="00EB362A">
        <w:rPr>
          <w:szCs w:val="28"/>
        </w:rPr>
        <w:t>з ФГОС</w:t>
      </w:r>
      <w:r w:rsidR="00722AEE">
        <w:rPr>
          <w:szCs w:val="28"/>
        </w:rPr>
        <w:t>.</w:t>
      </w:r>
      <w:r w:rsidRPr="00EB362A">
        <w:rPr>
          <w:szCs w:val="28"/>
        </w:rPr>
        <w:t>)</w:t>
      </w:r>
    </w:p>
    <w:p w:rsidR="009443C9" w:rsidRPr="00EB362A" w:rsidRDefault="009443C9" w:rsidP="009E486E">
      <w:pPr>
        <w:spacing w:after="0" w:line="240" w:lineRule="auto"/>
        <w:ind w:firstLine="709"/>
        <w:jc w:val="both"/>
        <w:rPr>
          <w:rFonts w:ascii="Times New Roman" w:hAnsi="Times New Roman" w:cs="Times New Roman"/>
          <w:sz w:val="28"/>
          <w:szCs w:val="28"/>
        </w:rPr>
      </w:pPr>
      <w:proofErr w:type="spellStart"/>
      <w:r w:rsidRPr="00EB362A">
        <w:rPr>
          <w:rFonts w:ascii="Times New Roman" w:hAnsi="Times New Roman" w:cs="Times New Roman"/>
          <w:i/>
          <w:sz w:val="28"/>
          <w:szCs w:val="28"/>
        </w:rPr>
        <w:t>Метапредметные</w:t>
      </w:r>
      <w:proofErr w:type="spellEnd"/>
      <w:r w:rsidRPr="00EB362A">
        <w:rPr>
          <w:rFonts w:ascii="Times New Roman" w:hAnsi="Times New Roman" w:cs="Times New Roman"/>
          <w:i/>
          <w:sz w:val="28"/>
          <w:szCs w:val="28"/>
        </w:rPr>
        <w:t xml:space="preserve"> результаты</w:t>
      </w:r>
      <w:r w:rsidRPr="00EB362A">
        <w:rPr>
          <w:rFonts w:ascii="Times New Roman" w:hAnsi="Times New Roman" w:cs="Times New Roman"/>
          <w:sz w:val="28"/>
          <w:szCs w:val="28"/>
        </w:rPr>
        <w:t xml:space="preserve"> освоения основной образовательной программы основного общего образования по русскому языку и литературе: формирование </w:t>
      </w:r>
      <w:r w:rsidRPr="00EB362A">
        <w:rPr>
          <w:rFonts w:ascii="Times New Roman" w:hAnsi="Times New Roman" w:cs="Times New Roman"/>
          <w:i/>
          <w:sz w:val="28"/>
          <w:szCs w:val="28"/>
        </w:rPr>
        <w:t>смыслового чтения</w:t>
      </w:r>
      <w:r w:rsidRPr="00EB362A">
        <w:rPr>
          <w:rFonts w:ascii="Times New Roman" w:hAnsi="Times New Roman" w:cs="Times New Roman"/>
          <w:sz w:val="28"/>
          <w:szCs w:val="28"/>
        </w:rPr>
        <w:t xml:space="preserve"> и формирование умения осознанно использовать речевые средства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(Из ФГОС</w:t>
      </w:r>
      <w:r w:rsidR="003E41BF">
        <w:rPr>
          <w:rFonts w:ascii="Times New Roman" w:hAnsi="Times New Roman" w:cs="Times New Roman"/>
          <w:sz w:val="28"/>
          <w:szCs w:val="28"/>
        </w:rPr>
        <w:t>.</w:t>
      </w:r>
      <w:r w:rsidRPr="00EB362A">
        <w:rPr>
          <w:rFonts w:ascii="Times New Roman" w:hAnsi="Times New Roman" w:cs="Times New Roman"/>
          <w:sz w:val="28"/>
          <w:szCs w:val="28"/>
        </w:rPr>
        <w:t xml:space="preserve">) </w:t>
      </w:r>
    </w:p>
    <w:p w:rsidR="009443C9" w:rsidRPr="003E41BF" w:rsidRDefault="009443C9" w:rsidP="003E41BF">
      <w:pPr>
        <w:spacing w:after="0" w:line="240" w:lineRule="auto"/>
        <w:ind w:firstLine="709"/>
        <w:jc w:val="both"/>
        <w:rPr>
          <w:rFonts w:ascii="Times New Roman" w:hAnsi="Times New Roman" w:cs="Times New Roman"/>
          <w:sz w:val="28"/>
          <w:szCs w:val="28"/>
        </w:rPr>
      </w:pPr>
      <w:proofErr w:type="spellStart"/>
      <w:r w:rsidRPr="003E41BF">
        <w:rPr>
          <w:rFonts w:ascii="Times New Roman" w:hAnsi="Times New Roman" w:cs="Times New Roman"/>
          <w:sz w:val="28"/>
          <w:szCs w:val="28"/>
        </w:rPr>
        <w:t>Метапредметные</w:t>
      </w:r>
      <w:proofErr w:type="spellEnd"/>
      <w:r w:rsidRPr="003E41BF">
        <w:rPr>
          <w:rFonts w:ascii="Times New Roman" w:hAnsi="Times New Roman" w:cs="Times New Roman"/>
          <w:sz w:val="28"/>
          <w:szCs w:val="28"/>
        </w:rPr>
        <w:t xml:space="preserve"> результаты – освоенные </w:t>
      </w:r>
      <w:proofErr w:type="gramStart"/>
      <w:r w:rsidRPr="003E41BF">
        <w:rPr>
          <w:rFonts w:ascii="Times New Roman" w:hAnsi="Times New Roman" w:cs="Times New Roman"/>
          <w:sz w:val="28"/>
          <w:szCs w:val="28"/>
        </w:rPr>
        <w:t>обучающимися</w:t>
      </w:r>
      <w:proofErr w:type="gramEnd"/>
      <w:r w:rsidRPr="003E41BF">
        <w:rPr>
          <w:rFonts w:ascii="Times New Roman" w:hAnsi="Times New Roman" w:cs="Times New Roman"/>
          <w:sz w:val="28"/>
          <w:szCs w:val="28"/>
        </w:rPr>
        <w:t xml:space="preserve"> </w:t>
      </w:r>
      <w:proofErr w:type="spellStart"/>
      <w:r w:rsidRPr="003E41BF">
        <w:rPr>
          <w:rFonts w:ascii="Times New Roman" w:hAnsi="Times New Roman" w:cs="Times New Roman"/>
          <w:sz w:val="28"/>
          <w:szCs w:val="28"/>
        </w:rPr>
        <w:t>межпредметные</w:t>
      </w:r>
      <w:proofErr w:type="spellEnd"/>
      <w:r w:rsidRPr="003E41BF">
        <w:rPr>
          <w:rFonts w:ascii="Times New Roman" w:hAnsi="Times New Roman" w:cs="Times New Roman"/>
          <w:sz w:val="28"/>
          <w:szCs w:val="28"/>
        </w:rPr>
        <w:t xml:space="preserve"> понятия. Примеры планируемых предметных и </w:t>
      </w:r>
      <w:proofErr w:type="spellStart"/>
      <w:r w:rsidRPr="003E41BF">
        <w:rPr>
          <w:rFonts w:ascii="Times New Roman" w:hAnsi="Times New Roman" w:cs="Times New Roman"/>
          <w:sz w:val="28"/>
          <w:szCs w:val="28"/>
        </w:rPr>
        <w:t>метапредметных</w:t>
      </w:r>
      <w:proofErr w:type="spellEnd"/>
      <w:r w:rsidRPr="003E41BF">
        <w:rPr>
          <w:rFonts w:ascii="Times New Roman" w:hAnsi="Times New Roman" w:cs="Times New Roman"/>
          <w:sz w:val="28"/>
          <w:szCs w:val="28"/>
        </w:rPr>
        <w:t xml:space="preserve"> результатов на уроках по анализу исходных текстов.</w:t>
      </w:r>
    </w:p>
    <w:p w:rsidR="009443C9" w:rsidRPr="00EB362A" w:rsidRDefault="009443C9" w:rsidP="009E486E">
      <w:pPr>
        <w:spacing w:after="0" w:line="240" w:lineRule="auto"/>
        <w:ind w:firstLine="709"/>
        <w:rPr>
          <w:rFonts w:ascii="Times New Roman" w:hAnsi="Times New Roman" w:cs="Times New Roman"/>
          <w:sz w:val="28"/>
          <w:szCs w:val="28"/>
          <w:u w:val="single"/>
        </w:rPr>
      </w:pPr>
    </w:p>
    <w:tbl>
      <w:tblPr>
        <w:tblStyle w:val="a9"/>
        <w:tblW w:w="0" w:type="auto"/>
        <w:tblLook w:val="04A0" w:firstRow="1" w:lastRow="0" w:firstColumn="1" w:lastColumn="0" w:noHBand="0" w:noVBand="1"/>
      </w:tblPr>
      <w:tblGrid>
        <w:gridCol w:w="372"/>
        <w:gridCol w:w="4617"/>
        <w:gridCol w:w="4865"/>
      </w:tblGrid>
      <w:tr w:rsidR="009443C9" w:rsidRPr="00EB362A" w:rsidTr="003E41BF">
        <w:tc>
          <w:tcPr>
            <w:tcW w:w="375" w:type="dxa"/>
            <w:tcBorders>
              <w:right w:val="single" w:sz="4" w:space="0" w:color="auto"/>
            </w:tcBorders>
          </w:tcPr>
          <w:p w:rsidR="009443C9" w:rsidRPr="00EB362A" w:rsidRDefault="009443C9" w:rsidP="003E41BF">
            <w:pPr>
              <w:jc w:val="both"/>
              <w:rPr>
                <w:rFonts w:ascii="Times New Roman" w:hAnsi="Times New Roman" w:cs="Times New Roman"/>
                <w:sz w:val="28"/>
                <w:szCs w:val="28"/>
              </w:rPr>
            </w:pPr>
          </w:p>
        </w:tc>
        <w:tc>
          <w:tcPr>
            <w:tcW w:w="4906" w:type="dxa"/>
            <w:tcBorders>
              <w:left w:val="single" w:sz="4" w:space="0" w:color="auto"/>
            </w:tcBorders>
            <w:vAlign w:val="center"/>
          </w:tcPr>
          <w:p w:rsidR="009443C9" w:rsidRPr="00EB362A" w:rsidRDefault="009443C9" w:rsidP="003E41BF">
            <w:pPr>
              <w:jc w:val="center"/>
              <w:rPr>
                <w:rFonts w:ascii="Times New Roman" w:hAnsi="Times New Roman" w:cs="Times New Roman"/>
                <w:sz w:val="28"/>
                <w:szCs w:val="28"/>
              </w:rPr>
            </w:pPr>
            <w:r w:rsidRPr="00EB362A">
              <w:rPr>
                <w:rFonts w:ascii="Times New Roman" w:hAnsi="Times New Roman" w:cs="Times New Roman"/>
                <w:sz w:val="28"/>
                <w:szCs w:val="28"/>
              </w:rPr>
              <w:t>Предметные</w:t>
            </w:r>
          </w:p>
        </w:tc>
        <w:tc>
          <w:tcPr>
            <w:tcW w:w="5282" w:type="dxa"/>
            <w:vAlign w:val="center"/>
          </w:tcPr>
          <w:p w:rsidR="009443C9" w:rsidRPr="00EB362A" w:rsidRDefault="009443C9" w:rsidP="003E41BF">
            <w:pPr>
              <w:jc w:val="center"/>
              <w:rPr>
                <w:rFonts w:ascii="Times New Roman" w:hAnsi="Times New Roman" w:cs="Times New Roman"/>
                <w:sz w:val="28"/>
                <w:szCs w:val="28"/>
              </w:rPr>
            </w:pPr>
            <w:proofErr w:type="spellStart"/>
            <w:r w:rsidRPr="00EB362A">
              <w:rPr>
                <w:rFonts w:ascii="Times New Roman" w:hAnsi="Times New Roman" w:cs="Times New Roman"/>
                <w:sz w:val="28"/>
                <w:szCs w:val="28"/>
              </w:rPr>
              <w:t>Метапредметные</w:t>
            </w:r>
            <w:proofErr w:type="spellEnd"/>
          </w:p>
        </w:tc>
      </w:tr>
      <w:tr w:rsidR="009443C9" w:rsidRPr="00EB362A" w:rsidTr="009443C9">
        <w:tc>
          <w:tcPr>
            <w:tcW w:w="375" w:type="dxa"/>
            <w:tcBorders>
              <w:right w:val="single" w:sz="4" w:space="0" w:color="auto"/>
            </w:tcBorders>
          </w:tcPr>
          <w:p w:rsidR="009443C9" w:rsidRPr="00EB362A" w:rsidRDefault="009443C9" w:rsidP="003E41BF">
            <w:pPr>
              <w:jc w:val="both"/>
              <w:rPr>
                <w:rFonts w:ascii="Times New Roman" w:hAnsi="Times New Roman" w:cs="Times New Roman"/>
                <w:sz w:val="28"/>
                <w:szCs w:val="28"/>
              </w:rPr>
            </w:pPr>
            <w:r w:rsidRPr="00EB362A">
              <w:rPr>
                <w:rFonts w:ascii="Times New Roman" w:hAnsi="Times New Roman" w:cs="Times New Roman"/>
                <w:sz w:val="28"/>
                <w:szCs w:val="28"/>
              </w:rPr>
              <w:t>1</w:t>
            </w:r>
          </w:p>
        </w:tc>
        <w:tc>
          <w:tcPr>
            <w:tcW w:w="4906" w:type="dxa"/>
            <w:tcBorders>
              <w:left w:val="single" w:sz="4" w:space="0" w:color="auto"/>
            </w:tcBorders>
          </w:tcPr>
          <w:p w:rsidR="009443C9" w:rsidRPr="00EB362A" w:rsidRDefault="009443C9" w:rsidP="003E41BF">
            <w:pPr>
              <w:jc w:val="both"/>
              <w:rPr>
                <w:rFonts w:ascii="Times New Roman" w:hAnsi="Times New Roman" w:cs="Times New Roman"/>
                <w:sz w:val="28"/>
                <w:szCs w:val="28"/>
              </w:rPr>
            </w:pPr>
            <w:r w:rsidRPr="00EB362A">
              <w:rPr>
                <w:rFonts w:ascii="Times New Roman" w:hAnsi="Times New Roman" w:cs="Times New Roman"/>
                <w:sz w:val="28"/>
                <w:szCs w:val="28"/>
              </w:rPr>
              <w:t>-</w:t>
            </w:r>
            <w:r w:rsidR="003E41BF">
              <w:rPr>
                <w:rFonts w:ascii="Times New Roman" w:hAnsi="Times New Roman" w:cs="Times New Roman"/>
                <w:sz w:val="28"/>
                <w:szCs w:val="28"/>
              </w:rPr>
              <w:t xml:space="preserve"> </w:t>
            </w:r>
            <w:r w:rsidRPr="00EB362A">
              <w:rPr>
                <w:rFonts w:ascii="Times New Roman" w:hAnsi="Times New Roman" w:cs="Times New Roman"/>
                <w:sz w:val="28"/>
                <w:szCs w:val="28"/>
              </w:rPr>
              <w:t>умение устанавливать связи проблемы, обсуждаемые автором текста с темой.</w:t>
            </w:r>
          </w:p>
        </w:tc>
        <w:tc>
          <w:tcPr>
            <w:tcW w:w="5282" w:type="dxa"/>
          </w:tcPr>
          <w:p w:rsidR="009443C9" w:rsidRPr="00EB362A" w:rsidRDefault="009443C9" w:rsidP="003E41BF">
            <w:pPr>
              <w:jc w:val="both"/>
              <w:rPr>
                <w:rFonts w:ascii="Times New Roman" w:hAnsi="Times New Roman" w:cs="Times New Roman"/>
                <w:sz w:val="28"/>
                <w:szCs w:val="28"/>
              </w:rPr>
            </w:pPr>
            <w:r w:rsidRPr="00EB362A">
              <w:rPr>
                <w:rFonts w:ascii="Times New Roman" w:hAnsi="Times New Roman" w:cs="Times New Roman"/>
                <w:sz w:val="28"/>
                <w:szCs w:val="28"/>
              </w:rPr>
              <w:t>-</w:t>
            </w:r>
            <w:r w:rsidR="003E41BF">
              <w:rPr>
                <w:rFonts w:ascii="Times New Roman" w:hAnsi="Times New Roman" w:cs="Times New Roman"/>
                <w:sz w:val="28"/>
                <w:szCs w:val="28"/>
              </w:rPr>
              <w:t xml:space="preserve"> </w:t>
            </w:r>
            <w:r w:rsidRPr="00EB362A">
              <w:rPr>
                <w:rFonts w:ascii="Times New Roman" w:hAnsi="Times New Roman" w:cs="Times New Roman"/>
                <w:sz w:val="28"/>
                <w:szCs w:val="28"/>
              </w:rPr>
              <w:t xml:space="preserve">умение анализировать, выделять главное, сравнивать, обобщать. </w:t>
            </w:r>
          </w:p>
          <w:p w:rsidR="009443C9" w:rsidRPr="00EB362A" w:rsidRDefault="009443C9" w:rsidP="003E41BF">
            <w:pPr>
              <w:jc w:val="both"/>
              <w:rPr>
                <w:rFonts w:ascii="Times New Roman" w:hAnsi="Times New Roman" w:cs="Times New Roman"/>
                <w:sz w:val="28"/>
                <w:szCs w:val="28"/>
              </w:rPr>
            </w:pPr>
            <w:r w:rsidRPr="00EB362A">
              <w:rPr>
                <w:rFonts w:ascii="Times New Roman" w:hAnsi="Times New Roman" w:cs="Times New Roman"/>
                <w:sz w:val="28"/>
                <w:szCs w:val="28"/>
              </w:rPr>
              <w:t>-</w:t>
            </w:r>
            <w:r w:rsidR="003E41BF">
              <w:rPr>
                <w:rFonts w:ascii="Times New Roman" w:hAnsi="Times New Roman" w:cs="Times New Roman"/>
                <w:sz w:val="28"/>
                <w:szCs w:val="28"/>
              </w:rPr>
              <w:t xml:space="preserve"> </w:t>
            </w:r>
            <w:r w:rsidRPr="00EB362A">
              <w:rPr>
                <w:rFonts w:ascii="Times New Roman" w:hAnsi="Times New Roman" w:cs="Times New Roman"/>
                <w:sz w:val="28"/>
                <w:szCs w:val="28"/>
              </w:rPr>
              <w:t xml:space="preserve">умение работать с разными </w:t>
            </w:r>
            <w:r w:rsidRPr="00EB362A">
              <w:rPr>
                <w:rFonts w:ascii="Times New Roman" w:hAnsi="Times New Roman" w:cs="Times New Roman"/>
                <w:sz w:val="28"/>
                <w:szCs w:val="28"/>
              </w:rPr>
              <w:lastRenderedPageBreak/>
              <w:t xml:space="preserve">источниками информации. </w:t>
            </w:r>
          </w:p>
        </w:tc>
      </w:tr>
      <w:tr w:rsidR="009443C9" w:rsidRPr="00EB362A" w:rsidTr="009443C9">
        <w:tc>
          <w:tcPr>
            <w:tcW w:w="375" w:type="dxa"/>
            <w:tcBorders>
              <w:right w:val="single" w:sz="4" w:space="0" w:color="auto"/>
            </w:tcBorders>
          </w:tcPr>
          <w:p w:rsidR="009443C9" w:rsidRPr="00EB362A" w:rsidRDefault="009443C9" w:rsidP="003E41BF">
            <w:pPr>
              <w:jc w:val="both"/>
              <w:rPr>
                <w:rFonts w:ascii="Times New Roman" w:hAnsi="Times New Roman" w:cs="Times New Roman"/>
                <w:sz w:val="28"/>
                <w:szCs w:val="28"/>
              </w:rPr>
            </w:pPr>
            <w:r w:rsidRPr="00EB362A">
              <w:rPr>
                <w:rFonts w:ascii="Times New Roman" w:hAnsi="Times New Roman" w:cs="Times New Roman"/>
                <w:sz w:val="28"/>
                <w:szCs w:val="28"/>
              </w:rPr>
              <w:lastRenderedPageBreak/>
              <w:t>2</w:t>
            </w:r>
          </w:p>
        </w:tc>
        <w:tc>
          <w:tcPr>
            <w:tcW w:w="4906" w:type="dxa"/>
            <w:tcBorders>
              <w:left w:val="single" w:sz="4" w:space="0" w:color="auto"/>
            </w:tcBorders>
          </w:tcPr>
          <w:p w:rsidR="009443C9" w:rsidRPr="00EB362A" w:rsidRDefault="009443C9" w:rsidP="003E41BF">
            <w:pPr>
              <w:jc w:val="both"/>
              <w:rPr>
                <w:rFonts w:ascii="Times New Roman" w:hAnsi="Times New Roman" w:cs="Times New Roman"/>
                <w:sz w:val="28"/>
                <w:szCs w:val="28"/>
              </w:rPr>
            </w:pPr>
            <w:r w:rsidRPr="00EB362A">
              <w:rPr>
                <w:rFonts w:ascii="Times New Roman" w:hAnsi="Times New Roman" w:cs="Times New Roman"/>
                <w:sz w:val="28"/>
                <w:szCs w:val="28"/>
              </w:rPr>
              <w:t>-</w:t>
            </w:r>
            <w:r w:rsidR="003E41BF">
              <w:rPr>
                <w:rFonts w:ascii="Times New Roman" w:hAnsi="Times New Roman" w:cs="Times New Roman"/>
                <w:sz w:val="28"/>
                <w:szCs w:val="28"/>
              </w:rPr>
              <w:t xml:space="preserve"> </w:t>
            </w:r>
            <w:r w:rsidRPr="00EB362A">
              <w:rPr>
                <w:rFonts w:ascii="Times New Roman" w:hAnsi="Times New Roman" w:cs="Times New Roman"/>
                <w:sz w:val="28"/>
                <w:szCs w:val="28"/>
              </w:rPr>
              <w:t>составление плана-вопросника для комментирования основной проблемы данного текста</w:t>
            </w:r>
          </w:p>
        </w:tc>
        <w:tc>
          <w:tcPr>
            <w:tcW w:w="5282" w:type="dxa"/>
          </w:tcPr>
          <w:p w:rsidR="009443C9" w:rsidRPr="00EB362A" w:rsidRDefault="009443C9" w:rsidP="003E41BF">
            <w:pPr>
              <w:jc w:val="both"/>
              <w:rPr>
                <w:rFonts w:ascii="Times New Roman" w:hAnsi="Times New Roman" w:cs="Times New Roman"/>
                <w:sz w:val="28"/>
                <w:szCs w:val="28"/>
              </w:rPr>
            </w:pPr>
            <w:r w:rsidRPr="00EB362A">
              <w:rPr>
                <w:rFonts w:ascii="Times New Roman" w:hAnsi="Times New Roman" w:cs="Times New Roman"/>
                <w:sz w:val="28"/>
                <w:szCs w:val="28"/>
              </w:rPr>
              <w:t>-</w:t>
            </w:r>
            <w:r w:rsidR="003E41BF">
              <w:rPr>
                <w:rFonts w:ascii="Times New Roman" w:hAnsi="Times New Roman" w:cs="Times New Roman"/>
                <w:sz w:val="28"/>
                <w:szCs w:val="28"/>
              </w:rPr>
              <w:t xml:space="preserve"> </w:t>
            </w:r>
            <w:r w:rsidRPr="00EB362A">
              <w:rPr>
                <w:rFonts w:ascii="Times New Roman" w:hAnsi="Times New Roman" w:cs="Times New Roman"/>
                <w:sz w:val="28"/>
                <w:szCs w:val="28"/>
              </w:rPr>
              <w:t>умение выдвигать гипотезу, подбирать необходимые об</w:t>
            </w:r>
            <w:r w:rsidR="003E41BF">
              <w:rPr>
                <w:rFonts w:ascii="Times New Roman" w:hAnsi="Times New Roman" w:cs="Times New Roman"/>
                <w:sz w:val="28"/>
                <w:szCs w:val="28"/>
              </w:rPr>
              <w:t>разные средства для комментария</w:t>
            </w:r>
          </w:p>
        </w:tc>
      </w:tr>
      <w:tr w:rsidR="009443C9" w:rsidRPr="00EB362A" w:rsidTr="009443C9">
        <w:tc>
          <w:tcPr>
            <w:tcW w:w="375" w:type="dxa"/>
            <w:tcBorders>
              <w:right w:val="single" w:sz="4" w:space="0" w:color="auto"/>
            </w:tcBorders>
          </w:tcPr>
          <w:p w:rsidR="009443C9" w:rsidRPr="00EB362A" w:rsidRDefault="009443C9" w:rsidP="003E41BF">
            <w:pPr>
              <w:jc w:val="both"/>
              <w:rPr>
                <w:rFonts w:ascii="Times New Roman" w:hAnsi="Times New Roman" w:cs="Times New Roman"/>
                <w:sz w:val="28"/>
                <w:szCs w:val="28"/>
              </w:rPr>
            </w:pPr>
            <w:r w:rsidRPr="00EB362A">
              <w:rPr>
                <w:rFonts w:ascii="Times New Roman" w:hAnsi="Times New Roman" w:cs="Times New Roman"/>
                <w:sz w:val="28"/>
                <w:szCs w:val="28"/>
              </w:rPr>
              <w:t>3</w:t>
            </w:r>
          </w:p>
        </w:tc>
        <w:tc>
          <w:tcPr>
            <w:tcW w:w="4906" w:type="dxa"/>
            <w:tcBorders>
              <w:left w:val="single" w:sz="4" w:space="0" w:color="auto"/>
            </w:tcBorders>
          </w:tcPr>
          <w:p w:rsidR="009443C9" w:rsidRPr="00EB362A" w:rsidRDefault="009443C9" w:rsidP="003E41BF">
            <w:pPr>
              <w:jc w:val="both"/>
              <w:rPr>
                <w:rFonts w:ascii="Times New Roman" w:hAnsi="Times New Roman" w:cs="Times New Roman"/>
                <w:sz w:val="28"/>
                <w:szCs w:val="28"/>
              </w:rPr>
            </w:pPr>
            <w:r w:rsidRPr="00EB362A">
              <w:rPr>
                <w:rFonts w:ascii="Times New Roman" w:hAnsi="Times New Roman" w:cs="Times New Roman"/>
                <w:sz w:val="28"/>
                <w:szCs w:val="28"/>
              </w:rPr>
              <w:t>-</w:t>
            </w:r>
            <w:r w:rsidR="003E41BF">
              <w:rPr>
                <w:rFonts w:ascii="Times New Roman" w:hAnsi="Times New Roman" w:cs="Times New Roman"/>
                <w:sz w:val="28"/>
                <w:szCs w:val="28"/>
              </w:rPr>
              <w:t xml:space="preserve"> </w:t>
            </w:r>
            <w:r w:rsidRPr="00EB362A">
              <w:rPr>
                <w:rFonts w:ascii="Times New Roman" w:hAnsi="Times New Roman" w:cs="Times New Roman"/>
                <w:sz w:val="28"/>
                <w:szCs w:val="28"/>
              </w:rPr>
              <w:t>знание понятия «позиция автора»</w:t>
            </w:r>
          </w:p>
          <w:p w:rsidR="009443C9" w:rsidRPr="00EB362A" w:rsidRDefault="009443C9" w:rsidP="003E41BF">
            <w:pPr>
              <w:jc w:val="both"/>
              <w:rPr>
                <w:rFonts w:ascii="Times New Roman" w:hAnsi="Times New Roman" w:cs="Times New Roman"/>
                <w:sz w:val="28"/>
                <w:szCs w:val="28"/>
              </w:rPr>
            </w:pPr>
            <w:r w:rsidRPr="00EB362A">
              <w:rPr>
                <w:rFonts w:ascii="Times New Roman" w:hAnsi="Times New Roman" w:cs="Times New Roman"/>
                <w:sz w:val="28"/>
                <w:szCs w:val="28"/>
              </w:rPr>
              <w:t>-</w:t>
            </w:r>
            <w:r w:rsidR="003E41BF">
              <w:rPr>
                <w:rFonts w:ascii="Times New Roman" w:hAnsi="Times New Roman" w:cs="Times New Roman"/>
                <w:sz w:val="28"/>
                <w:szCs w:val="28"/>
              </w:rPr>
              <w:t xml:space="preserve"> </w:t>
            </w:r>
            <w:r w:rsidRPr="00EB362A">
              <w:rPr>
                <w:rFonts w:ascii="Times New Roman" w:hAnsi="Times New Roman" w:cs="Times New Roman"/>
                <w:sz w:val="28"/>
                <w:szCs w:val="28"/>
              </w:rPr>
              <w:t>изложение авторской идеи</w:t>
            </w:r>
          </w:p>
        </w:tc>
        <w:tc>
          <w:tcPr>
            <w:tcW w:w="5282" w:type="dxa"/>
          </w:tcPr>
          <w:p w:rsidR="009443C9" w:rsidRPr="00EB362A" w:rsidRDefault="009443C9" w:rsidP="003E41BF">
            <w:pPr>
              <w:jc w:val="both"/>
              <w:rPr>
                <w:rFonts w:ascii="Times New Roman" w:hAnsi="Times New Roman" w:cs="Times New Roman"/>
                <w:sz w:val="28"/>
                <w:szCs w:val="28"/>
              </w:rPr>
            </w:pPr>
            <w:r w:rsidRPr="00EB362A">
              <w:rPr>
                <w:rFonts w:ascii="Times New Roman" w:hAnsi="Times New Roman" w:cs="Times New Roman"/>
                <w:sz w:val="28"/>
                <w:szCs w:val="28"/>
              </w:rPr>
              <w:t>-</w:t>
            </w:r>
            <w:r w:rsidR="003E41BF">
              <w:rPr>
                <w:rFonts w:ascii="Times New Roman" w:hAnsi="Times New Roman" w:cs="Times New Roman"/>
                <w:sz w:val="28"/>
                <w:szCs w:val="28"/>
              </w:rPr>
              <w:t xml:space="preserve"> </w:t>
            </w:r>
            <w:r w:rsidRPr="00EB362A">
              <w:rPr>
                <w:rFonts w:ascii="Times New Roman" w:hAnsi="Times New Roman" w:cs="Times New Roman"/>
                <w:sz w:val="28"/>
                <w:szCs w:val="28"/>
              </w:rPr>
              <w:t>умение выделять причинно-следственные связи, делать вывод, аргументировать свою точку зрения</w:t>
            </w:r>
          </w:p>
        </w:tc>
      </w:tr>
      <w:tr w:rsidR="009443C9" w:rsidRPr="00EB362A" w:rsidTr="009443C9">
        <w:trPr>
          <w:trHeight w:val="1932"/>
        </w:trPr>
        <w:tc>
          <w:tcPr>
            <w:tcW w:w="375" w:type="dxa"/>
            <w:tcBorders>
              <w:right w:val="single" w:sz="4" w:space="0" w:color="auto"/>
            </w:tcBorders>
          </w:tcPr>
          <w:p w:rsidR="009443C9" w:rsidRPr="00EB362A" w:rsidRDefault="009443C9" w:rsidP="003E41BF">
            <w:pPr>
              <w:jc w:val="both"/>
              <w:rPr>
                <w:rFonts w:ascii="Times New Roman" w:hAnsi="Times New Roman" w:cs="Times New Roman"/>
                <w:sz w:val="28"/>
                <w:szCs w:val="28"/>
              </w:rPr>
            </w:pPr>
            <w:r w:rsidRPr="00EB362A">
              <w:rPr>
                <w:rFonts w:ascii="Times New Roman" w:hAnsi="Times New Roman" w:cs="Times New Roman"/>
                <w:sz w:val="28"/>
                <w:szCs w:val="28"/>
              </w:rPr>
              <w:t>4</w:t>
            </w:r>
          </w:p>
          <w:p w:rsidR="009443C9" w:rsidRPr="00EB362A" w:rsidRDefault="009443C9" w:rsidP="003E41BF">
            <w:pPr>
              <w:jc w:val="both"/>
              <w:rPr>
                <w:rFonts w:ascii="Times New Roman" w:hAnsi="Times New Roman" w:cs="Times New Roman"/>
                <w:sz w:val="28"/>
                <w:szCs w:val="28"/>
              </w:rPr>
            </w:pPr>
          </w:p>
        </w:tc>
        <w:tc>
          <w:tcPr>
            <w:tcW w:w="4906" w:type="dxa"/>
            <w:tcBorders>
              <w:left w:val="single" w:sz="4" w:space="0" w:color="auto"/>
            </w:tcBorders>
          </w:tcPr>
          <w:p w:rsidR="009443C9" w:rsidRPr="00EB362A" w:rsidRDefault="009443C9" w:rsidP="003E41BF">
            <w:pPr>
              <w:jc w:val="both"/>
              <w:rPr>
                <w:rFonts w:ascii="Times New Roman" w:hAnsi="Times New Roman" w:cs="Times New Roman"/>
                <w:sz w:val="28"/>
                <w:szCs w:val="28"/>
              </w:rPr>
            </w:pPr>
            <w:r w:rsidRPr="00EB362A">
              <w:rPr>
                <w:rFonts w:ascii="Times New Roman" w:hAnsi="Times New Roman" w:cs="Times New Roman"/>
                <w:sz w:val="28"/>
                <w:szCs w:val="28"/>
              </w:rPr>
              <w:t>-</w:t>
            </w:r>
            <w:r w:rsidR="003E41BF">
              <w:rPr>
                <w:rFonts w:ascii="Times New Roman" w:hAnsi="Times New Roman" w:cs="Times New Roman"/>
                <w:sz w:val="28"/>
                <w:szCs w:val="28"/>
              </w:rPr>
              <w:t xml:space="preserve"> </w:t>
            </w:r>
            <w:r w:rsidRPr="00EB362A">
              <w:rPr>
                <w:rFonts w:ascii="Times New Roman" w:hAnsi="Times New Roman" w:cs="Times New Roman"/>
                <w:sz w:val="28"/>
                <w:szCs w:val="28"/>
              </w:rPr>
              <w:t>умение составлять авторский текст на основе проанализированного образца</w:t>
            </w:r>
          </w:p>
        </w:tc>
        <w:tc>
          <w:tcPr>
            <w:tcW w:w="5282" w:type="dxa"/>
          </w:tcPr>
          <w:p w:rsidR="009443C9" w:rsidRPr="00EB362A" w:rsidRDefault="009443C9" w:rsidP="003E41BF">
            <w:pPr>
              <w:jc w:val="both"/>
              <w:rPr>
                <w:rFonts w:ascii="Times New Roman" w:hAnsi="Times New Roman" w:cs="Times New Roman"/>
                <w:sz w:val="28"/>
                <w:szCs w:val="28"/>
              </w:rPr>
            </w:pPr>
            <w:r w:rsidRPr="00EB362A">
              <w:rPr>
                <w:rFonts w:ascii="Times New Roman" w:hAnsi="Times New Roman" w:cs="Times New Roman"/>
                <w:sz w:val="28"/>
                <w:szCs w:val="28"/>
              </w:rPr>
              <w:t>-</w:t>
            </w:r>
            <w:r w:rsidR="003E41BF">
              <w:rPr>
                <w:rFonts w:ascii="Times New Roman" w:hAnsi="Times New Roman" w:cs="Times New Roman"/>
                <w:sz w:val="28"/>
                <w:szCs w:val="28"/>
              </w:rPr>
              <w:t xml:space="preserve"> </w:t>
            </w:r>
            <w:r w:rsidRPr="00EB362A">
              <w:rPr>
                <w:rFonts w:ascii="Times New Roman" w:hAnsi="Times New Roman" w:cs="Times New Roman"/>
                <w:sz w:val="28"/>
                <w:szCs w:val="28"/>
              </w:rPr>
              <w:t>умение подбирать аргументы для подтверждения собственно</w:t>
            </w:r>
            <w:r w:rsidR="003E41BF">
              <w:rPr>
                <w:rFonts w:ascii="Times New Roman" w:hAnsi="Times New Roman" w:cs="Times New Roman"/>
                <w:sz w:val="28"/>
                <w:szCs w:val="28"/>
              </w:rPr>
              <w:t>й позиции, формулировать выводы</w:t>
            </w:r>
          </w:p>
          <w:p w:rsidR="009443C9" w:rsidRPr="00EB362A" w:rsidRDefault="009443C9" w:rsidP="003E41BF">
            <w:pPr>
              <w:jc w:val="both"/>
              <w:rPr>
                <w:rFonts w:ascii="Times New Roman" w:hAnsi="Times New Roman" w:cs="Times New Roman"/>
                <w:sz w:val="28"/>
                <w:szCs w:val="28"/>
              </w:rPr>
            </w:pPr>
            <w:r w:rsidRPr="00EB362A">
              <w:rPr>
                <w:rFonts w:ascii="Times New Roman" w:hAnsi="Times New Roman" w:cs="Times New Roman"/>
                <w:sz w:val="28"/>
                <w:szCs w:val="28"/>
              </w:rPr>
              <w:t>-</w:t>
            </w:r>
            <w:r w:rsidR="003E41BF">
              <w:rPr>
                <w:rFonts w:ascii="Times New Roman" w:hAnsi="Times New Roman" w:cs="Times New Roman"/>
                <w:sz w:val="28"/>
                <w:szCs w:val="28"/>
              </w:rPr>
              <w:t xml:space="preserve"> </w:t>
            </w:r>
            <w:r w:rsidRPr="00EB362A">
              <w:rPr>
                <w:rFonts w:ascii="Times New Roman" w:hAnsi="Times New Roman" w:cs="Times New Roman"/>
                <w:sz w:val="28"/>
                <w:szCs w:val="28"/>
              </w:rPr>
              <w:t>адекватное понимание содержания прочитанного текста</w:t>
            </w:r>
          </w:p>
          <w:p w:rsidR="009443C9" w:rsidRPr="00EB362A" w:rsidRDefault="009443C9" w:rsidP="003E41BF">
            <w:pPr>
              <w:jc w:val="both"/>
              <w:rPr>
                <w:rFonts w:ascii="Times New Roman" w:hAnsi="Times New Roman" w:cs="Times New Roman"/>
                <w:sz w:val="28"/>
                <w:szCs w:val="28"/>
              </w:rPr>
            </w:pPr>
            <w:r w:rsidRPr="00EB362A">
              <w:rPr>
                <w:rFonts w:ascii="Times New Roman" w:hAnsi="Times New Roman" w:cs="Times New Roman"/>
                <w:sz w:val="28"/>
                <w:szCs w:val="28"/>
              </w:rPr>
              <w:t>-</w:t>
            </w:r>
            <w:r w:rsidR="003E41BF">
              <w:rPr>
                <w:rFonts w:ascii="Times New Roman" w:hAnsi="Times New Roman" w:cs="Times New Roman"/>
                <w:sz w:val="28"/>
                <w:szCs w:val="28"/>
              </w:rPr>
              <w:t xml:space="preserve"> </w:t>
            </w:r>
            <w:r w:rsidRPr="00EB362A">
              <w:rPr>
                <w:rFonts w:ascii="Times New Roman" w:hAnsi="Times New Roman" w:cs="Times New Roman"/>
                <w:sz w:val="28"/>
                <w:szCs w:val="28"/>
              </w:rPr>
              <w:t>владение изучающим чтением</w:t>
            </w:r>
          </w:p>
        </w:tc>
      </w:tr>
      <w:tr w:rsidR="009443C9" w:rsidRPr="00EB362A" w:rsidTr="009443C9">
        <w:tc>
          <w:tcPr>
            <w:tcW w:w="375" w:type="dxa"/>
            <w:tcBorders>
              <w:right w:val="single" w:sz="4" w:space="0" w:color="auto"/>
            </w:tcBorders>
          </w:tcPr>
          <w:p w:rsidR="009443C9" w:rsidRPr="00EB362A" w:rsidRDefault="009443C9" w:rsidP="003E41BF">
            <w:pPr>
              <w:jc w:val="both"/>
              <w:rPr>
                <w:rFonts w:ascii="Times New Roman" w:hAnsi="Times New Roman" w:cs="Times New Roman"/>
                <w:sz w:val="28"/>
                <w:szCs w:val="28"/>
              </w:rPr>
            </w:pPr>
            <w:r w:rsidRPr="00EB362A">
              <w:rPr>
                <w:rFonts w:ascii="Times New Roman" w:hAnsi="Times New Roman" w:cs="Times New Roman"/>
                <w:sz w:val="28"/>
                <w:szCs w:val="28"/>
              </w:rPr>
              <w:t>5</w:t>
            </w:r>
          </w:p>
        </w:tc>
        <w:tc>
          <w:tcPr>
            <w:tcW w:w="4906" w:type="dxa"/>
            <w:tcBorders>
              <w:left w:val="single" w:sz="4" w:space="0" w:color="auto"/>
            </w:tcBorders>
          </w:tcPr>
          <w:p w:rsidR="009443C9" w:rsidRPr="00EB362A" w:rsidRDefault="009443C9" w:rsidP="003E41BF">
            <w:pPr>
              <w:jc w:val="both"/>
              <w:rPr>
                <w:rFonts w:ascii="Times New Roman" w:hAnsi="Times New Roman" w:cs="Times New Roman"/>
                <w:sz w:val="28"/>
                <w:szCs w:val="28"/>
              </w:rPr>
            </w:pPr>
            <w:r w:rsidRPr="00EB362A">
              <w:rPr>
                <w:rFonts w:ascii="Times New Roman" w:hAnsi="Times New Roman" w:cs="Times New Roman"/>
                <w:sz w:val="28"/>
                <w:szCs w:val="28"/>
              </w:rPr>
              <w:t>-</w:t>
            </w:r>
            <w:r w:rsidR="003E41BF">
              <w:rPr>
                <w:rFonts w:ascii="Times New Roman" w:hAnsi="Times New Roman" w:cs="Times New Roman"/>
                <w:sz w:val="28"/>
                <w:szCs w:val="28"/>
              </w:rPr>
              <w:t xml:space="preserve"> </w:t>
            </w:r>
            <w:r w:rsidRPr="00EB362A">
              <w:rPr>
                <w:rFonts w:ascii="Times New Roman" w:hAnsi="Times New Roman" w:cs="Times New Roman"/>
                <w:sz w:val="28"/>
                <w:szCs w:val="28"/>
              </w:rPr>
              <w:t>знание плана написания, композиции создаваемого текста</w:t>
            </w:r>
          </w:p>
          <w:p w:rsidR="009443C9" w:rsidRPr="00EB362A" w:rsidRDefault="009443C9" w:rsidP="003E41BF">
            <w:pPr>
              <w:jc w:val="both"/>
              <w:rPr>
                <w:rFonts w:ascii="Times New Roman" w:hAnsi="Times New Roman" w:cs="Times New Roman"/>
                <w:sz w:val="28"/>
                <w:szCs w:val="28"/>
              </w:rPr>
            </w:pPr>
            <w:r w:rsidRPr="00EB362A">
              <w:rPr>
                <w:rFonts w:ascii="Times New Roman" w:hAnsi="Times New Roman" w:cs="Times New Roman"/>
                <w:sz w:val="28"/>
                <w:szCs w:val="28"/>
              </w:rPr>
              <w:t>-</w:t>
            </w:r>
            <w:r w:rsidR="003E41BF">
              <w:rPr>
                <w:rFonts w:ascii="Times New Roman" w:hAnsi="Times New Roman" w:cs="Times New Roman"/>
                <w:sz w:val="28"/>
                <w:szCs w:val="28"/>
              </w:rPr>
              <w:t xml:space="preserve"> </w:t>
            </w:r>
            <w:r w:rsidRPr="00EB362A">
              <w:rPr>
                <w:rFonts w:ascii="Times New Roman" w:hAnsi="Times New Roman" w:cs="Times New Roman"/>
                <w:sz w:val="28"/>
                <w:szCs w:val="28"/>
              </w:rPr>
              <w:t>определение границ абзацев текста, соразмерности частей плана</w:t>
            </w:r>
          </w:p>
        </w:tc>
        <w:tc>
          <w:tcPr>
            <w:tcW w:w="5282" w:type="dxa"/>
          </w:tcPr>
          <w:p w:rsidR="009443C9" w:rsidRPr="00EB362A" w:rsidRDefault="009443C9" w:rsidP="003E41BF">
            <w:pPr>
              <w:jc w:val="both"/>
              <w:rPr>
                <w:rFonts w:ascii="Times New Roman" w:hAnsi="Times New Roman" w:cs="Times New Roman"/>
                <w:sz w:val="28"/>
                <w:szCs w:val="28"/>
              </w:rPr>
            </w:pPr>
            <w:r w:rsidRPr="00EB362A">
              <w:rPr>
                <w:rFonts w:ascii="Times New Roman" w:hAnsi="Times New Roman" w:cs="Times New Roman"/>
                <w:sz w:val="28"/>
                <w:szCs w:val="28"/>
              </w:rPr>
              <w:t>-</w:t>
            </w:r>
            <w:r w:rsidR="003E41BF">
              <w:rPr>
                <w:rFonts w:ascii="Times New Roman" w:hAnsi="Times New Roman" w:cs="Times New Roman"/>
                <w:sz w:val="28"/>
                <w:szCs w:val="28"/>
              </w:rPr>
              <w:t xml:space="preserve"> </w:t>
            </w:r>
            <w:r w:rsidRPr="00EB362A">
              <w:rPr>
                <w:rFonts w:ascii="Times New Roman" w:hAnsi="Times New Roman" w:cs="Times New Roman"/>
                <w:sz w:val="28"/>
                <w:szCs w:val="28"/>
              </w:rPr>
              <w:t>умени</w:t>
            </w:r>
            <w:r w:rsidR="003E41BF">
              <w:rPr>
                <w:rFonts w:ascii="Times New Roman" w:hAnsi="Times New Roman" w:cs="Times New Roman"/>
                <w:sz w:val="28"/>
                <w:szCs w:val="28"/>
              </w:rPr>
              <w:t>е</w:t>
            </w:r>
            <w:r w:rsidRPr="00EB362A">
              <w:rPr>
                <w:rFonts w:ascii="Times New Roman" w:hAnsi="Times New Roman" w:cs="Times New Roman"/>
                <w:sz w:val="28"/>
                <w:szCs w:val="28"/>
              </w:rPr>
              <w:t xml:space="preserve"> адекватно воспринимать на слух тексты разных стилей и жанров, владеть разными видами чтения</w:t>
            </w:r>
          </w:p>
          <w:p w:rsidR="009443C9" w:rsidRPr="00EB362A" w:rsidRDefault="009443C9" w:rsidP="003E41BF">
            <w:pPr>
              <w:jc w:val="both"/>
              <w:rPr>
                <w:rFonts w:ascii="Times New Roman" w:hAnsi="Times New Roman" w:cs="Times New Roman"/>
                <w:sz w:val="28"/>
                <w:szCs w:val="28"/>
              </w:rPr>
            </w:pPr>
            <w:r w:rsidRPr="00EB362A">
              <w:rPr>
                <w:rFonts w:ascii="Times New Roman" w:hAnsi="Times New Roman" w:cs="Times New Roman"/>
                <w:sz w:val="28"/>
                <w:szCs w:val="28"/>
              </w:rPr>
              <w:t>-</w:t>
            </w:r>
            <w:r w:rsidR="003E41BF">
              <w:rPr>
                <w:rFonts w:ascii="Times New Roman" w:hAnsi="Times New Roman" w:cs="Times New Roman"/>
                <w:sz w:val="28"/>
                <w:szCs w:val="28"/>
              </w:rPr>
              <w:t xml:space="preserve"> </w:t>
            </w:r>
            <w:r w:rsidRPr="00EB362A">
              <w:rPr>
                <w:rFonts w:ascii="Times New Roman" w:hAnsi="Times New Roman" w:cs="Times New Roman"/>
                <w:sz w:val="28"/>
                <w:szCs w:val="28"/>
              </w:rPr>
              <w:t>умение работать с</w:t>
            </w:r>
            <w:r w:rsidR="003E41BF">
              <w:rPr>
                <w:rFonts w:ascii="Times New Roman" w:hAnsi="Times New Roman" w:cs="Times New Roman"/>
                <w:sz w:val="28"/>
                <w:szCs w:val="28"/>
              </w:rPr>
              <w:t xml:space="preserve"> разными источниками информации</w:t>
            </w:r>
          </w:p>
        </w:tc>
      </w:tr>
    </w:tbl>
    <w:p w:rsidR="009443C9" w:rsidRPr="00EB362A" w:rsidRDefault="009443C9" w:rsidP="009E486E">
      <w:pPr>
        <w:spacing w:after="0" w:line="240" w:lineRule="auto"/>
        <w:ind w:firstLine="709"/>
        <w:jc w:val="both"/>
        <w:rPr>
          <w:rFonts w:ascii="Times New Roman" w:hAnsi="Times New Roman" w:cs="Times New Roman"/>
          <w:sz w:val="28"/>
          <w:szCs w:val="28"/>
        </w:rPr>
      </w:pPr>
      <w:proofErr w:type="spellStart"/>
      <w:r w:rsidRPr="00EB362A">
        <w:rPr>
          <w:rFonts w:ascii="Times New Roman" w:hAnsi="Times New Roman" w:cs="Times New Roman"/>
          <w:sz w:val="28"/>
          <w:szCs w:val="28"/>
        </w:rPr>
        <w:t>Метапредметный</w:t>
      </w:r>
      <w:proofErr w:type="spellEnd"/>
      <w:r w:rsidRPr="00EB362A">
        <w:rPr>
          <w:rFonts w:ascii="Times New Roman" w:hAnsi="Times New Roman" w:cs="Times New Roman"/>
          <w:sz w:val="28"/>
          <w:szCs w:val="28"/>
        </w:rPr>
        <w:t xml:space="preserve"> образовательный результат, который будет получен при условии сформированной читательской компетенции (прописано в ФГОС):</w:t>
      </w:r>
    </w:p>
    <w:p w:rsidR="009443C9" w:rsidRPr="00EB362A" w:rsidRDefault="009443C9"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1. У выпускников будет </w:t>
      </w:r>
      <w:r w:rsidRPr="00EB362A">
        <w:rPr>
          <w:rFonts w:ascii="Times New Roman" w:hAnsi="Times New Roman" w:cs="Times New Roman"/>
          <w:sz w:val="28"/>
          <w:szCs w:val="28"/>
          <w:u w:val="single"/>
        </w:rPr>
        <w:t>сформирована</w:t>
      </w:r>
      <w:r w:rsidRPr="00EB362A">
        <w:rPr>
          <w:rFonts w:ascii="Times New Roman" w:hAnsi="Times New Roman" w:cs="Times New Roman"/>
          <w:sz w:val="28"/>
          <w:szCs w:val="28"/>
        </w:rPr>
        <w:t xml:space="preserve"> </w:t>
      </w:r>
      <w:r w:rsidRPr="00EB362A">
        <w:rPr>
          <w:rFonts w:ascii="Times New Roman" w:hAnsi="Times New Roman" w:cs="Times New Roman"/>
          <w:i/>
          <w:sz w:val="28"/>
          <w:szCs w:val="28"/>
        </w:rPr>
        <w:t>потребность в систематическо</w:t>
      </w:r>
      <w:r w:rsidR="003E41BF">
        <w:rPr>
          <w:rFonts w:ascii="Times New Roman" w:hAnsi="Times New Roman" w:cs="Times New Roman"/>
          <w:i/>
          <w:sz w:val="28"/>
          <w:szCs w:val="28"/>
        </w:rPr>
        <w:t>м</w:t>
      </w:r>
      <w:r w:rsidRPr="00EB362A">
        <w:rPr>
          <w:rFonts w:ascii="Times New Roman" w:hAnsi="Times New Roman" w:cs="Times New Roman"/>
          <w:i/>
          <w:sz w:val="28"/>
          <w:szCs w:val="28"/>
        </w:rPr>
        <w:t xml:space="preserve"> чтении</w:t>
      </w:r>
      <w:r w:rsidRPr="00EB362A">
        <w:rPr>
          <w:rFonts w:ascii="Times New Roman" w:hAnsi="Times New Roman" w:cs="Times New Roman"/>
          <w:sz w:val="28"/>
          <w:szCs w:val="28"/>
        </w:rPr>
        <w:t xml:space="preserve"> как средстве познания мира и себя в этом мире, гармонизации отношений человека и общества, создании образа, «потребного будущего».</w:t>
      </w:r>
    </w:p>
    <w:p w:rsidR="009443C9" w:rsidRPr="00EB362A" w:rsidRDefault="009443C9" w:rsidP="009E486E">
      <w:pPr>
        <w:spacing w:after="0" w:line="240" w:lineRule="auto"/>
        <w:ind w:firstLine="709"/>
        <w:jc w:val="both"/>
        <w:rPr>
          <w:rFonts w:ascii="Times New Roman" w:hAnsi="Times New Roman" w:cs="Times New Roman"/>
          <w:i/>
          <w:sz w:val="28"/>
          <w:szCs w:val="28"/>
        </w:rPr>
      </w:pPr>
      <w:r w:rsidRPr="00EB362A">
        <w:rPr>
          <w:rFonts w:ascii="Times New Roman" w:hAnsi="Times New Roman" w:cs="Times New Roman"/>
          <w:sz w:val="28"/>
          <w:szCs w:val="28"/>
        </w:rPr>
        <w:t xml:space="preserve">2. Учащиеся </w:t>
      </w:r>
      <w:r w:rsidRPr="00EB362A">
        <w:rPr>
          <w:rFonts w:ascii="Times New Roman" w:hAnsi="Times New Roman" w:cs="Times New Roman"/>
          <w:sz w:val="28"/>
          <w:szCs w:val="28"/>
          <w:u w:val="single"/>
        </w:rPr>
        <w:t>усовершенствуют</w:t>
      </w:r>
      <w:r w:rsidRPr="00EB362A">
        <w:rPr>
          <w:rFonts w:ascii="Times New Roman" w:hAnsi="Times New Roman" w:cs="Times New Roman"/>
          <w:sz w:val="28"/>
          <w:szCs w:val="28"/>
        </w:rPr>
        <w:t xml:space="preserve"> </w:t>
      </w:r>
      <w:r w:rsidRPr="00EB362A">
        <w:rPr>
          <w:rFonts w:ascii="Times New Roman" w:hAnsi="Times New Roman" w:cs="Times New Roman"/>
          <w:i/>
          <w:sz w:val="28"/>
          <w:szCs w:val="28"/>
        </w:rPr>
        <w:t>технику чтения</w:t>
      </w:r>
      <w:r w:rsidRPr="00EB362A">
        <w:rPr>
          <w:rFonts w:ascii="Times New Roman" w:hAnsi="Times New Roman" w:cs="Times New Roman"/>
          <w:sz w:val="28"/>
          <w:szCs w:val="28"/>
        </w:rPr>
        <w:t xml:space="preserve"> и приобретут устойчивый </w:t>
      </w:r>
      <w:r w:rsidRPr="00EB362A">
        <w:rPr>
          <w:rFonts w:ascii="Times New Roman" w:hAnsi="Times New Roman" w:cs="Times New Roman"/>
          <w:i/>
          <w:sz w:val="28"/>
          <w:szCs w:val="28"/>
        </w:rPr>
        <w:t>навык осмысленного чтения</w:t>
      </w:r>
      <w:r w:rsidRPr="00EB362A">
        <w:rPr>
          <w:rFonts w:ascii="Times New Roman" w:hAnsi="Times New Roman" w:cs="Times New Roman"/>
          <w:sz w:val="28"/>
          <w:szCs w:val="28"/>
        </w:rPr>
        <w:t xml:space="preserve">, получат возможность приобрести </w:t>
      </w:r>
      <w:r w:rsidRPr="00EB362A">
        <w:rPr>
          <w:rFonts w:ascii="Times New Roman" w:hAnsi="Times New Roman" w:cs="Times New Roman"/>
          <w:i/>
          <w:sz w:val="28"/>
          <w:szCs w:val="28"/>
        </w:rPr>
        <w:t>навык рефлексивного чтения.</w:t>
      </w:r>
    </w:p>
    <w:p w:rsidR="009443C9" w:rsidRPr="00EB362A" w:rsidRDefault="009443C9"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3. Учащиеся </w:t>
      </w:r>
      <w:r w:rsidRPr="00EB362A">
        <w:rPr>
          <w:rFonts w:ascii="Times New Roman" w:hAnsi="Times New Roman" w:cs="Times New Roman"/>
          <w:sz w:val="28"/>
          <w:szCs w:val="28"/>
          <w:u w:val="single"/>
        </w:rPr>
        <w:t>овладеют</w:t>
      </w:r>
      <w:r w:rsidRPr="00EB362A">
        <w:rPr>
          <w:rFonts w:ascii="Times New Roman" w:hAnsi="Times New Roman" w:cs="Times New Roman"/>
          <w:sz w:val="28"/>
          <w:szCs w:val="28"/>
        </w:rPr>
        <w:t xml:space="preserve"> различными </w:t>
      </w:r>
      <w:r w:rsidRPr="00EB362A">
        <w:rPr>
          <w:rFonts w:ascii="Times New Roman" w:hAnsi="Times New Roman" w:cs="Times New Roman"/>
          <w:i/>
          <w:sz w:val="28"/>
          <w:szCs w:val="28"/>
        </w:rPr>
        <w:t>видами и типами чтения</w:t>
      </w:r>
      <w:r w:rsidRPr="00EB362A">
        <w:rPr>
          <w:rFonts w:ascii="Times New Roman" w:hAnsi="Times New Roman" w:cs="Times New Roman"/>
          <w:sz w:val="28"/>
          <w:szCs w:val="28"/>
        </w:rPr>
        <w:t xml:space="preserve">, основными </w:t>
      </w:r>
      <w:r w:rsidRPr="00EB362A">
        <w:rPr>
          <w:rFonts w:ascii="Times New Roman" w:hAnsi="Times New Roman" w:cs="Times New Roman"/>
          <w:i/>
          <w:sz w:val="28"/>
          <w:szCs w:val="28"/>
        </w:rPr>
        <w:t>стратегиями чтения</w:t>
      </w:r>
      <w:r w:rsidRPr="00EB362A">
        <w:rPr>
          <w:rFonts w:ascii="Times New Roman" w:hAnsi="Times New Roman" w:cs="Times New Roman"/>
          <w:sz w:val="28"/>
          <w:szCs w:val="28"/>
        </w:rPr>
        <w:t xml:space="preserve"> художественных и других видов текста и будут способны выбрать стратегию чтения, отвечающую конкретной учебной задаче. </w:t>
      </w:r>
    </w:p>
    <w:p w:rsidR="009443C9" w:rsidRPr="00EB362A" w:rsidRDefault="009443C9"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основной школе на всех предметах будет продолжена работа по формированию и развитию основ читательской компетенции.</w:t>
      </w:r>
    </w:p>
    <w:p w:rsidR="009443C9" w:rsidRPr="003E41BF" w:rsidRDefault="009443C9" w:rsidP="009E486E">
      <w:pPr>
        <w:spacing w:after="0" w:line="240" w:lineRule="auto"/>
        <w:ind w:firstLine="709"/>
        <w:jc w:val="both"/>
        <w:rPr>
          <w:rFonts w:ascii="Times New Roman" w:hAnsi="Times New Roman" w:cs="Times New Roman"/>
          <w:sz w:val="16"/>
          <w:szCs w:val="16"/>
        </w:rPr>
      </w:pPr>
    </w:p>
    <w:p w:rsidR="009443C9" w:rsidRPr="00EB362A" w:rsidRDefault="009443C9" w:rsidP="009E486E">
      <w:pPr>
        <w:pStyle w:val="af9"/>
        <w:spacing w:line="240" w:lineRule="auto"/>
        <w:ind w:firstLine="709"/>
        <w:rPr>
          <w:i/>
          <w:szCs w:val="28"/>
        </w:rPr>
      </w:pPr>
      <w:r w:rsidRPr="00EB362A">
        <w:rPr>
          <w:i/>
          <w:szCs w:val="28"/>
        </w:rPr>
        <w:t>Заключение</w:t>
      </w:r>
    </w:p>
    <w:p w:rsidR="009443C9" w:rsidRPr="00EB362A" w:rsidRDefault="009443C9"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Понятие </w:t>
      </w:r>
      <w:proofErr w:type="spellStart"/>
      <w:r w:rsidRPr="00EB362A">
        <w:rPr>
          <w:rFonts w:ascii="Times New Roman" w:hAnsi="Times New Roman" w:cs="Times New Roman"/>
          <w:sz w:val="28"/>
          <w:szCs w:val="28"/>
        </w:rPr>
        <w:t>метапредметности</w:t>
      </w:r>
      <w:proofErr w:type="spellEnd"/>
      <w:r w:rsidRPr="00EB362A">
        <w:rPr>
          <w:rFonts w:ascii="Times New Roman" w:hAnsi="Times New Roman" w:cs="Times New Roman"/>
          <w:sz w:val="28"/>
          <w:szCs w:val="28"/>
        </w:rPr>
        <w:t xml:space="preserve"> вошло в нынешнюю версию Федеральных государственных образовательных стандартов (ФГОС). Новые стандарты относят </w:t>
      </w:r>
      <w:proofErr w:type="gramStart"/>
      <w:r w:rsidRPr="00EB362A">
        <w:rPr>
          <w:rFonts w:ascii="Times New Roman" w:hAnsi="Times New Roman" w:cs="Times New Roman"/>
          <w:sz w:val="28"/>
          <w:szCs w:val="28"/>
        </w:rPr>
        <w:t>информационную</w:t>
      </w:r>
      <w:proofErr w:type="gramEnd"/>
      <w:r w:rsidRPr="00EB362A">
        <w:rPr>
          <w:rFonts w:ascii="Times New Roman" w:hAnsi="Times New Roman" w:cs="Times New Roman"/>
          <w:sz w:val="28"/>
          <w:szCs w:val="28"/>
        </w:rPr>
        <w:t xml:space="preserve"> и читательскую компетенции к </w:t>
      </w:r>
      <w:proofErr w:type="spellStart"/>
      <w:r w:rsidRPr="00EB362A">
        <w:rPr>
          <w:rFonts w:ascii="Times New Roman" w:hAnsi="Times New Roman" w:cs="Times New Roman"/>
          <w:sz w:val="28"/>
          <w:szCs w:val="28"/>
        </w:rPr>
        <w:t>метапредметным</w:t>
      </w:r>
      <w:proofErr w:type="spellEnd"/>
      <w:r w:rsidRPr="00EB362A">
        <w:rPr>
          <w:rFonts w:ascii="Times New Roman" w:hAnsi="Times New Roman" w:cs="Times New Roman"/>
          <w:sz w:val="28"/>
          <w:szCs w:val="28"/>
        </w:rPr>
        <w:t xml:space="preserve"> образовательным стандартам, то есть действиям, формируемым между/сверх учебных дисциплин. Значит не только учитель литературы и русского языка организует учебную деятельность с целью развития школьников в деятельности чтения. Это задача всех учителей-предметников – </w:t>
      </w:r>
      <w:proofErr w:type="spellStart"/>
      <w:r w:rsidRPr="00EB362A">
        <w:rPr>
          <w:rFonts w:ascii="Times New Roman" w:hAnsi="Times New Roman" w:cs="Times New Roman"/>
          <w:b/>
          <w:sz w:val="28"/>
          <w:szCs w:val="28"/>
        </w:rPr>
        <w:t>метапредметная</w:t>
      </w:r>
      <w:proofErr w:type="spellEnd"/>
      <w:r w:rsidRPr="00EB362A">
        <w:rPr>
          <w:rFonts w:ascii="Times New Roman" w:hAnsi="Times New Roman" w:cs="Times New Roman"/>
          <w:b/>
          <w:sz w:val="28"/>
          <w:szCs w:val="28"/>
        </w:rPr>
        <w:t xml:space="preserve"> задача</w:t>
      </w:r>
      <w:r w:rsidRPr="00EB362A">
        <w:rPr>
          <w:rFonts w:ascii="Times New Roman" w:hAnsi="Times New Roman" w:cs="Times New Roman"/>
          <w:sz w:val="28"/>
          <w:szCs w:val="28"/>
        </w:rPr>
        <w:t xml:space="preserve">. </w:t>
      </w:r>
    </w:p>
    <w:p w:rsidR="009443C9" w:rsidRPr="00EB362A" w:rsidRDefault="009443C9" w:rsidP="009E486E">
      <w:pPr>
        <w:pStyle w:val="af"/>
        <w:ind w:firstLine="709"/>
        <w:jc w:val="both"/>
        <w:rPr>
          <w:rFonts w:ascii="Times New Roman" w:hAnsi="Times New Roman" w:cs="Times New Roman"/>
          <w:b/>
          <w:bCs/>
          <w:sz w:val="28"/>
          <w:szCs w:val="28"/>
          <w:lang w:eastAsia="ru-RU"/>
        </w:rPr>
      </w:pPr>
    </w:p>
    <w:p w:rsidR="009443C9" w:rsidRPr="00EB362A" w:rsidRDefault="009443C9" w:rsidP="009E486E">
      <w:pPr>
        <w:pStyle w:val="af"/>
        <w:ind w:firstLine="709"/>
        <w:jc w:val="both"/>
        <w:rPr>
          <w:rFonts w:ascii="Times New Roman" w:hAnsi="Times New Roman" w:cs="Times New Roman"/>
          <w:sz w:val="28"/>
          <w:szCs w:val="28"/>
          <w:lang w:eastAsia="ru-RU"/>
        </w:rPr>
      </w:pPr>
    </w:p>
    <w:p w:rsidR="009443C9" w:rsidRPr="00EB362A" w:rsidRDefault="009443C9" w:rsidP="009E486E">
      <w:pPr>
        <w:pStyle w:val="af"/>
        <w:ind w:firstLine="709"/>
        <w:jc w:val="both"/>
        <w:rPr>
          <w:rFonts w:ascii="Times New Roman" w:hAnsi="Times New Roman" w:cs="Times New Roman"/>
          <w:b/>
          <w:bCs/>
          <w:sz w:val="28"/>
          <w:szCs w:val="28"/>
          <w:lang w:eastAsia="ru-RU"/>
        </w:rPr>
      </w:pPr>
    </w:p>
    <w:p w:rsidR="009443C9" w:rsidRPr="00EB362A" w:rsidRDefault="009443C9" w:rsidP="009E486E">
      <w:pPr>
        <w:pStyle w:val="af"/>
        <w:ind w:firstLine="709"/>
        <w:jc w:val="both"/>
        <w:rPr>
          <w:rFonts w:ascii="Times New Roman" w:hAnsi="Times New Roman" w:cs="Times New Roman"/>
          <w:b/>
          <w:bCs/>
          <w:sz w:val="28"/>
          <w:szCs w:val="28"/>
          <w:lang w:eastAsia="ru-RU"/>
        </w:rPr>
      </w:pPr>
    </w:p>
    <w:p w:rsidR="009443C9" w:rsidRPr="00EB362A" w:rsidRDefault="009443C9" w:rsidP="009E486E">
      <w:pPr>
        <w:pStyle w:val="af"/>
        <w:ind w:firstLine="709"/>
        <w:jc w:val="both"/>
        <w:rPr>
          <w:rFonts w:ascii="Times New Roman" w:hAnsi="Times New Roman" w:cs="Times New Roman"/>
          <w:b/>
          <w:bCs/>
          <w:sz w:val="28"/>
          <w:szCs w:val="28"/>
          <w:lang w:eastAsia="ru-RU"/>
        </w:rPr>
      </w:pPr>
    </w:p>
    <w:p w:rsidR="009443C9" w:rsidRPr="003E41BF" w:rsidRDefault="009443C9" w:rsidP="003E41BF">
      <w:pPr>
        <w:pStyle w:val="af"/>
        <w:jc w:val="center"/>
        <w:rPr>
          <w:rFonts w:ascii="Times New Roman" w:hAnsi="Times New Roman" w:cs="Times New Roman"/>
          <w:b/>
          <w:bCs/>
          <w:sz w:val="28"/>
          <w:szCs w:val="28"/>
          <w:lang w:eastAsia="ru-RU"/>
        </w:rPr>
      </w:pPr>
      <w:r w:rsidRPr="003E41BF">
        <w:rPr>
          <w:rFonts w:ascii="Times New Roman" w:hAnsi="Times New Roman" w:cs="Times New Roman"/>
          <w:b/>
          <w:bCs/>
          <w:sz w:val="28"/>
          <w:szCs w:val="28"/>
          <w:lang w:eastAsia="ru-RU"/>
        </w:rPr>
        <w:lastRenderedPageBreak/>
        <w:t>Список литературы</w:t>
      </w:r>
    </w:p>
    <w:p w:rsidR="009443C9" w:rsidRPr="003E41BF" w:rsidRDefault="009443C9" w:rsidP="003E41BF">
      <w:pPr>
        <w:pStyle w:val="af"/>
        <w:jc w:val="center"/>
        <w:rPr>
          <w:rFonts w:ascii="Times New Roman" w:hAnsi="Times New Roman" w:cs="Times New Roman"/>
          <w:b/>
          <w:bCs/>
          <w:sz w:val="16"/>
          <w:szCs w:val="16"/>
          <w:lang w:eastAsia="ru-RU"/>
        </w:rPr>
      </w:pPr>
    </w:p>
    <w:p w:rsidR="009443C9" w:rsidRPr="00EB362A" w:rsidRDefault="009443C9" w:rsidP="009E486E">
      <w:pPr>
        <w:pStyle w:val="af9"/>
        <w:spacing w:line="240" w:lineRule="auto"/>
        <w:ind w:firstLine="709"/>
        <w:rPr>
          <w:szCs w:val="28"/>
        </w:rPr>
      </w:pPr>
      <w:r w:rsidRPr="00EB362A">
        <w:rPr>
          <w:szCs w:val="28"/>
        </w:rPr>
        <w:t xml:space="preserve">1.Асмолов Г.А., </w:t>
      </w:r>
      <w:proofErr w:type="spellStart"/>
      <w:r w:rsidRPr="00EB362A">
        <w:rPr>
          <w:szCs w:val="28"/>
        </w:rPr>
        <w:t>Бурменская</w:t>
      </w:r>
      <w:proofErr w:type="spellEnd"/>
      <w:r w:rsidRPr="00EB362A">
        <w:rPr>
          <w:szCs w:val="28"/>
        </w:rPr>
        <w:t xml:space="preserve"> Г.В. и др. Формирование универсальных учебных действий в основной школе: от действия к мысли. – М.: Просвещение, 2011.</w:t>
      </w:r>
    </w:p>
    <w:p w:rsidR="009443C9" w:rsidRPr="00EB362A" w:rsidRDefault="009443C9" w:rsidP="009E486E">
      <w:pPr>
        <w:pStyle w:val="af9"/>
        <w:spacing w:line="240" w:lineRule="auto"/>
        <w:ind w:firstLine="709"/>
        <w:rPr>
          <w:szCs w:val="28"/>
        </w:rPr>
      </w:pPr>
      <w:r w:rsidRPr="00EB362A">
        <w:rPr>
          <w:szCs w:val="28"/>
        </w:rPr>
        <w:t>2.</w:t>
      </w:r>
      <w:r w:rsidR="003E41BF">
        <w:rPr>
          <w:szCs w:val="28"/>
        </w:rPr>
        <w:t xml:space="preserve"> </w:t>
      </w:r>
      <w:r w:rsidRPr="00EB362A">
        <w:rPr>
          <w:szCs w:val="28"/>
        </w:rPr>
        <w:t xml:space="preserve">Деятельность педагогических коллективов школ по реализации федерального государственного образовательного стандарта основной (5-9 класс) школы. – Комплект учебно-методических раздаточных материалов, используемых в учебном процессе. – ФГАОУДПО «Академия </w:t>
      </w:r>
      <w:proofErr w:type="spellStart"/>
      <w:r w:rsidRPr="00EB362A">
        <w:rPr>
          <w:szCs w:val="28"/>
        </w:rPr>
        <w:t>ПКиППРО</w:t>
      </w:r>
      <w:proofErr w:type="spellEnd"/>
      <w:r w:rsidRPr="00EB362A">
        <w:rPr>
          <w:szCs w:val="28"/>
        </w:rPr>
        <w:t>», июнь 2012 года:</w:t>
      </w:r>
    </w:p>
    <w:p w:rsidR="009443C9" w:rsidRPr="00EB362A" w:rsidRDefault="009443C9" w:rsidP="009E486E">
      <w:pPr>
        <w:pStyle w:val="af9"/>
        <w:spacing w:line="240" w:lineRule="auto"/>
        <w:ind w:firstLine="709"/>
        <w:rPr>
          <w:szCs w:val="28"/>
        </w:rPr>
      </w:pPr>
      <w:r w:rsidRPr="00EB362A">
        <w:rPr>
          <w:szCs w:val="28"/>
        </w:rPr>
        <w:t xml:space="preserve">а) </w:t>
      </w:r>
      <w:proofErr w:type="spellStart"/>
      <w:r w:rsidRPr="00EB362A">
        <w:rPr>
          <w:szCs w:val="28"/>
        </w:rPr>
        <w:t>Цукерман</w:t>
      </w:r>
      <w:proofErr w:type="spellEnd"/>
      <w:r w:rsidRPr="00EB362A">
        <w:rPr>
          <w:szCs w:val="28"/>
        </w:rPr>
        <w:t xml:space="preserve"> Г.А. Оценка читательской грамотности;</w:t>
      </w:r>
    </w:p>
    <w:p w:rsidR="009443C9" w:rsidRPr="00EB362A" w:rsidRDefault="009443C9" w:rsidP="009E486E">
      <w:pPr>
        <w:pStyle w:val="af9"/>
        <w:spacing w:line="240" w:lineRule="auto"/>
        <w:ind w:firstLine="709"/>
        <w:rPr>
          <w:szCs w:val="28"/>
        </w:rPr>
      </w:pPr>
      <w:r w:rsidRPr="00EB362A">
        <w:rPr>
          <w:szCs w:val="28"/>
        </w:rPr>
        <w:t>б) Крылова О.В. Формирование читательской грамотности;</w:t>
      </w:r>
    </w:p>
    <w:p w:rsidR="009443C9" w:rsidRPr="00EB362A" w:rsidRDefault="009443C9" w:rsidP="009E486E">
      <w:pPr>
        <w:pStyle w:val="af9"/>
        <w:spacing w:line="240" w:lineRule="auto"/>
        <w:ind w:firstLine="709"/>
        <w:rPr>
          <w:szCs w:val="28"/>
        </w:rPr>
      </w:pPr>
      <w:r w:rsidRPr="00EB362A">
        <w:rPr>
          <w:szCs w:val="28"/>
        </w:rPr>
        <w:t xml:space="preserve">в) Крылова О.В. Чтение. Виды универсальных действий.  </w:t>
      </w:r>
    </w:p>
    <w:p w:rsidR="009443C9" w:rsidRPr="00EB362A" w:rsidRDefault="009443C9" w:rsidP="009E486E">
      <w:pPr>
        <w:pStyle w:val="af9"/>
        <w:spacing w:line="240" w:lineRule="auto"/>
        <w:ind w:firstLine="709"/>
        <w:rPr>
          <w:szCs w:val="28"/>
        </w:rPr>
      </w:pPr>
      <w:r w:rsidRPr="00EB362A">
        <w:rPr>
          <w:szCs w:val="28"/>
        </w:rPr>
        <w:t xml:space="preserve">3. </w:t>
      </w:r>
      <w:r w:rsidRPr="00EB362A">
        <w:rPr>
          <w:szCs w:val="28"/>
          <w:lang w:eastAsia="ru-RU"/>
        </w:rPr>
        <w:t>Михалева Т.И. Современный подросток в современном мире: Проблема формирования личности подростка в литературе 1960-х – 2000-х годов. – М.: Русская школьная библиотечная ассоциация, 2007. – 224 с.</w:t>
      </w:r>
    </w:p>
    <w:p w:rsidR="009443C9" w:rsidRPr="00EB362A" w:rsidRDefault="009443C9" w:rsidP="009E486E">
      <w:pPr>
        <w:pStyle w:val="af"/>
        <w:ind w:firstLine="709"/>
        <w:jc w:val="both"/>
        <w:rPr>
          <w:rFonts w:ascii="Times New Roman" w:hAnsi="Times New Roman" w:cs="Times New Roman"/>
          <w:sz w:val="28"/>
          <w:szCs w:val="28"/>
          <w:lang w:eastAsia="ru-RU"/>
        </w:rPr>
      </w:pPr>
      <w:r w:rsidRPr="00EB362A">
        <w:rPr>
          <w:rFonts w:ascii="Times New Roman" w:hAnsi="Times New Roman" w:cs="Times New Roman"/>
          <w:sz w:val="28"/>
          <w:szCs w:val="28"/>
          <w:lang w:eastAsia="ru-RU"/>
        </w:rPr>
        <w:t>2. Орлова Э.А. Рекомендации по повышению уровня читательской компетенции в рамках Национальной программы поддержки и развития чтения. Пособие для работников образовательных учреждений</w:t>
      </w:r>
      <w:r w:rsidR="003E41BF">
        <w:rPr>
          <w:rFonts w:ascii="Times New Roman" w:hAnsi="Times New Roman" w:cs="Times New Roman"/>
          <w:sz w:val="28"/>
          <w:szCs w:val="28"/>
          <w:lang w:eastAsia="ru-RU"/>
        </w:rPr>
        <w:t>. -</w:t>
      </w:r>
      <w:r w:rsidRPr="00EB362A">
        <w:rPr>
          <w:rFonts w:ascii="Times New Roman" w:hAnsi="Times New Roman" w:cs="Times New Roman"/>
          <w:sz w:val="28"/>
          <w:szCs w:val="28"/>
          <w:lang w:eastAsia="ru-RU"/>
        </w:rPr>
        <w:t xml:space="preserve"> М.: 2008</w:t>
      </w:r>
      <w:r w:rsidR="003E41BF">
        <w:rPr>
          <w:rFonts w:ascii="Times New Roman" w:hAnsi="Times New Roman" w:cs="Times New Roman"/>
          <w:sz w:val="28"/>
          <w:szCs w:val="28"/>
          <w:lang w:eastAsia="ru-RU"/>
        </w:rPr>
        <w:t>.</w:t>
      </w:r>
    </w:p>
    <w:p w:rsidR="009443C9" w:rsidRPr="00EB362A" w:rsidRDefault="009443C9" w:rsidP="009E486E">
      <w:pPr>
        <w:pStyle w:val="af"/>
        <w:ind w:firstLine="709"/>
        <w:jc w:val="both"/>
        <w:rPr>
          <w:rFonts w:ascii="Times New Roman" w:hAnsi="Times New Roman" w:cs="Times New Roman"/>
          <w:sz w:val="28"/>
          <w:szCs w:val="28"/>
          <w:lang w:eastAsia="ru-RU"/>
        </w:rPr>
      </w:pPr>
      <w:r w:rsidRPr="00EB362A">
        <w:rPr>
          <w:rFonts w:ascii="Times New Roman" w:hAnsi="Times New Roman" w:cs="Times New Roman"/>
          <w:sz w:val="28"/>
          <w:szCs w:val="28"/>
          <w:lang w:eastAsia="ru-RU"/>
        </w:rPr>
        <w:t xml:space="preserve">4. </w:t>
      </w:r>
      <w:proofErr w:type="spellStart"/>
      <w:r w:rsidRPr="00EB362A">
        <w:rPr>
          <w:rFonts w:ascii="Times New Roman" w:hAnsi="Times New Roman" w:cs="Times New Roman"/>
          <w:sz w:val="28"/>
          <w:szCs w:val="28"/>
          <w:lang w:eastAsia="ru-RU"/>
        </w:rPr>
        <w:t>Селевко</w:t>
      </w:r>
      <w:proofErr w:type="spellEnd"/>
      <w:r w:rsidRPr="00EB362A">
        <w:rPr>
          <w:rFonts w:ascii="Times New Roman" w:hAnsi="Times New Roman" w:cs="Times New Roman"/>
          <w:sz w:val="28"/>
          <w:szCs w:val="28"/>
          <w:lang w:eastAsia="ru-RU"/>
        </w:rPr>
        <w:t xml:space="preserve"> Г.К. Проблемное обучение / Г.К.</w:t>
      </w:r>
      <w:r w:rsidR="003E41BF">
        <w:rPr>
          <w:rFonts w:ascii="Times New Roman" w:hAnsi="Times New Roman" w:cs="Times New Roman"/>
          <w:sz w:val="28"/>
          <w:szCs w:val="28"/>
          <w:lang w:eastAsia="ru-RU"/>
        </w:rPr>
        <w:t xml:space="preserve"> </w:t>
      </w:r>
      <w:proofErr w:type="spellStart"/>
      <w:r w:rsidRPr="00EB362A">
        <w:rPr>
          <w:rFonts w:ascii="Times New Roman" w:hAnsi="Times New Roman" w:cs="Times New Roman"/>
          <w:sz w:val="28"/>
          <w:szCs w:val="28"/>
          <w:lang w:eastAsia="ru-RU"/>
        </w:rPr>
        <w:t>Селевко</w:t>
      </w:r>
      <w:proofErr w:type="spellEnd"/>
      <w:r w:rsidRPr="00EB362A">
        <w:rPr>
          <w:rFonts w:ascii="Times New Roman" w:hAnsi="Times New Roman" w:cs="Times New Roman"/>
          <w:sz w:val="28"/>
          <w:szCs w:val="28"/>
          <w:lang w:eastAsia="ru-RU"/>
        </w:rPr>
        <w:t xml:space="preserve"> // Школьные технологии.</w:t>
      </w:r>
      <w:r w:rsidR="003E41BF">
        <w:rPr>
          <w:rFonts w:ascii="Times New Roman" w:hAnsi="Times New Roman" w:cs="Times New Roman"/>
          <w:sz w:val="28"/>
          <w:szCs w:val="28"/>
          <w:lang w:eastAsia="ru-RU"/>
        </w:rPr>
        <w:t xml:space="preserve"> </w:t>
      </w:r>
      <w:r w:rsidRPr="00EB362A">
        <w:rPr>
          <w:rFonts w:ascii="Times New Roman" w:hAnsi="Times New Roman" w:cs="Times New Roman"/>
          <w:sz w:val="28"/>
          <w:szCs w:val="28"/>
          <w:lang w:eastAsia="ru-RU"/>
        </w:rPr>
        <w:t>- 2006.</w:t>
      </w:r>
      <w:r w:rsidR="003E41BF">
        <w:rPr>
          <w:rFonts w:ascii="Times New Roman" w:hAnsi="Times New Roman" w:cs="Times New Roman"/>
          <w:sz w:val="28"/>
          <w:szCs w:val="28"/>
          <w:lang w:eastAsia="ru-RU"/>
        </w:rPr>
        <w:t xml:space="preserve"> </w:t>
      </w:r>
      <w:r w:rsidRPr="00EB362A">
        <w:rPr>
          <w:rFonts w:ascii="Times New Roman" w:hAnsi="Times New Roman" w:cs="Times New Roman"/>
          <w:sz w:val="28"/>
          <w:szCs w:val="28"/>
          <w:lang w:eastAsia="ru-RU"/>
        </w:rPr>
        <w:t>- № 2.-С. 61-65</w:t>
      </w:r>
      <w:r w:rsidR="003E41BF">
        <w:rPr>
          <w:rFonts w:ascii="Times New Roman" w:hAnsi="Times New Roman" w:cs="Times New Roman"/>
          <w:sz w:val="28"/>
          <w:szCs w:val="28"/>
          <w:lang w:eastAsia="ru-RU"/>
        </w:rPr>
        <w:t>.</w:t>
      </w:r>
    </w:p>
    <w:p w:rsidR="009443C9" w:rsidRPr="00EB362A" w:rsidRDefault="009443C9" w:rsidP="009E486E">
      <w:pPr>
        <w:pStyle w:val="af"/>
        <w:ind w:firstLine="709"/>
        <w:jc w:val="both"/>
        <w:rPr>
          <w:rFonts w:ascii="Times New Roman" w:hAnsi="Times New Roman" w:cs="Times New Roman"/>
          <w:sz w:val="28"/>
          <w:szCs w:val="28"/>
          <w:lang w:eastAsia="ru-RU"/>
        </w:rPr>
      </w:pPr>
      <w:r w:rsidRPr="00EB362A">
        <w:rPr>
          <w:rFonts w:ascii="Times New Roman" w:hAnsi="Times New Roman" w:cs="Times New Roman"/>
          <w:sz w:val="28"/>
          <w:szCs w:val="28"/>
          <w:lang w:eastAsia="ru-RU"/>
        </w:rPr>
        <w:t xml:space="preserve">5. </w:t>
      </w:r>
      <w:proofErr w:type="spellStart"/>
      <w:r w:rsidRPr="00EB362A">
        <w:rPr>
          <w:rFonts w:ascii="Times New Roman" w:hAnsi="Times New Roman" w:cs="Times New Roman"/>
          <w:sz w:val="28"/>
          <w:szCs w:val="28"/>
          <w:lang w:eastAsia="ru-RU"/>
        </w:rPr>
        <w:t>Сметанникова</w:t>
      </w:r>
      <w:proofErr w:type="spellEnd"/>
      <w:r w:rsidRPr="00EB362A">
        <w:rPr>
          <w:rFonts w:ascii="Times New Roman" w:hAnsi="Times New Roman" w:cs="Times New Roman"/>
          <w:sz w:val="28"/>
          <w:szCs w:val="28"/>
          <w:lang w:eastAsia="ru-RU"/>
        </w:rPr>
        <w:t xml:space="preserve"> Н.Н. Через чтение в мировое образовательное пространство. </w:t>
      </w:r>
      <w:r w:rsidR="003E41BF">
        <w:rPr>
          <w:rFonts w:ascii="Times New Roman" w:hAnsi="Times New Roman" w:cs="Times New Roman"/>
          <w:sz w:val="28"/>
          <w:szCs w:val="28"/>
          <w:lang w:eastAsia="ru-RU"/>
        </w:rPr>
        <w:t xml:space="preserve">- </w:t>
      </w:r>
      <w:r w:rsidRPr="00EB362A">
        <w:rPr>
          <w:rFonts w:ascii="Times New Roman" w:hAnsi="Times New Roman" w:cs="Times New Roman"/>
          <w:sz w:val="28"/>
          <w:szCs w:val="28"/>
          <w:lang w:eastAsia="ru-RU"/>
        </w:rPr>
        <w:t>М., 2001</w:t>
      </w:r>
      <w:r w:rsidR="003E41BF">
        <w:rPr>
          <w:rFonts w:ascii="Times New Roman" w:hAnsi="Times New Roman" w:cs="Times New Roman"/>
          <w:sz w:val="28"/>
          <w:szCs w:val="28"/>
          <w:lang w:eastAsia="ru-RU"/>
        </w:rPr>
        <w:t>.</w:t>
      </w:r>
    </w:p>
    <w:p w:rsidR="009443C9" w:rsidRPr="00EB362A" w:rsidRDefault="009443C9" w:rsidP="009E486E">
      <w:pPr>
        <w:pStyle w:val="af"/>
        <w:ind w:firstLine="709"/>
        <w:jc w:val="both"/>
        <w:rPr>
          <w:rFonts w:ascii="Times New Roman" w:hAnsi="Times New Roman" w:cs="Times New Roman"/>
          <w:sz w:val="28"/>
          <w:szCs w:val="28"/>
          <w:lang w:eastAsia="ru-RU"/>
        </w:rPr>
      </w:pPr>
      <w:r w:rsidRPr="00EB362A">
        <w:rPr>
          <w:rFonts w:ascii="Times New Roman" w:hAnsi="Times New Roman" w:cs="Times New Roman"/>
          <w:sz w:val="28"/>
          <w:szCs w:val="28"/>
          <w:lang w:eastAsia="ru-RU"/>
        </w:rPr>
        <w:t xml:space="preserve">6. </w:t>
      </w:r>
      <w:r w:rsidRPr="00EB362A">
        <w:rPr>
          <w:rFonts w:ascii="Times New Roman" w:hAnsi="Times New Roman" w:cs="Times New Roman"/>
          <w:sz w:val="28"/>
          <w:szCs w:val="28"/>
        </w:rPr>
        <w:t>Федеральные государственные образовательные стандарты.</w:t>
      </w:r>
    </w:p>
    <w:p w:rsidR="009443C9" w:rsidRPr="00EB362A" w:rsidRDefault="009443C9" w:rsidP="009E486E">
      <w:pPr>
        <w:spacing w:line="240" w:lineRule="auto"/>
        <w:ind w:firstLine="709"/>
        <w:rPr>
          <w:rFonts w:ascii="Times New Roman" w:eastAsia="Calibri" w:hAnsi="Times New Roman" w:cs="Times New Roman"/>
          <w:sz w:val="28"/>
          <w:szCs w:val="28"/>
        </w:rPr>
      </w:pPr>
    </w:p>
    <w:p w:rsidR="009443C9" w:rsidRPr="00EB362A" w:rsidRDefault="009443C9" w:rsidP="009E486E">
      <w:pPr>
        <w:spacing w:after="0" w:line="240" w:lineRule="auto"/>
        <w:ind w:firstLine="709"/>
        <w:rPr>
          <w:rFonts w:ascii="Times New Roman" w:eastAsia="Calibri" w:hAnsi="Times New Roman" w:cs="Times New Roman"/>
          <w:sz w:val="28"/>
          <w:szCs w:val="28"/>
        </w:rPr>
      </w:pPr>
    </w:p>
    <w:p w:rsidR="009443C9" w:rsidRPr="00E93D41" w:rsidRDefault="009443C9" w:rsidP="00E93D41">
      <w:pPr>
        <w:pStyle w:val="af4"/>
        <w:spacing w:line="240" w:lineRule="auto"/>
        <w:ind w:left="-567" w:right="283" w:firstLine="709"/>
        <w:jc w:val="right"/>
        <w:rPr>
          <w:rFonts w:ascii="Times New Roman" w:hAnsi="Times New Roman"/>
          <w:i/>
          <w:color w:val="auto"/>
          <w:sz w:val="28"/>
          <w:szCs w:val="28"/>
          <w:lang w:bidi="en-US"/>
        </w:rPr>
      </w:pPr>
      <w:r w:rsidRPr="00E93D41">
        <w:rPr>
          <w:rFonts w:ascii="Times New Roman" w:hAnsi="Times New Roman"/>
          <w:i/>
          <w:color w:val="auto"/>
          <w:sz w:val="28"/>
          <w:szCs w:val="28"/>
          <w:lang w:bidi="en-US"/>
        </w:rPr>
        <w:t>Лизунова Г</w:t>
      </w:r>
      <w:r w:rsidR="00E93D41" w:rsidRPr="00E93D41">
        <w:rPr>
          <w:rFonts w:ascii="Times New Roman" w:hAnsi="Times New Roman"/>
          <w:i/>
          <w:color w:val="auto"/>
          <w:sz w:val="28"/>
          <w:szCs w:val="28"/>
          <w:lang w:bidi="en-US"/>
        </w:rPr>
        <w:t>.</w:t>
      </w:r>
      <w:r w:rsidRPr="00E93D41">
        <w:rPr>
          <w:rFonts w:ascii="Times New Roman" w:hAnsi="Times New Roman"/>
          <w:i/>
          <w:color w:val="auto"/>
          <w:sz w:val="28"/>
          <w:szCs w:val="28"/>
          <w:lang w:bidi="en-US"/>
        </w:rPr>
        <w:t>С</w:t>
      </w:r>
      <w:r w:rsidR="00E93D41" w:rsidRPr="00E93D41">
        <w:rPr>
          <w:rFonts w:ascii="Times New Roman" w:hAnsi="Times New Roman"/>
          <w:i/>
          <w:color w:val="auto"/>
          <w:sz w:val="28"/>
          <w:szCs w:val="28"/>
          <w:lang w:bidi="en-US"/>
        </w:rPr>
        <w:t>.,  учитель начальных классов;</w:t>
      </w:r>
    </w:p>
    <w:p w:rsidR="00E93D41" w:rsidRPr="00E93D41" w:rsidRDefault="009443C9" w:rsidP="00E93D41">
      <w:pPr>
        <w:pStyle w:val="af4"/>
        <w:spacing w:line="240" w:lineRule="auto"/>
        <w:ind w:left="-567" w:right="283" w:firstLine="709"/>
        <w:jc w:val="right"/>
        <w:rPr>
          <w:rFonts w:ascii="Times New Roman" w:hAnsi="Times New Roman"/>
          <w:i/>
          <w:color w:val="auto"/>
          <w:sz w:val="28"/>
          <w:szCs w:val="28"/>
          <w:lang w:bidi="en-US"/>
        </w:rPr>
      </w:pPr>
      <w:r w:rsidRPr="00E93D41">
        <w:rPr>
          <w:rFonts w:ascii="Times New Roman" w:hAnsi="Times New Roman"/>
          <w:i/>
          <w:color w:val="auto"/>
          <w:sz w:val="28"/>
          <w:szCs w:val="28"/>
          <w:lang w:bidi="en-US"/>
        </w:rPr>
        <w:t>Лизунов С</w:t>
      </w:r>
      <w:r w:rsidR="00E93D41" w:rsidRPr="00E93D41">
        <w:rPr>
          <w:rFonts w:ascii="Times New Roman" w:hAnsi="Times New Roman"/>
          <w:i/>
          <w:color w:val="auto"/>
          <w:sz w:val="28"/>
          <w:szCs w:val="28"/>
          <w:lang w:bidi="en-US"/>
        </w:rPr>
        <w:t>.</w:t>
      </w:r>
      <w:r w:rsidRPr="00E93D41">
        <w:rPr>
          <w:rFonts w:ascii="Times New Roman" w:hAnsi="Times New Roman"/>
          <w:i/>
          <w:color w:val="auto"/>
          <w:sz w:val="28"/>
          <w:szCs w:val="28"/>
          <w:lang w:bidi="en-US"/>
        </w:rPr>
        <w:t>А</w:t>
      </w:r>
      <w:r w:rsidR="00E93D41" w:rsidRPr="00E93D41">
        <w:rPr>
          <w:rFonts w:ascii="Times New Roman" w:hAnsi="Times New Roman"/>
          <w:i/>
          <w:color w:val="auto"/>
          <w:sz w:val="28"/>
          <w:szCs w:val="28"/>
          <w:lang w:bidi="en-US"/>
        </w:rPr>
        <w:t>.,</w:t>
      </w:r>
      <w:r w:rsidRPr="00E93D41">
        <w:rPr>
          <w:rFonts w:ascii="Times New Roman" w:hAnsi="Times New Roman"/>
          <w:i/>
          <w:color w:val="auto"/>
          <w:sz w:val="28"/>
          <w:szCs w:val="28"/>
          <w:lang w:bidi="en-US"/>
        </w:rPr>
        <w:t xml:space="preserve"> </w:t>
      </w:r>
      <w:r w:rsidR="00E93D41" w:rsidRPr="00E93D41">
        <w:rPr>
          <w:rFonts w:ascii="Times New Roman" w:hAnsi="Times New Roman"/>
          <w:i/>
          <w:color w:val="auto"/>
          <w:sz w:val="28"/>
          <w:szCs w:val="28"/>
          <w:lang w:bidi="en-US"/>
        </w:rPr>
        <w:t>учитель начальных классов</w:t>
      </w:r>
      <w:r w:rsidR="00E93D41">
        <w:rPr>
          <w:rFonts w:ascii="Times New Roman" w:hAnsi="Times New Roman"/>
          <w:i/>
          <w:color w:val="auto"/>
          <w:sz w:val="28"/>
          <w:szCs w:val="28"/>
          <w:lang w:bidi="en-US"/>
        </w:rPr>
        <w:t>,</w:t>
      </w:r>
    </w:p>
    <w:p w:rsidR="009443C9" w:rsidRPr="00E93D41" w:rsidRDefault="009443C9" w:rsidP="00E93D41">
      <w:pPr>
        <w:pStyle w:val="af4"/>
        <w:spacing w:line="240" w:lineRule="auto"/>
        <w:ind w:left="-567" w:right="283" w:firstLine="709"/>
        <w:jc w:val="right"/>
        <w:rPr>
          <w:rFonts w:ascii="Times New Roman" w:hAnsi="Times New Roman"/>
          <w:i/>
          <w:color w:val="auto"/>
          <w:sz w:val="28"/>
          <w:szCs w:val="28"/>
          <w:lang w:bidi="en-US"/>
        </w:rPr>
      </w:pPr>
      <w:r w:rsidRPr="00E93D41">
        <w:rPr>
          <w:rFonts w:ascii="Times New Roman" w:hAnsi="Times New Roman"/>
          <w:i/>
          <w:color w:val="auto"/>
          <w:sz w:val="28"/>
          <w:szCs w:val="28"/>
          <w:lang w:bidi="en-US"/>
        </w:rPr>
        <w:t>МБОУ СОШ №</w:t>
      </w:r>
      <w:r w:rsidR="003E41BF" w:rsidRPr="00E93D41">
        <w:rPr>
          <w:rFonts w:ascii="Times New Roman" w:hAnsi="Times New Roman"/>
          <w:i/>
          <w:color w:val="auto"/>
          <w:sz w:val="28"/>
          <w:szCs w:val="28"/>
          <w:lang w:bidi="en-US"/>
        </w:rPr>
        <w:t xml:space="preserve"> </w:t>
      </w:r>
      <w:r w:rsidRPr="00E93D41">
        <w:rPr>
          <w:rFonts w:ascii="Times New Roman" w:hAnsi="Times New Roman"/>
          <w:i/>
          <w:color w:val="auto"/>
          <w:sz w:val="28"/>
          <w:szCs w:val="28"/>
          <w:lang w:bidi="en-US"/>
        </w:rPr>
        <w:t>1 п. Никель</w:t>
      </w:r>
    </w:p>
    <w:p w:rsidR="009443C9" w:rsidRPr="00E80F36" w:rsidRDefault="009443C9" w:rsidP="00E93D41">
      <w:pPr>
        <w:spacing w:after="0" w:line="240" w:lineRule="auto"/>
        <w:ind w:left="-567" w:right="283" w:firstLine="709"/>
        <w:jc w:val="right"/>
        <w:rPr>
          <w:rFonts w:ascii="Times New Roman" w:hAnsi="Times New Roman" w:cs="Times New Roman"/>
          <w:b/>
          <w:i/>
          <w:sz w:val="16"/>
          <w:szCs w:val="16"/>
        </w:rPr>
      </w:pPr>
    </w:p>
    <w:p w:rsidR="009443C9" w:rsidRPr="00EB362A" w:rsidRDefault="009443C9" w:rsidP="00E80F36">
      <w:pPr>
        <w:spacing w:after="0" w:line="240" w:lineRule="auto"/>
        <w:jc w:val="center"/>
        <w:rPr>
          <w:rFonts w:ascii="Times New Roman" w:hAnsi="Times New Roman" w:cs="Times New Roman"/>
          <w:sz w:val="28"/>
          <w:szCs w:val="28"/>
        </w:rPr>
      </w:pPr>
      <w:r w:rsidRPr="00EB362A">
        <w:rPr>
          <w:rFonts w:ascii="Times New Roman" w:hAnsi="Times New Roman" w:cs="Times New Roman"/>
          <w:b/>
          <w:sz w:val="28"/>
          <w:szCs w:val="28"/>
        </w:rPr>
        <w:t>Проблема чтения как ключевая проблема современного образования</w:t>
      </w:r>
    </w:p>
    <w:p w:rsidR="00E93D41" w:rsidRPr="00E80F36" w:rsidRDefault="00E93D41" w:rsidP="00E93D41">
      <w:pPr>
        <w:spacing w:after="0" w:line="240" w:lineRule="auto"/>
        <w:ind w:firstLine="709"/>
        <w:jc w:val="both"/>
        <w:rPr>
          <w:rFonts w:ascii="Times New Roman" w:hAnsi="Times New Roman" w:cs="Times New Roman"/>
          <w:sz w:val="16"/>
          <w:szCs w:val="16"/>
        </w:rPr>
      </w:pPr>
    </w:p>
    <w:p w:rsidR="009443C9" w:rsidRPr="00EB362A" w:rsidRDefault="009443C9" w:rsidP="00E93D4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«Без чтения нет настоящего образования, </w:t>
      </w:r>
      <w:proofErr w:type="gramStart"/>
      <w:r w:rsidRPr="00EB362A">
        <w:rPr>
          <w:rFonts w:ascii="Times New Roman" w:hAnsi="Times New Roman" w:cs="Times New Roman"/>
          <w:sz w:val="28"/>
          <w:szCs w:val="28"/>
        </w:rPr>
        <w:t>нет и не может</w:t>
      </w:r>
      <w:proofErr w:type="gramEnd"/>
      <w:r w:rsidRPr="00EB362A">
        <w:rPr>
          <w:rFonts w:ascii="Times New Roman" w:hAnsi="Times New Roman" w:cs="Times New Roman"/>
          <w:sz w:val="28"/>
          <w:szCs w:val="28"/>
        </w:rPr>
        <w:t xml:space="preserve"> быть ни вкуса, ни слога, ни многосторонней шири понимания»</w:t>
      </w:r>
      <w:r w:rsidR="00E80F36">
        <w:rPr>
          <w:rFonts w:ascii="Times New Roman" w:hAnsi="Times New Roman" w:cs="Times New Roman"/>
          <w:sz w:val="28"/>
          <w:szCs w:val="28"/>
        </w:rPr>
        <w:t>,</w:t>
      </w:r>
      <w:r w:rsidRPr="00EB362A">
        <w:rPr>
          <w:rFonts w:ascii="Times New Roman" w:hAnsi="Times New Roman" w:cs="Times New Roman"/>
          <w:sz w:val="28"/>
          <w:szCs w:val="28"/>
        </w:rPr>
        <w:t xml:space="preserve"> – писал А. Герцен. </w:t>
      </w:r>
    </w:p>
    <w:p w:rsidR="009443C9" w:rsidRPr="00EB362A" w:rsidRDefault="009443C9" w:rsidP="00E93D4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«О необходимости приобщения школьников к чтению свидетельствуют результаты оценки читательской грамотности школьников Мурманской области. Мониторинг читательской грамотности, проведенный в 2013, 2014 годах показал, что каждый второй пятиклассник демонстрирует высокое качество читательской грамотности. Вместе с тем 40 % учащихся не смогли найти один независимый отрывок явно выраженной в тексте информации, соотнести его с формулировкой, данной в задании, и сделать правильный вывод о соответствии-несоответствии высказываний. Каждый третий не сформулировал главную мысль текста. Средняя отметка по области соответствует 3,4 балла» [4, с.</w:t>
      </w:r>
      <w:r w:rsidR="00E93D41">
        <w:rPr>
          <w:rFonts w:ascii="Times New Roman" w:hAnsi="Times New Roman" w:cs="Times New Roman"/>
          <w:sz w:val="28"/>
          <w:szCs w:val="28"/>
        </w:rPr>
        <w:t xml:space="preserve"> </w:t>
      </w:r>
      <w:r w:rsidRPr="00EB362A">
        <w:rPr>
          <w:rFonts w:ascii="Times New Roman" w:hAnsi="Times New Roman" w:cs="Times New Roman"/>
          <w:sz w:val="28"/>
          <w:szCs w:val="28"/>
        </w:rPr>
        <w:t xml:space="preserve">3]. </w:t>
      </w:r>
    </w:p>
    <w:p w:rsidR="009443C9" w:rsidRPr="00EB362A" w:rsidRDefault="009443C9" w:rsidP="00E93D4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lastRenderedPageBreak/>
        <w:t>Последствия «пренебрежения чтением» точно охарактеризованы И. Бродским в «Нобелевской лекции»: «...ни один уголовный кодекс не предусматривает наказаний за преступления против литературы. И среди преступлений этих наиболее тяжким является не преследование авторов, не цензурные ограничения, не предание книг костру. Существует преступление более тяжкое - пренебрежение книгами, их не-чтение. За преступление это человек расплачивается всей своей жизнью; если же преступление совершает нация - она платит всей своей историей» [3, с.</w:t>
      </w:r>
      <w:r w:rsidR="00E80F36">
        <w:rPr>
          <w:rFonts w:ascii="Times New Roman" w:hAnsi="Times New Roman" w:cs="Times New Roman"/>
          <w:sz w:val="28"/>
          <w:szCs w:val="28"/>
        </w:rPr>
        <w:t xml:space="preserve"> </w:t>
      </w:r>
      <w:r w:rsidRPr="00EB362A">
        <w:rPr>
          <w:rFonts w:ascii="Times New Roman" w:hAnsi="Times New Roman" w:cs="Times New Roman"/>
          <w:sz w:val="28"/>
          <w:szCs w:val="28"/>
        </w:rPr>
        <w:t>2].</w:t>
      </w:r>
    </w:p>
    <w:p w:rsidR="009443C9" w:rsidRPr="00EB362A" w:rsidRDefault="009443C9" w:rsidP="00E93D4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«Россия подошла к критическому пределу пренебрежения чтением, и на данном этапе можно говорить о начале необратимых процессов разрушения ядра национальной культуры», – тревожно сообщается в преамбуле «Национальной программы поддержки и развития чтения». И тот же документ констатирует: «Современная ситуация с чтением в России представляет собой системный кризис читательской культуры. Возрастающий дефицит знаний и конструктивных идей в российском обществе (на фоне других существующих острых общесистемных проблем) во многом обусловлен снижением интереса у населения к чтению. Современная ситуация в этом отношении характеризуется как системный кризис читательской культуры, когда страна подошла к критическому пределу пренебрежения чтением» [5, с.</w:t>
      </w:r>
      <w:r w:rsidR="00853C22">
        <w:rPr>
          <w:rFonts w:ascii="Times New Roman" w:hAnsi="Times New Roman" w:cs="Times New Roman"/>
          <w:sz w:val="28"/>
          <w:szCs w:val="28"/>
        </w:rPr>
        <w:t xml:space="preserve"> </w:t>
      </w:r>
      <w:r w:rsidRPr="00EB362A">
        <w:rPr>
          <w:rFonts w:ascii="Times New Roman" w:hAnsi="Times New Roman" w:cs="Times New Roman"/>
          <w:sz w:val="28"/>
          <w:szCs w:val="28"/>
        </w:rPr>
        <w:t>1].</w:t>
      </w:r>
    </w:p>
    <w:p w:rsidR="009443C9" w:rsidRPr="00EB362A" w:rsidRDefault="009443C9" w:rsidP="00E93D41">
      <w:pPr>
        <w:pStyle w:val="Default"/>
        <w:ind w:firstLine="709"/>
        <w:jc w:val="both"/>
        <w:rPr>
          <w:color w:val="auto"/>
          <w:sz w:val="28"/>
          <w:szCs w:val="28"/>
        </w:rPr>
      </w:pPr>
      <w:proofErr w:type="gramStart"/>
      <w:r w:rsidRPr="00EB362A">
        <w:rPr>
          <w:color w:val="auto"/>
          <w:sz w:val="28"/>
          <w:szCs w:val="28"/>
        </w:rPr>
        <w:t xml:space="preserve">«Снижение мотивации обучающихся к чтению», по мнению авторов Концепции </w:t>
      </w:r>
      <w:r w:rsidRPr="00EB362A">
        <w:rPr>
          <w:bCs/>
          <w:color w:val="auto"/>
          <w:sz w:val="28"/>
          <w:szCs w:val="28"/>
        </w:rPr>
        <w:t>преподавания русского языка и литературы в Российской Федерации</w:t>
      </w:r>
      <w:r w:rsidRPr="00EB362A">
        <w:rPr>
          <w:color w:val="auto"/>
          <w:sz w:val="28"/>
          <w:szCs w:val="28"/>
        </w:rPr>
        <w:t>, ведет к тому, что на уроках «расцветает имитационная читательская деятельность», поэтому «требуют совершенствования методики и приемы формирования интереса современного обучающегося к чтению (в том числе с учетом развития современных информационно-коммуникационных технологий)» [2, с.</w:t>
      </w:r>
      <w:r w:rsidR="00853C22">
        <w:rPr>
          <w:color w:val="auto"/>
          <w:sz w:val="28"/>
          <w:szCs w:val="28"/>
        </w:rPr>
        <w:t xml:space="preserve"> </w:t>
      </w:r>
      <w:r w:rsidRPr="00EB362A">
        <w:rPr>
          <w:color w:val="auto"/>
          <w:sz w:val="28"/>
          <w:szCs w:val="28"/>
        </w:rPr>
        <w:t>3].</w:t>
      </w:r>
      <w:proofErr w:type="gramEnd"/>
    </w:p>
    <w:p w:rsidR="009443C9" w:rsidRDefault="009443C9" w:rsidP="00E93D41">
      <w:pPr>
        <w:spacing w:after="0" w:line="240" w:lineRule="auto"/>
        <w:ind w:firstLine="709"/>
        <w:jc w:val="both"/>
        <w:rPr>
          <w:rFonts w:ascii="Times New Roman" w:hAnsi="Times New Roman" w:cs="Times New Roman"/>
          <w:bCs/>
          <w:sz w:val="28"/>
          <w:szCs w:val="28"/>
        </w:rPr>
      </w:pPr>
      <w:proofErr w:type="gramStart"/>
      <w:r w:rsidRPr="00EB362A">
        <w:rPr>
          <w:rFonts w:ascii="Times New Roman" w:hAnsi="Times New Roman" w:cs="Times New Roman"/>
          <w:bCs/>
          <w:sz w:val="28"/>
          <w:szCs w:val="28"/>
        </w:rPr>
        <w:t>ФГОС НОО, в основе которого лежит системно-</w:t>
      </w:r>
      <w:proofErr w:type="spellStart"/>
      <w:r w:rsidRPr="00EB362A">
        <w:rPr>
          <w:rFonts w:ascii="Times New Roman" w:hAnsi="Times New Roman" w:cs="Times New Roman"/>
          <w:bCs/>
          <w:sz w:val="28"/>
          <w:szCs w:val="28"/>
        </w:rPr>
        <w:t>деятельностный</w:t>
      </w:r>
      <w:proofErr w:type="spellEnd"/>
      <w:r w:rsidRPr="00EB362A">
        <w:rPr>
          <w:rFonts w:ascii="Times New Roman" w:hAnsi="Times New Roman" w:cs="Times New Roman"/>
          <w:bCs/>
          <w:sz w:val="28"/>
          <w:szCs w:val="28"/>
        </w:rPr>
        <w:t xml:space="preserve"> подход, предполагает:</w:t>
      </w:r>
      <w:r w:rsidRPr="00EB362A">
        <w:rPr>
          <w:rFonts w:ascii="Times New Roman" w:eastAsia="+mn-ea" w:hAnsi="Times New Roman" w:cs="Times New Roman"/>
          <w:kern w:val="24"/>
          <w:sz w:val="28"/>
          <w:szCs w:val="28"/>
          <w:lang w:eastAsia="ru-RU"/>
        </w:rPr>
        <w:t xml:space="preserve"> во</w:t>
      </w:r>
      <w:r w:rsidRPr="00EB362A">
        <w:rPr>
          <w:rFonts w:ascii="Times New Roman" w:hAnsi="Times New Roman" w:cs="Times New Roman"/>
          <w:bCs/>
          <w:sz w:val="28"/>
          <w:szCs w:val="28"/>
        </w:rPr>
        <w:t xml:space="preserve">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w:t>
      </w:r>
      <w:proofErr w:type="spellStart"/>
      <w:r w:rsidRPr="00EB362A">
        <w:rPr>
          <w:rFonts w:ascii="Times New Roman" w:hAnsi="Times New Roman" w:cs="Times New Roman"/>
          <w:bCs/>
          <w:sz w:val="28"/>
          <w:szCs w:val="28"/>
        </w:rPr>
        <w:t>полилингвального</w:t>
      </w:r>
      <w:proofErr w:type="spellEnd"/>
      <w:r w:rsidRPr="00EB362A">
        <w:rPr>
          <w:rFonts w:ascii="Times New Roman" w:hAnsi="Times New Roman" w:cs="Times New Roman"/>
          <w:bCs/>
          <w:sz w:val="28"/>
          <w:szCs w:val="28"/>
        </w:rPr>
        <w:t xml:space="preserve">, поликультурного и </w:t>
      </w:r>
      <w:proofErr w:type="spellStart"/>
      <w:r w:rsidRPr="00EB362A">
        <w:rPr>
          <w:rFonts w:ascii="Times New Roman" w:hAnsi="Times New Roman" w:cs="Times New Roman"/>
          <w:bCs/>
          <w:sz w:val="28"/>
          <w:szCs w:val="28"/>
        </w:rPr>
        <w:t>поликонфессионального</w:t>
      </w:r>
      <w:proofErr w:type="spellEnd"/>
      <w:r w:rsidRPr="00EB362A">
        <w:rPr>
          <w:rFonts w:ascii="Times New Roman" w:hAnsi="Times New Roman" w:cs="Times New Roman"/>
          <w:bCs/>
          <w:sz w:val="28"/>
          <w:szCs w:val="28"/>
        </w:rPr>
        <w:t xml:space="preserve"> состава </w:t>
      </w:r>
      <w:r w:rsidRPr="00EB362A">
        <w:rPr>
          <w:rFonts w:ascii="Times New Roman" w:hAnsi="Times New Roman" w:cs="Times New Roman"/>
          <w:sz w:val="28"/>
          <w:szCs w:val="28"/>
        </w:rPr>
        <w:t>[7, с.</w:t>
      </w:r>
      <w:r w:rsidR="00853C22">
        <w:rPr>
          <w:rFonts w:ascii="Times New Roman" w:hAnsi="Times New Roman" w:cs="Times New Roman"/>
          <w:sz w:val="28"/>
          <w:szCs w:val="28"/>
        </w:rPr>
        <w:t xml:space="preserve"> </w:t>
      </w:r>
      <w:r w:rsidRPr="00EB362A">
        <w:rPr>
          <w:rFonts w:ascii="Times New Roman" w:hAnsi="Times New Roman" w:cs="Times New Roman"/>
          <w:sz w:val="28"/>
          <w:szCs w:val="28"/>
        </w:rPr>
        <w:t>3]</w:t>
      </w:r>
      <w:r w:rsidRPr="00EB362A">
        <w:rPr>
          <w:rFonts w:ascii="Times New Roman" w:hAnsi="Times New Roman" w:cs="Times New Roman"/>
          <w:bCs/>
          <w:sz w:val="28"/>
          <w:szCs w:val="28"/>
        </w:rPr>
        <w:t>.</w:t>
      </w:r>
      <w:proofErr w:type="gramEnd"/>
      <w:r w:rsidRPr="00EB362A">
        <w:rPr>
          <w:rFonts w:ascii="Times New Roman" w:hAnsi="Times New Roman" w:cs="Times New Roman"/>
          <w:bCs/>
          <w:sz w:val="28"/>
          <w:szCs w:val="28"/>
        </w:rPr>
        <w:t xml:space="preserve"> На схеме представлены группы </w:t>
      </w:r>
      <w:proofErr w:type="spellStart"/>
      <w:r w:rsidRPr="00EB362A">
        <w:rPr>
          <w:rFonts w:ascii="Times New Roman" w:hAnsi="Times New Roman" w:cs="Times New Roman"/>
          <w:bCs/>
          <w:sz w:val="28"/>
          <w:szCs w:val="28"/>
        </w:rPr>
        <w:t>метапредметных</w:t>
      </w:r>
      <w:proofErr w:type="spellEnd"/>
      <w:r w:rsidRPr="00EB362A">
        <w:rPr>
          <w:rFonts w:ascii="Times New Roman" w:hAnsi="Times New Roman" w:cs="Times New Roman"/>
          <w:bCs/>
          <w:sz w:val="28"/>
          <w:szCs w:val="28"/>
        </w:rPr>
        <w:t xml:space="preserve"> результатов, относящихся к смысловому чтению.</w:t>
      </w:r>
    </w:p>
    <w:p w:rsidR="00853C22" w:rsidRPr="00853C22" w:rsidRDefault="00853C22" w:rsidP="00E93D41">
      <w:pPr>
        <w:spacing w:after="0" w:line="240" w:lineRule="auto"/>
        <w:ind w:firstLine="709"/>
        <w:jc w:val="both"/>
        <w:rPr>
          <w:rFonts w:ascii="Times New Roman" w:hAnsi="Times New Roman" w:cs="Times New Roman"/>
          <w:bCs/>
          <w:sz w:val="16"/>
          <w:szCs w:val="16"/>
        </w:rPr>
      </w:pPr>
    </w:p>
    <w:tbl>
      <w:tblPr>
        <w:tblStyle w:val="a9"/>
        <w:tblW w:w="0" w:type="auto"/>
        <w:jc w:val="center"/>
        <w:tblInd w:w="-459" w:type="dxa"/>
        <w:tblLook w:val="04A0" w:firstRow="1" w:lastRow="0" w:firstColumn="1" w:lastColumn="0" w:noHBand="0" w:noVBand="1"/>
      </w:tblPr>
      <w:tblGrid>
        <w:gridCol w:w="8897"/>
      </w:tblGrid>
      <w:tr w:rsidR="009443C9" w:rsidRPr="00EB362A" w:rsidTr="00853C22">
        <w:trPr>
          <w:jc w:val="center"/>
        </w:trPr>
        <w:tc>
          <w:tcPr>
            <w:tcW w:w="8897" w:type="dxa"/>
          </w:tcPr>
          <w:p w:rsidR="009443C9" w:rsidRPr="00EB362A" w:rsidRDefault="009443C9" w:rsidP="00E93D41">
            <w:pPr>
              <w:ind w:firstLine="709"/>
              <w:jc w:val="both"/>
              <w:rPr>
                <w:rFonts w:ascii="Times New Roman" w:hAnsi="Times New Roman" w:cs="Times New Roman"/>
                <w:sz w:val="28"/>
                <w:szCs w:val="28"/>
              </w:rPr>
            </w:pPr>
            <w:r w:rsidRPr="00EB362A">
              <w:rPr>
                <w:rFonts w:ascii="Times New Roman" w:hAnsi="Times New Roman" w:cs="Times New Roman"/>
                <w:sz w:val="28"/>
                <w:szCs w:val="28"/>
              </w:rPr>
              <w:t>ФГОС НОО</w:t>
            </w:r>
          </w:p>
        </w:tc>
      </w:tr>
      <w:tr w:rsidR="009443C9" w:rsidRPr="00EB362A" w:rsidTr="00853C22">
        <w:trPr>
          <w:jc w:val="center"/>
        </w:trPr>
        <w:tc>
          <w:tcPr>
            <w:tcW w:w="8897" w:type="dxa"/>
          </w:tcPr>
          <w:p w:rsidR="009443C9" w:rsidRPr="00EB362A" w:rsidRDefault="009443C9" w:rsidP="00E93D41">
            <w:pPr>
              <w:ind w:firstLine="709"/>
              <w:jc w:val="both"/>
              <w:rPr>
                <w:rFonts w:ascii="Times New Roman" w:hAnsi="Times New Roman" w:cs="Times New Roman"/>
                <w:sz w:val="28"/>
                <w:szCs w:val="28"/>
              </w:rPr>
            </w:pPr>
            <w:proofErr w:type="spellStart"/>
            <w:r w:rsidRPr="00EB362A">
              <w:rPr>
                <w:rFonts w:ascii="Times New Roman" w:hAnsi="Times New Roman" w:cs="Times New Roman"/>
                <w:sz w:val="28"/>
                <w:szCs w:val="28"/>
              </w:rPr>
              <w:t>Метапредметные</w:t>
            </w:r>
            <w:proofErr w:type="spellEnd"/>
            <w:r w:rsidRPr="00EB362A">
              <w:rPr>
                <w:rFonts w:ascii="Times New Roman" w:hAnsi="Times New Roman" w:cs="Times New Roman"/>
                <w:sz w:val="28"/>
                <w:szCs w:val="28"/>
              </w:rPr>
              <w:t xml:space="preserve"> результаты</w:t>
            </w:r>
          </w:p>
        </w:tc>
      </w:tr>
      <w:tr w:rsidR="009443C9" w:rsidRPr="00EB362A" w:rsidTr="00853C22">
        <w:trPr>
          <w:jc w:val="center"/>
        </w:trPr>
        <w:tc>
          <w:tcPr>
            <w:tcW w:w="8897" w:type="dxa"/>
          </w:tcPr>
          <w:p w:rsidR="009443C9" w:rsidRPr="00EB362A" w:rsidRDefault="009443C9" w:rsidP="00E93D41">
            <w:pPr>
              <w:ind w:firstLine="709"/>
              <w:jc w:val="both"/>
              <w:rPr>
                <w:rFonts w:ascii="Times New Roman" w:hAnsi="Times New Roman" w:cs="Times New Roman"/>
                <w:sz w:val="28"/>
                <w:szCs w:val="28"/>
              </w:rPr>
            </w:pPr>
            <w:r w:rsidRPr="00EB362A">
              <w:rPr>
                <w:rFonts w:ascii="Times New Roman" w:hAnsi="Times New Roman" w:cs="Times New Roman"/>
                <w:bCs/>
                <w:sz w:val="28"/>
                <w:szCs w:val="28"/>
              </w:rPr>
              <w:t xml:space="preserve">Работа с текстом: поиск информации и понимание </w:t>
            </w:r>
            <w:proofErr w:type="gramStart"/>
            <w:r w:rsidRPr="00EB362A">
              <w:rPr>
                <w:rFonts w:ascii="Times New Roman" w:hAnsi="Times New Roman" w:cs="Times New Roman"/>
                <w:bCs/>
                <w:sz w:val="28"/>
                <w:szCs w:val="28"/>
              </w:rPr>
              <w:t>прочитанного</w:t>
            </w:r>
            <w:proofErr w:type="gramEnd"/>
          </w:p>
        </w:tc>
      </w:tr>
      <w:tr w:rsidR="009443C9" w:rsidRPr="00EB362A" w:rsidTr="00853C22">
        <w:trPr>
          <w:jc w:val="center"/>
        </w:trPr>
        <w:tc>
          <w:tcPr>
            <w:tcW w:w="8897" w:type="dxa"/>
          </w:tcPr>
          <w:p w:rsidR="009443C9" w:rsidRPr="00EB362A" w:rsidRDefault="009443C9" w:rsidP="00E93D41">
            <w:pPr>
              <w:ind w:firstLine="709"/>
              <w:jc w:val="both"/>
              <w:rPr>
                <w:rFonts w:ascii="Times New Roman" w:hAnsi="Times New Roman" w:cs="Times New Roman"/>
                <w:sz w:val="28"/>
                <w:szCs w:val="28"/>
              </w:rPr>
            </w:pPr>
            <w:r w:rsidRPr="00EB362A">
              <w:rPr>
                <w:rFonts w:ascii="Times New Roman" w:hAnsi="Times New Roman" w:cs="Times New Roman"/>
                <w:bCs/>
                <w:sz w:val="28"/>
                <w:szCs w:val="28"/>
              </w:rPr>
              <w:t>Работа с текстом: преобразование и интерпретация информации</w:t>
            </w:r>
          </w:p>
        </w:tc>
      </w:tr>
      <w:tr w:rsidR="009443C9" w:rsidRPr="00EB362A" w:rsidTr="00853C22">
        <w:trPr>
          <w:jc w:val="center"/>
        </w:trPr>
        <w:tc>
          <w:tcPr>
            <w:tcW w:w="8897" w:type="dxa"/>
          </w:tcPr>
          <w:p w:rsidR="009443C9" w:rsidRPr="00EB362A" w:rsidRDefault="009443C9" w:rsidP="00E93D41">
            <w:pPr>
              <w:ind w:firstLine="709"/>
              <w:jc w:val="both"/>
              <w:rPr>
                <w:rFonts w:ascii="Times New Roman" w:hAnsi="Times New Roman" w:cs="Times New Roman"/>
                <w:sz w:val="28"/>
                <w:szCs w:val="28"/>
              </w:rPr>
            </w:pPr>
            <w:r w:rsidRPr="00EB362A">
              <w:rPr>
                <w:rFonts w:ascii="Times New Roman" w:hAnsi="Times New Roman" w:cs="Times New Roman"/>
                <w:bCs/>
                <w:sz w:val="28"/>
                <w:szCs w:val="28"/>
              </w:rPr>
              <w:t>Работа с текстом: оценка информации</w:t>
            </w:r>
            <w:r w:rsidRPr="00EB362A">
              <w:rPr>
                <w:rFonts w:ascii="Times New Roman" w:hAnsi="Times New Roman" w:cs="Times New Roman"/>
                <w:sz w:val="28"/>
                <w:szCs w:val="28"/>
              </w:rPr>
              <w:t xml:space="preserve"> </w:t>
            </w:r>
          </w:p>
        </w:tc>
      </w:tr>
    </w:tbl>
    <w:p w:rsidR="009443C9" w:rsidRPr="00853C22" w:rsidRDefault="009443C9" w:rsidP="00E93D41">
      <w:pPr>
        <w:spacing w:after="0" w:line="240" w:lineRule="auto"/>
        <w:ind w:firstLine="709"/>
        <w:jc w:val="both"/>
        <w:rPr>
          <w:rFonts w:ascii="Times New Roman" w:hAnsi="Times New Roman" w:cs="Times New Roman"/>
          <w:b/>
          <w:bCs/>
          <w:sz w:val="16"/>
          <w:szCs w:val="16"/>
        </w:rPr>
      </w:pPr>
    </w:p>
    <w:p w:rsidR="009443C9" w:rsidRPr="00EB362A" w:rsidRDefault="009443C9" w:rsidP="00E93D4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Для смыслового понимания недостаточно просто прочесть текст, необходимо дать оценку информации, откликнуться на содержание.</w:t>
      </w:r>
    </w:p>
    <w:p w:rsidR="009443C9" w:rsidRPr="00EB362A" w:rsidRDefault="009443C9" w:rsidP="00E93D4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Поскольку чтение является </w:t>
      </w:r>
      <w:proofErr w:type="spellStart"/>
      <w:r w:rsidRPr="00EB362A">
        <w:rPr>
          <w:rFonts w:ascii="Times New Roman" w:hAnsi="Times New Roman" w:cs="Times New Roman"/>
          <w:sz w:val="28"/>
          <w:szCs w:val="28"/>
        </w:rPr>
        <w:t>метапредметным</w:t>
      </w:r>
      <w:proofErr w:type="spellEnd"/>
      <w:r w:rsidRPr="00EB362A">
        <w:rPr>
          <w:rFonts w:ascii="Times New Roman" w:hAnsi="Times New Roman" w:cs="Times New Roman"/>
          <w:sz w:val="28"/>
          <w:szCs w:val="28"/>
        </w:rPr>
        <w:t xml:space="preserve"> навыком, то составляющие его части будут в структуре всех универсальных учебных действий:</w:t>
      </w:r>
    </w:p>
    <w:p w:rsidR="009443C9" w:rsidRPr="00EB362A" w:rsidRDefault="009443C9" w:rsidP="00E93D4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lastRenderedPageBreak/>
        <w:t>в личностные УУД входят мотивация чтения, мотивы учения, отношение к себе и к школе;</w:t>
      </w:r>
    </w:p>
    <w:p w:rsidR="009443C9" w:rsidRPr="00EB362A" w:rsidRDefault="009443C9" w:rsidP="00E93D4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регулятивные УУД - принятие учеником учебной задачи, произвольная регуляция деятельности;</w:t>
      </w:r>
    </w:p>
    <w:p w:rsidR="009443C9" w:rsidRPr="00EB362A" w:rsidRDefault="009443C9" w:rsidP="00E93D4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познавательные УУД – логическое и абстрактное мышление, оперативная память, творческое воображение, концентрация внимания, объем словаря.</w:t>
      </w:r>
    </w:p>
    <w:p w:rsidR="009443C9" w:rsidRPr="00EB362A" w:rsidRDefault="009443C9" w:rsidP="00E93D41">
      <w:pPr>
        <w:spacing w:after="0" w:line="240" w:lineRule="auto"/>
        <w:ind w:firstLine="709"/>
        <w:jc w:val="both"/>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1915"/>
        <w:gridCol w:w="2652"/>
        <w:gridCol w:w="2327"/>
        <w:gridCol w:w="1399"/>
      </w:tblGrid>
      <w:tr w:rsidR="00EB362A" w:rsidRPr="00EB362A" w:rsidTr="009443C9">
        <w:tc>
          <w:tcPr>
            <w:tcW w:w="9571" w:type="dxa"/>
            <w:gridSpan w:val="5"/>
          </w:tcPr>
          <w:p w:rsidR="00853C22" w:rsidRDefault="009443C9" w:rsidP="00853C22">
            <w:pPr>
              <w:jc w:val="center"/>
              <w:rPr>
                <w:rFonts w:ascii="Times New Roman" w:hAnsi="Times New Roman" w:cs="Times New Roman"/>
                <w:b/>
                <w:sz w:val="28"/>
                <w:szCs w:val="28"/>
              </w:rPr>
            </w:pPr>
            <w:r w:rsidRPr="00EB362A">
              <w:rPr>
                <w:rFonts w:ascii="Times New Roman" w:hAnsi="Times New Roman" w:cs="Times New Roman"/>
                <w:b/>
                <w:sz w:val="28"/>
                <w:szCs w:val="28"/>
              </w:rPr>
              <w:t>Этапы восприятия текста, декодирование ин</w:t>
            </w:r>
            <w:r w:rsidR="00853C22">
              <w:rPr>
                <w:rFonts w:ascii="Times New Roman" w:hAnsi="Times New Roman" w:cs="Times New Roman"/>
                <w:b/>
                <w:sz w:val="28"/>
                <w:szCs w:val="28"/>
              </w:rPr>
              <w:t xml:space="preserve">формации, </w:t>
            </w:r>
          </w:p>
          <w:p w:rsidR="009443C9" w:rsidRPr="00EB362A" w:rsidRDefault="00853C22" w:rsidP="00853C22">
            <w:pPr>
              <w:jc w:val="center"/>
              <w:rPr>
                <w:rFonts w:ascii="Times New Roman" w:hAnsi="Times New Roman" w:cs="Times New Roman"/>
                <w:b/>
                <w:sz w:val="28"/>
                <w:szCs w:val="28"/>
              </w:rPr>
            </w:pPr>
            <w:proofErr w:type="gramStart"/>
            <w:r>
              <w:rPr>
                <w:rFonts w:ascii="Times New Roman" w:hAnsi="Times New Roman" w:cs="Times New Roman"/>
                <w:b/>
                <w:sz w:val="28"/>
                <w:szCs w:val="28"/>
              </w:rPr>
              <w:t>содержащейся</w:t>
            </w:r>
            <w:proofErr w:type="gramEnd"/>
            <w:r>
              <w:rPr>
                <w:rFonts w:ascii="Times New Roman" w:hAnsi="Times New Roman" w:cs="Times New Roman"/>
                <w:b/>
                <w:sz w:val="28"/>
                <w:szCs w:val="28"/>
              </w:rPr>
              <w:t xml:space="preserve"> в тексте</w:t>
            </w:r>
          </w:p>
          <w:p w:rsidR="009443C9" w:rsidRPr="00EB362A" w:rsidRDefault="009443C9" w:rsidP="00853C22">
            <w:pPr>
              <w:jc w:val="both"/>
              <w:rPr>
                <w:rFonts w:ascii="Times New Roman" w:hAnsi="Times New Roman" w:cs="Times New Roman"/>
                <w:sz w:val="28"/>
                <w:szCs w:val="28"/>
              </w:rPr>
            </w:pPr>
          </w:p>
        </w:tc>
      </w:tr>
      <w:tr w:rsidR="00EB362A" w:rsidRPr="00EB362A" w:rsidTr="009443C9">
        <w:tc>
          <w:tcPr>
            <w:tcW w:w="9571" w:type="dxa"/>
            <w:gridSpan w:val="5"/>
          </w:tcPr>
          <w:p w:rsidR="009443C9" w:rsidRPr="00EB362A" w:rsidRDefault="009443C9" w:rsidP="00853C22">
            <w:pPr>
              <w:jc w:val="center"/>
              <w:rPr>
                <w:rFonts w:ascii="Times New Roman" w:hAnsi="Times New Roman" w:cs="Times New Roman"/>
                <w:sz w:val="28"/>
                <w:szCs w:val="28"/>
              </w:rPr>
            </w:pPr>
            <w:r w:rsidRPr="00EB362A">
              <w:rPr>
                <w:rFonts w:ascii="Times New Roman" w:hAnsi="Times New Roman" w:cs="Times New Roman"/>
                <w:sz w:val="28"/>
                <w:szCs w:val="28"/>
              </w:rPr>
              <w:t>Действия декодирования</w:t>
            </w:r>
          </w:p>
          <w:p w:rsidR="009443C9" w:rsidRPr="00EB362A" w:rsidRDefault="009443C9" w:rsidP="00853C22">
            <w:pPr>
              <w:jc w:val="both"/>
              <w:rPr>
                <w:rFonts w:ascii="Times New Roman" w:hAnsi="Times New Roman" w:cs="Times New Roman"/>
                <w:sz w:val="28"/>
                <w:szCs w:val="28"/>
              </w:rPr>
            </w:pPr>
          </w:p>
        </w:tc>
      </w:tr>
      <w:tr w:rsidR="00EB362A" w:rsidRPr="00EB362A" w:rsidTr="009443C9">
        <w:tc>
          <w:tcPr>
            <w:tcW w:w="1278" w:type="dxa"/>
          </w:tcPr>
          <w:p w:rsidR="009443C9" w:rsidRPr="00EB362A" w:rsidRDefault="000B7EB0" w:rsidP="00853C22">
            <w:pPr>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30" type="#_x0000_t32" style="position:absolute;left:0;text-align:left;margin-left:39.7pt;margin-top:6.75pt;width:23.7pt;height:.05pt;z-index:251686912;mso-position-horizontal-relative:text;mso-position-vertical-relative:text" o:connectortype="straight">
                  <v:stroke endarrow="block"/>
                </v:shape>
              </w:pict>
            </w:r>
            <w:r w:rsidR="009443C9" w:rsidRPr="00EB362A">
              <w:rPr>
                <w:rFonts w:ascii="Times New Roman" w:hAnsi="Times New Roman" w:cs="Times New Roman"/>
                <w:sz w:val="28"/>
                <w:szCs w:val="28"/>
              </w:rPr>
              <w:t>Текст</w:t>
            </w:r>
          </w:p>
        </w:tc>
        <w:tc>
          <w:tcPr>
            <w:tcW w:w="1915" w:type="dxa"/>
          </w:tcPr>
          <w:p w:rsidR="009443C9" w:rsidRPr="00EB362A" w:rsidRDefault="000B7EB0" w:rsidP="00853C22">
            <w:pPr>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26" type="#_x0000_t32" style="position:absolute;left:0;text-align:left;margin-left:73.7pt;margin-top:6.7pt;width:18.1pt;height:0;z-index:251682816;mso-position-horizontal-relative:text;mso-position-vertical-relative:text" o:connectortype="straight">
                  <v:stroke endarrow="block"/>
                </v:shape>
              </w:pict>
            </w:r>
            <w:r w:rsidR="009443C9" w:rsidRPr="00EB362A">
              <w:rPr>
                <w:rFonts w:ascii="Times New Roman" w:hAnsi="Times New Roman" w:cs="Times New Roman"/>
                <w:sz w:val="28"/>
                <w:szCs w:val="28"/>
              </w:rPr>
              <w:t>Восприятие</w:t>
            </w:r>
          </w:p>
        </w:tc>
        <w:tc>
          <w:tcPr>
            <w:tcW w:w="2652" w:type="dxa"/>
          </w:tcPr>
          <w:p w:rsidR="009443C9" w:rsidRPr="00EB362A" w:rsidRDefault="000B7EB0" w:rsidP="00853C22">
            <w:pPr>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29" type="#_x0000_t32" style="position:absolute;left:0;text-align:left;margin-left:26.55pt;margin-top:21.85pt;width:0;height:26.25pt;flip:y;z-index:251685888;mso-position-horizontal-relative:text;mso-position-vertical-relative:text" o:connectortype="straight">
                  <v:stroke endarrow="block"/>
                </v:shape>
              </w:pict>
            </w:r>
            <w:r>
              <w:rPr>
                <w:rFonts w:ascii="Times New Roman" w:hAnsi="Times New Roman" w:cs="Times New Roman"/>
                <w:noProof/>
                <w:sz w:val="28"/>
                <w:szCs w:val="28"/>
                <w:lang w:eastAsia="ru-RU"/>
              </w:rPr>
              <w:pict>
                <v:shape id="_x0000_s1027" type="#_x0000_t32" style="position:absolute;left:0;text-align:left;margin-left:71.65pt;margin-top:6.7pt;width:54.7pt;height:0;z-index:251683840;mso-position-horizontal-relative:text;mso-position-vertical-relative:text" o:connectortype="straight">
                  <v:stroke endarrow="block"/>
                </v:shape>
              </w:pict>
            </w:r>
            <w:r w:rsidR="009443C9" w:rsidRPr="00EB362A">
              <w:rPr>
                <w:rFonts w:ascii="Times New Roman" w:hAnsi="Times New Roman" w:cs="Times New Roman"/>
                <w:sz w:val="28"/>
                <w:szCs w:val="28"/>
              </w:rPr>
              <w:t>Понимание</w:t>
            </w:r>
          </w:p>
        </w:tc>
        <w:tc>
          <w:tcPr>
            <w:tcW w:w="2327" w:type="dxa"/>
          </w:tcPr>
          <w:p w:rsidR="009443C9" w:rsidRPr="00EB362A" w:rsidRDefault="000B7EB0" w:rsidP="00853C22">
            <w:pPr>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28" type="#_x0000_t32" style="position:absolute;left:0;text-align:left;margin-left:94.8pt;margin-top:6.7pt;width:18.1pt;height:.05pt;z-index:251684864;mso-position-horizontal-relative:text;mso-position-vertical-relative:text" o:connectortype="straight">
                  <v:stroke endarrow="block"/>
                </v:shape>
              </w:pict>
            </w:r>
            <w:r w:rsidR="009443C9" w:rsidRPr="00EB362A">
              <w:rPr>
                <w:rFonts w:ascii="Times New Roman" w:hAnsi="Times New Roman" w:cs="Times New Roman"/>
                <w:sz w:val="28"/>
                <w:szCs w:val="28"/>
              </w:rPr>
              <w:t>Интерпретация</w:t>
            </w:r>
          </w:p>
        </w:tc>
        <w:tc>
          <w:tcPr>
            <w:tcW w:w="1399" w:type="dxa"/>
          </w:tcPr>
          <w:p w:rsidR="009443C9" w:rsidRPr="00EB362A" w:rsidRDefault="009443C9" w:rsidP="00853C22">
            <w:pPr>
              <w:jc w:val="both"/>
              <w:rPr>
                <w:rFonts w:ascii="Times New Roman" w:hAnsi="Times New Roman" w:cs="Times New Roman"/>
                <w:sz w:val="28"/>
                <w:szCs w:val="28"/>
              </w:rPr>
            </w:pPr>
            <w:r w:rsidRPr="00EB362A">
              <w:rPr>
                <w:rFonts w:ascii="Times New Roman" w:hAnsi="Times New Roman" w:cs="Times New Roman"/>
                <w:sz w:val="28"/>
                <w:szCs w:val="28"/>
              </w:rPr>
              <w:t>Смысл текста</w:t>
            </w:r>
          </w:p>
        </w:tc>
      </w:tr>
      <w:tr w:rsidR="00EB362A" w:rsidRPr="00EB362A" w:rsidTr="009443C9">
        <w:tc>
          <w:tcPr>
            <w:tcW w:w="1278" w:type="dxa"/>
          </w:tcPr>
          <w:p w:rsidR="009443C9" w:rsidRPr="00EB362A" w:rsidRDefault="009443C9" w:rsidP="00853C22">
            <w:pPr>
              <w:jc w:val="both"/>
              <w:rPr>
                <w:rFonts w:ascii="Times New Roman" w:hAnsi="Times New Roman" w:cs="Times New Roman"/>
                <w:sz w:val="28"/>
                <w:szCs w:val="28"/>
              </w:rPr>
            </w:pPr>
          </w:p>
        </w:tc>
        <w:tc>
          <w:tcPr>
            <w:tcW w:w="1915" w:type="dxa"/>
          </w:tcPr>
          <w:p w:rsidR="009443C9" w:rsidRPr="00EB362A" w:rsidRDefault="009443C9" w:rsidP="00853C22">
            <w:pPr>
              <w:jc w:val="both"/>
              <w:rPr>
                <w:rFonts w:ascii="Times New Roman" w:hAnsi="Times New Roman" w:cs="Times New Roman"/>
                <w:sz w:val="28"/>
                <w:szCs w:val="28"/>
              </w:rPr>
            </w:pPr>
          </w:p>
        </w:tc>
        <w:tc>
          <w:tcPr>
            <w:tcW w:w="2652" w:type="dxa"/>
          </w:tcPr>
          <w:p w:rsidR="009443C9" w:rsidRPr="00EB362A" w:rsidRDefault="009443C9" w:rsidP="00853C22">
            <w:pPr>
              <w:jc w:val="both"/>
              <w:rPr>
                <w:rFonts w:ascii="Times New Roman" w:hAnsi="Times New Roman" w:cs="Times New Roman"/>
                <w:sz w:val="28"/>
                <w:szCs w:val="28"/>
              </w:rPr>
            </w:pPr>
          </w:p>
          <w:p w:rsidR="009443C9" w:rsidRPr="00EB362A" w:rsidRDefault="009443C9" w:rsidP="00853C22">
            <w:pPr>
              <w:jc w:val="both"/>
              <w:rPr>
                <w:rFonts w:ascii="Times New Roman" w:hAnsi="Times New Roman" w:cs="Times New Roman"/>
                <w:sz w:val="28"/>
                <w:szCs w:val="28"/>
              </w:rPr>
            </w:pPr>
            <w:r w:rsidRPr="00EB362A">
              <w:rPr>
                <w:rFonts w:ascii="Times New Roman" w:hAnsi="Times New Roman" w:cs="Times New Roman"/>
                <w:sz w:val="28"/>
                <w:szCs w:val="28"/>
              </w:rPr>
              <w:t>Личность читателя</w:t>
            </w:r>
          </w:p>
        </w:tc>
        <w:tc>
          <w:tcPr>
            <w:tcW w:w="2327" w:type="dxa"/>
          </w:tcPr>
          <w:p w:rsidR="009443C9" w:rsidRPr="00EB362A" w:rsidRDefault="009443C9" w:rsidP="00853C22">
            <w:pPr>
              <w:jc w:val="both"/>
              <w:rPr>
                <w:rFonts w:ascii="Times New Roman" w:hAnsi="Times New Roman" w:cs="Times New Roman"/>
                <w:sz w:val="28"/>
                <w:szCs w:val="28"/>
              </w:rPr>
            </w:pPr>
          </w:p>
        </w:tc>
        <w:tc>
          <w:tcPr>
            <w:tcW w:w="1399" w:type="dxa"/>
          </w:tcPr>
          <w:p w:rsidR="009443C9" w:rsidRPr="00EB362A" w:rsidRDefault="009443C9" w:rsidP="00853C22">
            <w:pPr>
              <w:jc w:val="both"/>
              <w:rPr>
                <w:rFonts w:ascii="Times New Roman" w:hAnsi="Times New Roman" w:cs="Times New Roman"/>
                <w:sz w:val="28"/>
                <w:szCs w:val="28"/>
              </w:rPr>
            </w:pPr>
          </w:p>
        </w:tc>
      </w:tr>
      <w:tr w:rsidR="00EB362A" w:rsidRPr="00EB362A" w:rsidTr="009443C9">
        <w:tc>
          <w:tcPr>
            <w:tcW w:w="9571" w:type="dxa"/>
            <w:gridSpan w:val="5"/>
          </w:tcPr>
          <w:p w:rsidR="009443C9" w:rsidRPr="00EB362A" w:rsidRDefault="009443C9" w:rsidP="00853C22">
            <w:pPr>
              <w:jc w:val="both"/>
              <w:rPr>
                <w:rFonts w:ascii="Times New Roman" w:hAnsi="Times New Roman" w:cs="Times New Roman"/>
                <w:sz w:val="28"/>
                <w:szCs w:val="28"/>
              </w:rPr>
            </w:pPr>
            <w:r w:rsidRPr="00EB362A">
              <w:rPr>
                <w:rFonts w:ascii="Times New Roman" w:hAnsi="Times New Roman" w:cs="Times New Roman"/>
                <w:sz w:val="28"/>
                <w:szCs w:val="28"/>
              </w:rPr>
              <w:t>Объективные аспекты: эрудированность, уровень образования, жизненный опыт, интуиция, эмоциональность.</w:t>
            </w:r>
          </w:p>
        </w:tc>
      </w:tr>
    </w:tbl>
    <w:p w:rsidR="009443C9" w:rsidRPr="00EB362A" w:rsidRDefault="009443C9" w:rsidP="00E93D41">
      <w:pPr>
        <w:spacing w:after="0" w:line="240" w:lineRule="auto"/>
        <w:ind w:firstLine="709"/>
        <w:jc w:val="both"/>
        <w:rPr>
          <w:rFonts w:ascii="Times New Roman" w:hAnsi="Times New Roman" w:cs="Times New Roman"/>
          <w:sz w:val="28"/>
          <w:szCs w:val="28"/>
        </w:rPr>
      </w:pPr>
    </w:p>
    <w:p w:rsidR="009443C9" w:rsidRPr="00EB362A" w:rsidRDefault="009443C9" w:rsidP="00E93D4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u w:val="single"/>
        </w:rPr>
        <w:t>Первый этап</w:t>
      </w:r>
      <w:r w:rsidRPr="00EB362A">
        <w:rPr>
          <w:rFonts w:ascii="Times New Roman" w:hAnsi="Times New Roman" w:cs="Times New Roman"/>
          <w:sz w:val="28"/>
          <w:szCs w:val="28"/>
        </w:rPr>
        <w:t xml:space="preserve"> – собственно восприятие информации, содержащейся в тексте (непосредственное восприятие значений, прием сообщения).</w:t>
      </w:r>
    </w:p>
    <w:p w:rsidR="009443C9" w:rsidRPr="00EB362A" w:rsidRDefault="009443C9" w:rsidP="00E93D4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На этом этапе важно понимание значени</w:t>
      </w:r>
      <w:r w:rsidR="00853C22">
        <w:rPr>
          <w:rFonts w:ascii="Times New Roman" w:hAnsi="Times New Roman" w:cs="Times New Roman"/>
          <w:sz w:val="28"/>
          <w:szCs w:val="28"/>
        </w:rPr>
        <w:t>я</w:t>
      </w:r>
      <w:r w:rsidRPr="00EB362A">
        <w:rPr>
          <w:rFonts w:ascii="Times New Roman" w:hAnsi="Times New Roman" w:cs="Times New Roman"/>
          <w:sz w:val="28"/>
          <w:szCs w:val="28"/>
        </w:rPr>
        <w:t xml:space="preserve"> встречающихся в тексте слов, высказываний, фрагментов. Они служат средством выражения смысла. Для разного контекста он может быть разным. И осмыслить языковые средства текста (т.е. вскрыть их значения) еще не значит понять смысл текста. </w:t>
      </w:r>
    </w:p>
    <w:p w:rsidR="009443C9" w:rsidRPr="00EB362A" w:rsidRDefault="009443C9" w:rsidP="00E93D4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u w:val="single"/>
        </w:rPr>
        <w:t>Второй этап</w:t>
      </w:r>
      <w:r w:rsidRPr="00EB362A">
        <w:rPr>
          <w:rFonts w:ascii="Times New Roman" w:hAnsi="Times New Roman" w:cs="Times New Roman"/>
          <w:sz w:val="28"/>
          <w:szCs w:val="28"/>
        </w:rPr>
        <w:t xml:space="preserve"> – понимание (осмысление сообщения через анализ внешней формы). Понять текст означает: выбрать в словах контекстуально актуализированные значения</w:t>
      </w:r>
      <w:r w:rsidR="00853C22">
        <w:rPr>
          <w:rFonts w:ascii="Times New Roman" w:hAnsi="Times New Roman" w:cs="Times New Roman"/>
          <w:sz w:val="28"/>
          <w:szCs w:val="28"/>
        </w:rPr>
        <w:t>,</w:t>
      </w:r>
      <w:r w:rsidRPr="00EB362A">
        <w:rPr>
          <w:rFonts w:ascii="Times New Roman" w:hAnsi="Times New Roman" w:cs="Times New Roman"/>
          <w:sz w:val="28"/>
          <w:szCs w:val="28"/>
        </w:rPr>
        <w:t xml:space="preserve"> выявить поверхностный смысл на базе этих значений.</w:t>
      </w:r>
    </w:p>
    <w:p w:rsidR="009443C9" w:rsidRPr="00EB362A" w:rsidRDefault="009443C9" w:rsidP="00E93D4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u w:val="single"/>
        </w:rPr>
        <w:t>Третий этап</w:t>
      </w:r>
      <w:r w:rsidRPr="00EB362A">
        <w:rPr>
          <w:rFonts w:ascii="Times New Roman" w:hAnsi="Times New Roman" w:cs="Times New Roman"/>
          <w:sz w:val="28"/>
          <w:szCs w:val="28"/>
        </w:rPr>
        <w:t xml:space="preserve"> – интерпретация. Чтобы разобраться в тексте, требуется активный анализ, сличение элементов текста друг с другом. Мало понять непосредственное значение сообщения в тексте, необходим процесс перехода от текста к выделению того, в чем состоит внутренний смысл – интерпретации. Осознание внутреннего смысла происходит с учетом контекста и мотивации читателя.</w:t>
      </w:r>
    </w:p>
    <w:p w:rsidR="009443C9" w:rsidRPr="00EB362A" w:rsidRDefault="009443C9" w:rsidP="00853C22">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Степень и глубина восприятия внутреннего смысла зависит от многих причин, связанных с личностью читателя: эрудированность, уровень образования, интуиция, чуткость к слову, интонации, умение эмоционально переживать, духовная тонкость. </w:t>
      </w:r>
    </w:p>
    <w:p w:rsidR="009443C9" w:rsidRPr="00EB362A" w:rsidRDefault="009443C9" w:rsidP="00E93D41">
      <w:pPr>
        <w:tabs>
          <w:tab w:val="num" w:pos="142"/>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С целью формирования коммуникативной компетентности обучающихся на основе активизации познавательной, творческой, критической и коммуникативной деятельности</w:t>
      </w:r>
      <w:r w:rsidR="00853C22">
        <w:rPr>
          <w:rFonts w:ascii="Times New Roman" w:hAnsi="Times New Roman" w:cs="Times New Roman"/>
          <w:sz w:val="28"/>
          <w:szCs w:val="28"/>
        </w:rPr>
        <w:t>,</w:t>
      </w:r>
      <w:r w:rsidRPr="00EB362A">
        <w:rPr>
          <w:rFonts w:ascii="Times New Roman" w:hAnsi="Times New Roman" w:cs="Times New Roman"/>
          <w:sz w:val="28"/>
          <w:szCs w:val="28"/>
        </w:rPr>
        <w:t xml:space="preserve"> в ходе работы с текстами разных жанров, привлечения к самостоятельному чтению:</w:t>
      </w:r>
    </w:p>
    <w:p w:rsidR="00853C22" w:rsidRPr="006E5FE7" w:rsidRDefault="00853C22" w:rsidP="006E5FE7">
      <w:pPr>
        <w:pStyle w:val="ac"/>
        <w:numPr>
          <w:ilvl w:val="0"/>
          <w:numId w:val="123"/>
        </w:numPr>
        <w:tabs>
          <w:tab w:val="left" w:pos="993"/>
        </w:tabs>
        <w:ind w:left="0" w:firstLine="709"/>
        <w:jc w:val="both"/>
        <w:rPr>
          <w:sz w:val="28"/>
          <w:szCs w:val="28"/>
        </w:rPr>
      </w:pPr>
      <w:r w:rsidRPr="006E5FE7">
        <w:rPr>
          <w:sz w:val="28"/>
          <w:szCs w:val="28"/>
        </w:rPr>
        <w:lastRenderedPageBreak/>
        <w:t>п</w:t>
      </w:r>
      <w:r w:rsidR="009443C9" w:rsidRPr="006E5FE7">
        <w:rPr>
          <w:sz w:val="28"/>
          <w:szCs w:val="28"/>
        </w:rPr>
        <w:t xml:space="preserve">роводится информирование о книгах в помощь учебному процессу, о новинках художественной литературы и периодических изданий с использованием разных видов выставок, оформляется стенд «Чтение – вот лучшее учение», информация о работе библиотеки помещена на школьном сайте, дети ведут читательский дневник. </w:t>
      </w:r>
    </w:p>
    <w:p w:rsidR="00853C22" w:rsidRPr="006E5FE7" w:rsidRDefault="009443C9" w:rsidP="006E5FE7">
      <w:pPr>
        <w:pStyle w:val="ac"/>
        <w:numPr>
          <w:ilvl w:val="0"/>
          <w:numId w:val="123"/>
        </w:numPr>
        <w:tabs>
          <w:tab w:val="left" w:pos="993"/>
        </w:tabs>
        <w:ind w:left="0" w:firstLine="709"/>
        <w:jc w:val="both"/>
        <w:rPr>
          <w:sz w:val="28"/>
          <w:szCs w:val="28"/>
        </w:rPr>
      </w:pPr>
      <w:r w:rsidRPr="006E5FE7">
        <w:rPr>
          <w:sz w:val="28"/>
          <w:szCs w:val="28"/>
        </w:rPr>
        <w:t xml:space="preserve">Используются новые формы пропаганды книги: электронный рекомендательный список, метод проектов, «Заочные путешествия», «Устные журналы», «На каникулы с книгой», читательские конференции, просмотр фильмов по прочитанным книгам, библиотечные, внеклассные мероприятия и классные часы с книгой. </w:t>
      </w:r>
    </w:p>
    <w:p w:rsidR="009443C9" w:rsidRPr="006E5FE7" w:rsidRDefault="009443C9" w:rsidP="006E5FE7">
      <w:pPr>
        <w:pStyle w:val="ac"/>
        <w:numPr>
          <w:ilvl w:val="0"/>
          <w:numId w:val="123"/>
        </w:numPr>
        <w:tabs>
          <w:tab w:val="left" w:pos="993"/>
        </w:tabs>
        <w:ind w:left="0" w:firstLine="709"/>
        <w:jc w:val="both"/>
        <w:rPr>
          <w:sz w:val="28"/>
          <w:szCs w:val="28"/>
        </w:rPr>
      </w:pPr>
      <w:r w:rsidRPr="006E5FE7">
        <w:rPr>
          <w:sz w:val="28"/>
          <w:szCs w:val="28"/>
        </w:rPr>
        <w:t>Один раз в четверть проводится анализ чтения детей: выявляются лучшие читатели. Совместно с Центральной детской библиотекой разработана рабочая программа «Час чтения»</w:t>
      </w:r>
      <w:r w:rsidR="00853C22" w:rsidRPr="006E5FE7">
        <w:rPr>
          <w:sz w:val="28"/>
          <w:szCs w:val="28"/>
        </w:rPr>
        <w:t>.</w:t>
      </w:r>
      <w:r w:rsidRPr="006E5FE7">
        <w:rPr>
          <w:sz w:val="28"/>
          <w:szCs w:val="28"/>
        </w:rPr>
        <w:t xml:space="preserve"> </w:t>
      </w:r>
    </w:p>
    <w:p w:rsidR="00853C22" w:rsidRPr="00853C22" w:rsidRDefault="00853C22" w:rsidP="00E93D41">
      <w:pPr>
        <w:spacing w:after="0" w:line="240" w:lineRule="auto"/>
        <w:ind w:firstLine="709"/>
        <w:jc w:val="both"/>
        <w:rPr>
          <w:rFonts w:ascii="Times New Roman" w:hAnsi="Times New Roman" w:cs="Times New Roman"/>
          <w:b/>
          <w:bCs/>
          <w:sz w:val="16"/>
          <w:szCs w:val="16"/>
        </w:rPr>
      </w:pPr>
    </w:p>
    <w:p w:rsidR="009443C9" w:rsidRPr="00EB362A" w:rsidRDefault="009443C9" w:rsidP="00E93D4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b/>
          <w:bCs/>
          <w:sz w:val="28"/>
          <w:szCs w:val="28"/>
        </w:rPr>
        <w:t xml:space="preserve">Актуальность введения «Часа чтения» определяется </w:t>
      </w:r>
      <w:r w:rsidRPr="00EB362A">
        <w:rPr>
          <w:rFonts w:ascii="Times New Roman" w:hAnsi="Times New Roman" w:cs="Times New Roman"/>
          <w:sz w:val="28"/>
          <w:szCs w:val="28"/>
        </w:rPr>
        <w:t xml:space="preserve"> общепризнанной значимостью чтения в становлении и формировании личности человека, проблемами в развитии читательской компетентности и информационной культуры школьников. </w:t>
      </w:r>
    </w:p>
    <w:p w:rsidR="009443C9" w:rsidRPr="00EB362A" w:rsidRDefault="009443C9" w:rsidP="00E93D4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b/>
          <w:bCs/>
          <w:sz w:val="28"/>
          <w:szCs w:val="28"/>
        </w:rPr>
        <w:t>Основные направления деятельности</w:t>
      </w:r>
    </w:p>
    <w:p w:rsidR="009443C9" w:rsidRPr="00EB362A" w:rsidRDefault="009443C9" w:rsidP="00E93D41">
      <w:pPr>
        <w:pStyle w:val="a4"/>
        <w:spacing w:before="0" w:beforeAutospacing="0" w:after="0" w:afterAutospacing="0"/>
        <w:ind w:firstLine="709"/>
        <w:jc w:val="both"/>
        <w:rPr>
          <w:sz w:val="28"/>
          <w:szCs w:val="28"/>
        </w:rPr>
      </w:pPr>
      <w:r w:rsidRPr="00EB362A">
        <w:rPr>
          <w:bCs/>
          <w:sz w:val="28"/>
          <w:szCs w:val="28"/>
        </w:rPr>
        <w:t>1. </w:t>
      </w:r>
      <w:r w:rsidRPr="00EB362A">
        <w:rPr>
          <w:sz w:val="28"/>
          <w:szCs w:val="28"/>
        </w:rPr>
        <w:t>Работа с текстом. Формы работы: чтение и комплексный анализ текста, работа с деформированным текстом, создание собственного высказывания (устного или письменного), развитие речи по традиционным методикам, читательская конференция, обзор новинок, читательский дневник.</w:t>
      </w:r>
    </w:p>
    <w:p w:rsidR="009443C9" w:rsidRPr="00EB362A" w:rsidRDefault="009443C9" w:rsidP="00E93D41">
      <w:pPr>
        <w:pStyle w:val="a4"/>
        <w:spacing w:before="0" w:beforeAutospacing="0" w:after="0" w:afterAutospacing="0"/>
        <w:ind w:firstLine="709"/>
        <w:jc w:val="both"/>
        <w:rPr>
          <w:sz w:val="28"/>
          <w:szCs w:val="28"/>
        </w:rPr>
      </w:pPr>
      <w:r w:rsidRPr="00EB362A">
        <w:rPr>
          <w:sz w:val="28"/>
          <w:szCs w:val="28"/>
        </w:rPr>
        <w:t>2.</w:t>
      </w:r>
      <w:r w:rsidR="00853C22">
        <w:rPr>
          <w:sz w:val="28"/>
          <w:szCs w:val="28"/>
        </w:rPr>
        <w:t xml:space="preserve"> </w:t>
      </w:r>
      <w:r w:rsidRPr="00EB362A">
        <w:rPr>
          <w:sz w:val="28"/>
          <w:szCs w:val="28"/>
        </w:rPr>
        <w:t>Работа над проектами. Участие в проектах важно для учеников. Внимательное отношение к тексту, исследовательская работа, чтение специальной литературы – полезные виды деятельности. В основе проектов лежит развитие познавательных, творческих навыков учащихся, умения самостоятельно конструировать свои знания, ориентироваться в информационном пространстве, развитие критического мышления.</w:t>
      </w:r>
    </w:p>
    <w:p w:rsidR="009443C9" w:rsidRPr="00EB362A" w:rsidRDefault="009443C9" w:rsidP="00E93D41">
      <w:pPr>
        <w:pStyle w:val="a4"/>
        <w:spacing w:before="0" w:beforeAutospacing="0" w:after="0" w:afterAutospacing="0"/>
        <w:ind w:firstLine="709"/>
        <w:jc w:val="both"/>
        <w:rPr>
          <w:sz w:val="28"/>
          <w:szCs w:val="28"/>
        </w:rPr>
      </w:pPr>
      <w:r w:rsidRPr="00EB362A">
        <w:rPr>
          <w:bCs/>
          <w:sz w:val="28"/>
          <w:szCs w:val="28"/>
        </w:rPr>
        <w:t>3.</w:t>
      </w:r>
      <w:r w:rsidR="00853C22">
        <w:rPr>
          <w:bCs/>
          <w:sz w:val="28"/>
          <w:szCs w:val="28"/>
        </w:rPr>
        <w:t xml:space="preserve"> </w:t>
      </w:r>
      <w:r w:rsidRPr="00EB362A">
        <w:rPr>
          <w:bCs/>
          <w:sz w:val="28"/>
          <w:szCs w:val="28"/>
        </w:rPr>
        <w:t>Л</w:t>
      </w:r>
      <w:r w:rsidRPr="00EB362A">
        <w:rPr>
          <w:sz w:val="28"/>
          <w:szCs w:val="28"/>
        </w:rPr>
        <w:t xml:space="preserve">итературно-художественная деятельность. Литературные гостиные, посвященные знаменательным датам писателей и поэтов. </w:t>
      </w:r>
      <w:proofErr w:type="gramStart"/>
      <w:r w:rsidRPr="00EB362A">
        <w:rPr>
          <w:sz w:val="28"/>
          <w:szCs w:val="28"/>
        </w:rPr>
        <w:t>Литературные декады: музейные уроки, литературные вечера, инсценировки произведений, с последующим обсуждением, викторины, КВН по прочитанным произведениям, литературные конкурсы для родителей и детей, участие в конкурсах чтецов прозы и стихов; презентация прочитанных книг в любой форме, составление кроссвордов и викторин по прочитанным произведениям; встреча (пресс-конференция, интервью) с писателями или авторами и персонажами литературных произведений в исполнении учащихся старших классов, родителей;</w:t>
      </w:r>
      <w:proofErr w:type="gramEnd"/>
      <w:r w:rsidRPr="00EB362A">
        <w:rPr>
          <w:sz w:val="28"/>
          <w:szCs w:val="28"/>
        </w:rPr>
        <w:t xml:space="preserve"> проведение народных праздников.</w:t>
      </w:r>
    </w:p>
    <w:p w:rsidR="009443C9" w:rsidRPr="00EB362A" w:rsidRDefault="009443C9" w:rsidP="00E93D41">
      <w:pPr>
        <w:pStyle w:val="a4"/>
        <w:spacing w:before="0" w:beforeAutospacing="0" w:after="0" w:afterAutospacing="0"/>
        <w:ind w:firstLine="709"/>
        <w:jc w:val="both"/>
        <w:rPr>
          <w:sz w:val="28"/>
          <w:szCs w:val="28"/>
        </w:rPr>
      </w:pPr>
      <w:r w:rsidRPr="00EB362A">
        <w:rPr>
          <w:bCs/>
          <w:sz w:val="28"/>
          <w:szCs w:val="28"/>
        </w:rPr>
        <w:t>4</w:t>
      </w:r>
      <w:r w:rsidRPr="006E5FE7">
        <w:rPr>
          <w:bCs/>
          <w:sz w:val="28"/>
          <w:szCs w:val="28"/>
        </w:rPr>
        <w:t>.</w:t>
      </w:r>
      <w:r w:rsidR="006E5FE7">
        <w:rPr>
          <w:b/>
          <w:bCs/>
          <w:sz w:val="28"/>
          <w:szCs w:val="28"/>
        </w:rPr>
        <w:t xml:space="preserve"> </w:t>
      </w:r>
      <w:r w:rsidRPr="00EB362A">
        <w:rPr>
          <w:sz w:val="28"/>
          <w:szCs w:val="28"/>
        </w:rPr>
        <w:t xml:space="preserve">Вовлеченность всего коллектива в совместную деятельность. Очень важно, чтобы учителя читали детям, читали вместе с детьми, а также читали о детях как профессиональную, так и детскую литературу. Привлечение к работе учителей-предметников имеет огромное значение. Работа с текстом должна стать частью каждого урока, то есть учителя всех специальностей присоединяются к деятельности, изучая стратегии чтения и используя в </w:t>
      </w:r>
      <w:r w:rsidRPr="00EB362A">
        <w:rPr>
          <w:sz w:val="28"/>
          <w:szCs w:val="28"/>
        </w:rPr>
        <w:lastRenderedPageBreak/>
        <w:t>качестве вспомогательного или иллюстративного материала не только текст учебника, но и научно-популярную литературу по теме, подбирая её по возрасту, учитывая уровень класса. Работа библиотеки лежит в основе программы поддержки чтения. Проводятся библиотечно-библиографические уроки и уроки чтения и информационной культуры, где учащиеся узнают о том, как надо искать и выбирать книгу, как организован книжный фонд, как работать с каталогом, а также знакомятся с новинками детской и юношеской литературы, писателями и поэтами. Здесь же проводятся читательские конференции. Организуется библиотека класса, уголки чтения, где учащи</w:t>
      </w:r>
      <w:r w:rsidR="006E5FE7">
        <w:rPr>
          <w:sz w:val="28"/>
          <w:szCs w:val="28"/>
        </w:rPr>
        <w:t>е</w:t>
      </w:r>
      <w:r w:rsidRPr="00EB362A">
        <w:rPr>
          <w:sz w:val="28"/>
          <w:szCs w:val="28"/>
        </w:rPr>
        <w:t xml:space="preserve">ся могут свободно взять интересующую книгу. Формирование этого доступного для всех фонда может происходить совместными силами учащихся, родителей, учителей. </w:t>
      </w:r>
    </w:p>
    <w:p w:rsidR="009443C9" w:rsidRPr="00EB362A" w:rsidRDefault="009443C9" w:rsidP="00E93D41">
      <w:pPr>
        <w:tabs>
          <w:tab w:val="num" w:pos="142"/>
        </w:tabs>
        <w:spacing w:after="0" w:line="240" w:lineRule="auto"/>
        <w:ind w:firstLine="709"/>
        <w:jc w:val="both"/>
        <w:rPr>
          <w:rFonts w:ascii="Times New Roman" w:hAnsi="Times New Roman" w:cs="Times New Roman"/>
          <w:bCs/>
          <w:sz w:val="28"/>
          <w:szCs w:val="28"/>
        </w:rPr>
      </w:pPr>
      <w:r w:rsidRPr="00EB362A">
        <w:rPr>
          <w:rFonts w:ascii="Times New Roman" w:hAnsi="Times New Roman" w:cs="Times New Roman"/>
          <w:bCs/>
          <w:sz w:val="28"/>
          <w:szCs w:val="28"/>
        </w:rPr>
        <w:t>5.</w:t>
      </w:r>
      <w:r w:rsidR="006E5FE7">
        <w:rPr>
          <w:rFonts w:ascii="Times New Roman" w:hAnsi="Times New Roman" w:cs="Times New Roman"/>
          <w:bCs/>
          <w:sz w:val="28"/>
          <w:szCs w:val="28"/>
        </w:rPr>
        <w:t xml:space="preserve"> </w:t>
      </w:r>
      <w:r w:rsidRPr="00EB362A">
        <w:rPr>
          <w:rFonts w:ascii="Times New Roman" w:hAnsi="Times New Roman" w:cs="Times New Roman"/>
          <w:bCs/>
          <w:sz w:val="28"/>
          <w:szCs w:val="28"/>
        </w:rPr>
        <w:t>Работа с родителями.</w:t>
      </w:r>
    </w:p>
    <w:p w:rsidR="009443C9" w:rsidRPr="00EB362A" w:rsidRDefault="009443C9" w:rsidP="00E93D4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Общешкольные и классные родительские собрания по проблеме приобщения к чтению: </w:t>
      </w:r>
      <w:r w:rsidRPr="00EB362A">
        <w:rPr>
          <w:rFonts w:ascii="Times New Roman" w:hAnsi="Times New Roman" w:cs="Times New Roman"/>
          <w:i/>
          <w:iCs/>
          <w:sz w:val="28"/>
          <w:szCs w:val="28"/>
        </w:rPr>
        <w:t xml:space="preserve">«Нужны ли книжки девчонкам </w:t>
      </w:r>
      <w:r w:rsidR="006E5FE7">
        <w:rPr>
          <w:rFonts w:ascii="Times New Roman" w:hAnsi="Times New Roman" w:cs="Times New Roman"/>
          <w:i/>
          <w:iCs/>
          <w:sz w:val="28"/>
          <w:szCs w:val="28"/>
        </w:rPr>
        <w:t xml:space="preserve"> </w:t>
      </w:r>
      <w:r w:rsidRPr="00EB362A">
        <w:rPr>
          <w:rFonts w:ascii="Times New Roman" w:hAnsi="Times New Roman" w:cs="Times New Roman"/>
          <w:i/>
          <w:iCs/>
          <w:sz w:val="28"/>
          <w:szCs w:val="28"/>
        </w:rPr>
        <w:t xml:space="preserve">и мальчишкам», «Книга в семье», «Как хорошо уметь читать!», «Как и что читать детям!», «Создание духовного климата семьи, способствующего формированию ребёнка-читателя», «Читающие родители - читающий ребёнок», «Читать вместе с папой - это классно!» </w:t>
      </w:r>
    </w:p>
    <w:p w:rsidR="009443C9" w:rsidRPr="00EB362A" w:rsidRDefault="009443C9" w:rsidP="00E93D4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Обзоры книг и периодических изданий для родителей и детей разных возрастных групп, консультации с родителями о необходимости семейных чтений и обсуждений книг, проведение родительского всеобуча, создание «Памятки для родителей».</w:t>
      </w:r>
    </w:p>
    <w:tbl>
      <w:tblPr>
        <w:tblStyle w:val="a9"/>
        <w:tblW w:w="0" w:type="auto"/>
        <w:jc w:val="center"/>
        <w:tblLook w:val="04A0" w:firstRow="1" w:lastRow="0" w:firstColumn="1" w:lastColumn="0" w:noHBand="0" w:noVBand="1"/>
      </w:tblPr>
      <w:tblGrid>
        <w:gridCol w:w="9571"/>
      </w:tblGrid>
      <w:tr w:rsidR="009443C9" w:rsidRPr="00EB362A" w:rsidTr="006E5FE7">
        <w:trPr>
          <w:jc w:val="center"/>
        </w:trPr>
        <w:tc>
          <w:tcPr>
            <w:tcW w:w="9571" w:type="dxa"/>
          </w:tcPr>
          <w:p w:rsidR="009443C9" w:rsidRPr="00EB362A" w:rsidRDefault="009443C9" w:rsidP="006E5FE7">
            <w:pPr>
              <w:tabs>
                <w:tab w:val="num" w:pos="142"/>
              </w:tabs>
              <w:jc w:val="center"/>
              <w:rPr>
                <w:rFonts w:ascii="Times New Roman" w:hAnsi="Times New Roman" w:cs="Times New Roman"/>
                <w:sz w:val="28"/>
                <w:szCs w:val="28"/>
              </w:rPr>
            </w:pPr>
            <w:r w:rsidRPr="00EB362A">
              <w:rPr>
                <w:rFonts w:ascii="Times New Roman" w:hAnsi="Times New Roman" w:cs="Times New Roman"/>
                <w:b/>
                <w:bCs/>
                <w:sz w:val="28"/>
                <w:szCs w:val="28"/>
              </w:rPr>
              <w:t>Памятка для родителей</w:t>
            </w:r>
          </w:p>
        </w:tc>
      </w:tr>
      <w:tr w:rsidR="009443C9" w:rsidRPr="00EB362A" w:rsidTr="006E5FE7">
        <w:trPr>
          <w:jc w:val="center"/>
        </w:trPr>
        <w:tc>
          <w:tcPr>
            <w:tcW w:w="9571" w:type="dxa"/>
          </w:tcPr>
          <w:p w:rsidR="009443C9" w:rsidRPr="00EB362A" w:rsidRDefault="009443C9" w:rsidP="006E5FE7">
            <w:pPr>
              <w:numPr>
                <w:ilvl w:val="0"/>
                <w:numId w:val="73"/>
              </w:numPr>
              <w:tabs>
                <w:tab w:val="clear" w:pos="720"/>
                <w:tab w:val="num" w:pos="142"/>
              </w:tabs>
              <w:ind w:left="0" w:firstLine="0"/>
              <w:jc w:val="both"/>
              <w:rPr>
                <w:rFonts w:ascii="Times New Roman" w:hAnsi="Times New Roman" w:cs="Times New Roman"/>
                <w:sz w:val="28"/>
                <w:szCs w:val="28"/>
              </w:rPr>
            </w:pPr>
            <w:r w:rsidRPr="00EB362A">
              <w:rPr>
                <w:rFonts w:ascii="Times New Roman" w:hAnsi="Times New Roman" w:cs="Times New Roman"/>
                <w:sz w:val="28"/>
                <w:szCs w:val="28"/>
              </w:rPr>
              <w:t xml:space="preserve">Чтобы ребенок хорошо говорил, с ним надо разговаривать: так задаются образцы устной речи. </w:t>
            </w:r>
          </w:p>
          <w:p w:rsidR="009443C9" w:rsidRPr="00EB362A" w:rsidRDefault="009443C9" w:rsidP="006E5FE7">
            <w:pPr>
              <w:numPr>
                <w:ilvl w:val="0"/>
                <w:numId w:val="73"/>
              </w:numPr>
              <w:tabs>
                <w:tab w:val="clear" w:pos="720"/>
                <w:tab w:val="num" w:pos="142"/>
              </w:tabs>
              <w:ind w:left="0" w:firstLine="0"/>
              <w:jc w:val="both"/>
              <w:rPr>
                <w:rFonts w:ascii="Times New Roman" w:hAnsi="Times New Roman" w:cs="Times New Roman"/>
                <w:sz w:val="28"/>
                <w:szCs w:val="28"/>
              </w:rPr>
            </w:pPr>
            <w:r w:rsidRPr="00EB362A">
              <w:rPr>
                <w:rFonts w:ascii="Times New Roman" w:hAnsi="Times New Roman" w:cs="Times New Roman"/>
                <w:sz w:val="28"/>
                <w:szCs w:val="28"/>
              </w:rPr>
              <w:t xml:space="preserve">Чтобы ребенок научился быть внимательным, ему надо читать рассказы и сказки: так задаются образцы восприятия слова. </w:t>
            </w:r>
          </w:p>
          <w:p w:rsidR="009443C9" w:rsidRPr="00EB362A" w:rsidRDefault="009443C9" w:rsidP="006E5FE7">
            <w:pPr>
              <w:tabs>
                <w:tab w:val="num" w:pos="142"/>
              </w:tabs>
              <w:jc w:val="both"/>
              <w:rPr>
                <w:rFonts w:ascii="Times New Roman" w:hAnsi="Times New Roman" w:cs="Times New Roman"/>
                <w:sz w:val="28"/>
                <w:szCs w:val="28"/>
              </w:rPr>
            </w:pPr>
            <w:r w:rsidRPr="00EB362A">
              <w:rPr>
                <w:rFonts w:ascii="Times New Roman" w:hAnsi="Times New Roman" w:cs="Times New Roman"/>
                <w:sz w:val="28"/>
                <w:szCs w:val="28"/>
              </w:rPr>
              <w:t>Чтобы книга воспринималась как необходимый элемент жизни, она должна жить в доме и быть востребованной взрослыми: так задаются образцы определенного жизненного стиля.</w:t>
            </w:r>
          </w:p>
        </w:tc>
      </w:tr>
    </w:tbl>
    <w:p w:rsidR="009443C9" w:rsidRPr="006E5FE7" w:rsidRDefault="009443C9" w:rsidP="00E93D41">
      <w:pPr>
        <w:spacing w:after="0" w:line="240" w:lineRule="auto"/>
        <w:ind w:firstLine="709"/>
        <w:jc w:val="both"/>
        <w:rPr>
          <w:rFonts w:ascii="Times New Roman" w:hAnsi="Times New Roman" w:cs="Times New Roman"/>
          <w:sz w:val="16"/>
          <w:szCs w:val="16"/>
        </w:rPr>
      </w:pPr>
    </w:p>
    <w:p w:rsidR="009443C9" w:rsidRPr="00EB362A" w:rsidRDefault="009443C9" w:rsidP="00E93D4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Совместными усилиями мы показываем детям, насколько интереснее и богаче станет жизнь, если подружиться с книгой.</w:t>
      </w:r>
    </w:p>
    <w:p w:rsidR="009443C9" w:rsidRPr="00EB362A" w:rsidRDefault="009443C9" w:rsidP="00E93D41">
      <w:pPr>
        <w:tabs>
          <w:tab w:val="num" w:pos="142"/>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Таким образом, успешность обучения в школе тесно связана с осознанием учащимися ценности чтения и активной читательской деятельностью. Накопление читательского опыта может и должно рассматриваться учащимся как личностно значимый результат, </w:t>
      </w:r>
      <w:proofErr w:type="gramStart"/>
      <w:r w:rsidRPr="00EB362A">
        <w:rPr>
          <w:rFonts w:ascii="Times New Roman" w:hAnsi="Times New Roman" w:cs="Times New Roman"/>
          <w:sz w:val="28"/>
          <w:szCs w:val="28"/>
        </w:rPr>
        <w:t>определяющий</w:t>
      </w:r>
      <w:proofErr w:type="gramEnd"/>
      <w:r w:rsidRPr="00EB362A">
        <w:rPr>
          <w:rFonts w:ascii="Times New Roman" w:hAnsi="Times New Roman" w:cs="Times New Roman"/>
          <w:sz w:val="28"/>
          <w:szCs w:val="28"/>
        </w:rPr>
        <w:t xml:space="preserve"> в том числе и дальнейшую профессиональную востребованность человека, его признание в обществе. </w:t>
      </w:r>
    </w:p>
    <w:p w:rsidR="009443C9" w:rsidRPr="00EB362A" w:rsidRDefault="009443C9" w:rsidP="00E93D41">
      <w:pPr>
        <w:tabs>
          <w:tab w:val="num" w:pos="142"/>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Работа по развитию читательского интереса учеников начальных классов должна вестись систематически: на уроках чтения, во внеклассной работе; в работе с родителями по осознанному подбору книг для детского чтения; в работе с учреждениями культуры. </w:t>
      </w:r>
      <w:r w:rsidR="0073183D">
        <w:rPr>
          <w:rFonts w:ascii="Times New Roman" w:hAnsi="Times New Roman" w:cs="Times New Roman"/>
          <w:sz w:val="28"/>
          <w:szCs w:val="28"/>
        </w:rPr>
        <w:t>Ф</w:t>
      </w:r>
      <w:r w:rsidRPr="00EB362A">
        <w:rPr>
          <w:rFonts w:ascii="Times New Roman" w:hAnsi="Times New Roman" w:cs="Times New Roman"/>
          <w:sz w:val="28"/>
          <w:szCs w:val="28"/>
        </w:rPr>
        <w:t>онд</w:t>
      </w:r>
      <w:r w:rsidR="0073183D">
        <w:rPr>
          <w:rFonts w:ascii="Times New Roman" w:hAnsi="Times New Roman" w:cs="Times New Roman"/>
          <w:sz w:val="28"/>
          <w:szCs w:val="28"/>
        </w:rPr>
        <w:t>ы</w:t>
      </w:r>
      <w:r w:rsidRPr="00EB362A">
        <w:rPr>
          <w:rFonts w:ascii="Times New Roman" w:hAnsi="Times New Roman" w:cs="Times New Roman"/>
          <w:sz w:val="28"/>
          <w:szCs w:val="28"/>
        </w:rPr>
        <w:t xml:space="preserve"> школьных библиотек </w:t>
      </w:r>
      <w:r w:rsidR="0073183D">
        <w:rPr>
          <w:rFonts w:ascii="Times New Roman" w:hAnsi="Times New Roman" w:cs="Times New Roman"/>
          <w:sz w:val="28"/>
          <w:szCs w:val="28"/>
        </w:rPr>
        <w:t>должны п</w:t>
      </w:r>
      <w:r w:rsidR="0073183D" w:rsidRPr="00EB362A">
        <w:rPr>
          <w:rFonts w:ascii="Times New Roman" w:hAnsi="Times New Roman" w:cs="Times New Roman"/>
          <w:sz w:val="28"/>
          <w:szCs w:val="28"/>
        </w:rPr>
        <w:t>ополн</w:t>
      </w:r>
      <w:r w:rsidR="0073183D">
        <w:rPr>
          <w:rFonts w:ascii="Times New Roman" w:hAnsi="Times New Roman" w:cs="Times New Roman"/>
          <w:sz w:val="28"/>
          <w:szCs w:val="28"/>
        </w:rPr>
        <w:t>яться</w:t>
      </w:r>
      <w:r w:rsidR="0073183D" w:rsidRPr="00EB362A">
        <w:rPr>
          <w:rFonts w:ascii="Times New Roman" w:hAnsi="Times New Roman" w:cs="Times New Roman"/>
          <w:sz w:val="28"/>
          <w:szCs w:val="28"/>
        </w:rPr>
        <w:t xml:space="preserve"> </w:t>
      </w:r>
      <w:r w:rsidRPr="00EB362A">
        <w:rPr>
          <w:rFonts w:ascii="Times New Roman" w:hAnsi="Times New Roman" w:cs="Times New Roman"/>
          <w:sz w:val="28"/>
          <w:szCs w:val="28"/>
        </w:rPr>
        <w:t>новинками современной детской литературы, классики детской литературы.</w:t>
      </w:r>
    </w:p>
    <w:p w:rsidR="009443C9" w:rsidRPr="00EB362A" w:rsidRDefault="009443C9" w:rsidP="006E5FE7">
      <w:pPr>
        <w:spacing w:after="0" w:line="240" w:lineRule="auto"/>
        <w:jc w:val="center"/>
        <w:rPr>
          <w:rFonts w:ascii="Times New Roman" w:hAnsi="Times New Roman" w:cs="Times New Roman"/>
          <w:b/>
          <w:bCs/>
          <w:sz w:val="28"/>
          <w:szCs w:val="28"/>
        </w:rPr>
      </w:pPr>
      <w:r w:rsidRPr="00EB362A">
        <w:rPr>
          <w:rFonts w:ascii="Times New Roman" w:hAnsi="Times New Roman" w:cs="Times New Roman"/>
          <w:b/>
          <w:bCs/>
          <w:sz w:val="28"/>
          <w:szCs w:val="28"/>
        </w:rPr>
        <w:lastRenderedPageBreak/>
        <w:t xml:space="preserve">Список </w:t>
      </w:r>
      <w:r w:rsidR="006E5FE7">
        <w:rPr>
          <w:rFonts w:ascii="Times New Roman" w:hAnsi="Times New Roman" w:cs="Times New Roman"/>
          <w:b/>
          <w:bCs/>
          <w:sz w:val="28"/>
          <w:szCs w:val="28"/>
        </w:rPr>
        <w:t>литературы</w:t>
      </w:r>
    </w:p>
    <w:p w:rsidR="009443C9" w:rsidRPr="00EB362A" w:rsidRDefault="009443C9" w:rsidP="00E93D4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1. Дистанционный Образовательный Портал «Продленка» [Электронный ресурс] – URL: </w:t>
      </w:r>
      <w:hyperlink r:id="rId42" w:history="1">
        <w:r w:rsidRPr="00EB362A">
          <w:rPr>
            <w:rStyle w:val="ab"/>
            <w:rFonts w:ascii="Times New Roman" w:hAnsi="Times New Roman" w:cs="Times New Roman"/>
            <w:color w:val="auto"/>
            <w:sz w:val="28"/>
            <w:szCs w:val="28"/>
          </w:rPr>
          <w:t>http://www.prodlenka.org/domashnee-vospitanie/3311-rekomendacii-roditeljam-pri-chtenii-knig-detj.html</w:t>
        </w:r>
      </w:hyperlink>
      <w:r w:rsidRPr="00EB362A">
        <w:rPr>
          <w:rFonts w:ascii="Times New Roman" w:hAnsi="Times New Roman" w:cs="Times New Roman"/>
          <w:sz w:val="28"/>
          <w:szCs w:val="28"/>
        </w:rPr>
        <w:t xml:space="preserve"> (дата обращения: 19.03.2017)</w:t>
      </w:r>
    </w:p>
    <w:p w:rsidR="009443C9" w:rsidRPr="00EB362A" w:rsidRDefault="009443C9" w:rsidP="00E93D4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2. Концепция преподавания русского языка и литературы в Российской Федерации (утв. распоряжением Правительства РФ от 9 апреля 2016 г. № 637-р) [электронный ресурс] – URL: </w:t>
      </w:r>
    </w:p>
    <w:p w:rsidR="009443C9" w:rsidRPr="00EB362A" w:rsidRDefault="000B7EB0" w:rsidP="00E93D41">
      <w:pPr>
        <w:spacing w:after="0" w:line="240" w:lineRule="auto"/>
        <w:ind w:firstLine="709"/>
        <w:jc w:val="both"/>
        <w:rPr>
          <w:rFonts w:ascii="Times New Roman" w:hAnsi="Times New Roman" w:cs="Times New Roman"/>
          <w:sz w:val="28"/>
          <w:szCs w:val="28"/>
        </w:rPr>
      </w:pPr>
      <w:hyperlink r:id="rId43" w:history="1">
        <w:r w:rsidR="009443C9" w:rsidRPr="00EB362A">
          <w:rPr>
            <w:rStyle w:val="ab"/>
            <w:rFonts w:ascii="Times New Roman" w:hAnsi="Times New Roman" w:cs="Times New Roman"/>
            <w:color w:val="auto"/>
            <w:sz w:val="28"/>
            <w:szCs w:val="28"/>
          </w:rPr>
          <w:t>http://government.ru/media/acts/files/0001201604190001.pdf</w:t>
        </w:r>
      </w:hyperlink>
      <w:r w:rsidR="009443C9" w:rsidRPr="00EB362A">
        <w:rPr>
          <w:rFonts w:ascii="Times New Roman" w:hAnsi="Times New Roman" w:cs="Times New Roman"/>
          <w:sz w:val="28"/>
          <w:szCs w:val="28"/>
        </w:rPr>
        <w:t xml:space="preserve"> (дата обращения: 19.03.2017)</w:t>
      </w:r>
    </w:p>
    <w:p w:rsidR="009443C9" w:rsidRPr="00EB362A" w:rsidRDefault="009443C9" w:rsidP="00E93D41">
      <w:pPr>
        <w:spacing w:after="0" w:line="240" w:lineRule="auto"/>
        <w:ind w:firstLine="709"/>
        <w:jc w:val="both"/>
        <w:rPr>
          <w:rFonts w:ascii="Times New Roman" w:hAnsi="Times New Roman" w:cs="Times New Roman"/>
          <w:bCs/>
          <w:sz w:val="28"/>
          <w:szCs w:val="28"/>
        </w:rPr>
      </w:pPr>
      <w:r w:rsidRPr="00EB362A">
        <w:rPr>
          <w:rFonts w:ascii="Times New Roman" w:hAnsi="Times New Roman" w:cs="Times New Roman"/>
          <w:bCs/>
          <w:sz w:val="28"/>
          <w:szCs w:val="28"/>
        </w:rPr>
        <w:t>3. Лауреаты Нобелевской премии</w:t>
      </w:r>
      <w:r w:rsidRPr="00EB362A">
        <w:rPr>
          <w:rFonts w:ascii="Times New Roman" w:hAnsi="Times New Roman" w:cs="Times New Roman"/>
          <w:sz w:val="28"/>
          <w:szCs w:val="28"/>
        </w:rPr>
        <w:t xml:space="preserve"> [Электронный ресурс] – URL:</w:t>
      </w:r>
    </w:p>
    <w:p w:rsidR="009443C9" w:rsidRPr="00EB362A" w:rsidRDefault="000B7EB0" w:rsidP="00E93D41">
      <w:pPr>
        <w:spacing w:after="0" w:line="240" w:lineRule="auto"/>
        <w:ind w:firstLine="709"/>
        <w:jc w:val="both"/>
        <w:rPr>
          <w:rFonts w:ascii="Times New Roman" w:hAnsi="Times New Roman" w:cs="Times New Roman"/>
          <w:bCs/>
          <w:sz w:val="28"/>
          <w:szCs w:val="28"/>
        </w:rPr>
      </w:pPr>
      <w:hyperlink r:id="rId44" w:history="1">
        <w:r w:rsidR="009443C9" w:rsidRPr="00EB362A">
          <w:rPr>
            <w:rStyle w:val="ab"/>
            <w:rFonts w:ascii="Times New Roman" w:hAnsi="Times New Roman" w:cs="Times New Roman"/>
            <w:bCs/>
            <w:color w:val="auto"/>
            <w:sz w:val="28"/>
            <w:szCs w:val="28"/>
          </w:rPr>
          <w:t>http://nobeliat.ru/laureat.php?id=84&amp;p=speech</w:t>
        </w:r>
      </w:hyperlink>
      <w:r w:rsidR="009443C9" w:rsidRPr="00EB362A">
        <w:rPr>
          <w:rFonts w:ascii="Times New Roman" w:hAnsi="Times New Roman" w:cs="Times New Roman"/>
          <w:bCs/>
          <w:sz w:val="28"/>
          <w:szCs w:val="28"/>
        </w:rPr>
        <w:t xml:space="preserve"> </w:t>
      </w:r>
      <w:r w:rsidR="009443C9" w:rsidRPr="00EB362A">
        <w:rPr>
          <w:rFonts w:ascii="Times New Roman" w:hAnsi="Times New Roman" w:cs="Times New Roman"/>
          <w:sz w:val="28"/>
          <w:szCs w:val="28"/>
        </w:rPr>
        <w:t>(дата обращения: 19.03.2017)</w:t>
      </w:r>
    </w:p>
    <w:p w:rsidR="009443C9" w:rsidRPr="00EB362A" w:rsidRDefault="009443C9" w:rsidP="00E93D4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4. Методические рекомендации для педагогических и руководящих работников общеобразовательных организаций «О введении «Часа чтения» в общеобразовательных организациях Мурманской области» [электронный ресурс] – URL: </w:t>
      </w:r>
      <w:hyperlink r:id="rId45" w:history="1">
        <w:r w:rsidRPr="00EB362A">
          <w:rPr>
            <w:rStyle w:val="ab"/>
            <w:rFonts w:ascii="Times New Roman" w:hAnsi="Times New Roman" w:cs="Times New Roman"/>
            <w:color w:val="auto"/>
            <w:sz w:val="28"/>
            <w:szCs w:val="28"/>
          </w:rPr>
          <w:t>http://iro51.ru/novosti/1695</w:t>
        </w:r>
      </w:hyperlink>
      <w:r w:rsidRPr="00EB362A">
        <w:rPr>
          <w:rFonts w:ascii="Times New Roman" w:hAnsi="Times New Roman" w:cs="Times New Roman"/>
          <w:sz w:val="28"/>
          <w:szCs w:val="28"/>
        </w:rPr>
        <w:t xml:space="preserve"> (дата обращения: 19.03.2017)</w:t>
      </w:r>
    </w:p>
    <w:p w:rsidR="009443C9" w:rsidRPr="00EB362A" w:rsidRDefault="009443C9" w:rsidP="00E93D4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5. Национальная программа поддержки и развития чтения [электронный ресурс] – URL: </w:t>
      </w:r>
      <w:hyperlink r:id="rId46" w:history="1">
        <w:r w:rsidRPr="00EB362A">
          <w:rPr>
            <w:rStyle w:val="ab"/>
            <w:rFonts w:ascii="Times New Roman" w:hAnsi="Times New Roman" w:cs="Times New Roman"/>
            <w:color w:val="auto"/>
            <w:sz w:val="28"/>
            <w:szCs w:val="28"/>
          </w:rPr>
          <w:t>http://www.ifapcom.ru/files/News/Nats-progr-chtenia.pdf</w:t>
        </w:r>
      </w:hyperlink>
      <w:r w:rsidRPr="00EB362A">
        <w:rPr>
          <w:rFonts w:ascii="Times New Roman" w:hAnsi="Times New Roman" w:cs="Times New Roman"/>
          <w:sz w:val="28"/>
          <w:szCs w:val="28"/>
        </w:rPr>
        <w:t xml:space="preserve"> (дата обращения: 19.03.2017)</w:t>
      </w:r>
    </w:p>
    <w:p w:rsidR="009443C9" w:rsidRPr="00EB362A" w:rsidRDefault="009443C9" w:rsidP="00E93D4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6. Письмо </w:t>
      </w:r>
      <w:proofErr w:type="spellStart"/>
      <w:r w:rsidRPr="00EB362A">
        <w:rPr>
          <w:rFonts w:ascii="Times New Roman" w:hAnsi="Times New Roman" w:cs="Times New Roman"/>
          <w:sz w:val="28"/>
          <w:szCs w:val="28"/>
        </w:rPr>
        <w:t>Минобрнауки</w:t>
      </w:r>
      <w:proofErr w:type="spellEnd"/>
      <w:r w:rsidRPr="00EB362A">
        <w:rPr>
          <w:rFonts w:ascii="Times New Roman" w:hAnsi="Times New Roman" w:cs="Times New Roman"/>
          <w:sz w:val="28"/>
          <w:szCs w:val="28"/>
        </w:rPr>
        <w:t xml:space="preserve"> России № НТ-41/08 от 16.01.2013 г. «О перечне «100 книг» по истории, культуре и литературе народов Российской Федерации, рекомендуемых школьникам к самостоятельному прочтению» [электронный ресурс] – URL: </w:t>
      </w:r>
      <w:hyperlink r:id="rId47" w:history="1">
        <w:r w:rsidRPr="00EB362A">
          <w:rPr>
            <w:rStyle w:val="ab"/>
            <w:rFonts w:ascii="Times New Roman" w:hAnsi="Times New Roman" w:cs="Times New Roman"/>
            <w:color w:val="auto"/>
            <w:sz w:val="28"/>
            <w:szCs w:val="28"/>
          </w:rPr>
          <w:t>http://</w:t>
        </w:r>
      </w:hyperlink>
      <w:hyperlink r:id="rId48" w:history="1">
        <w:r w:rsidRPr="00EB362A">
          <w:rPr>
            <w:rStyle w:val="ab"/>
            <w:rFonts w:ascii="Times New Roman" w:hAnsi="Times New Roman" w:cs="Times New Roman"/>
            <w:color w:val="auto"/>
            <w:sz w:val="28"/>
            <w:szCs w:val="28"/>
          </w:rPr>
          <w:t>минобрнауки</w:t>
        </w:r>
        <w:proofErr w:type="gramStart"/>
        <w:r w:rsidRPr="00EB362A">
          <w:rPr>
            <w:rStyle w:val="ab"/>
            <w:rFonts w:ascii="Times New Roman" w:hAnsi="Times New Roman" w:cs="Times New Roman"/>
            <w:color w:val="auto"/>
            <w:sz w:val="28"/>
            <w:szCs w:val="28"/>
          </w:rPr>
          <w:t>.р</w:t>
        </w:r>
        <w:proofErr w:type="gramEnd"/>
        <w:r w:rsidRPr="00EB362A">
          <w:rPr>
            <w:rStyle w:val="ab"/>
            <w:rFonts w:ascii="Times New Roman" w:hAnsi="Times New Roman" w:cs="Times New Roman"/>
            <w:color w:val="auto"/>
            <w:sz w:val="28"/>
            <w:szCs w:val="28"/>
          </w:rPr>
          <w:t>ф</w:t>
        </w:r>
      </w:hyperlink>
      <w:hyperlink r:id="rId49" w:history="1">
        <w:r w:rsidRPr="00EB362A">
          <w:rPr>
            <w:rStyle w:val="ab"/>
            <w:rFonts w:ascii="Times New Roman" w:hAnsi="Times New Roman" w:cs="Times New Roman"/>
            <w:color w:val="auto"/>
            <w:sz w:val="28"/>
            <w:szCs w:val="28"/>
          </w:rPr>
          <w:t>/%</w:t>
        </w:r>
      </w:hyperlink>
      <w:hyperlink r:id="rId50" w:history="1">
        <w:r w:rsidRPr="00EB362A">
          <w:rPr>
            <w:rStyle w:val="ab"/>
            <w:rFonts w:ascii="Times New Roman" w:hAnsi="Times New Roman" w:cs="Times New Roman"/>
            <w:color w:val="auto"/>
            <w:sz w:val="28"/>
            <w:szCs w:val="28"/>
          </w:rPr>
          <w:t>D0%B4%D0%BE%D0%BA%D1%83%D0%BC%D0%B5%D0%BD%D1%82%D1%8B/2977/%D1%84%D0%B0%D0%B9%D0%BB/1546/13.01.16-%D0%9D%D0%A2-41.08-%D0%9F%D0%B5%D1%80%D0%B5%D1%87%D0%B5%D0%BD%D1%8C_100_%D0%BA%D0%BD%D0%B8%D0%B3.pdf</w:t>
        </w:r>
      </w:hyperlink>
      <w:r w:rsidRPr="00EB362A">
        <w:rPr>
          <w:rFonts w:ascii="Times New Roman" w:hAnsi="Times New Roman" w:cs="Times New Roman"/>
          <w:sz w:val="28"/>
          <w:szCs w:val="28"/>
        </w:rPr>
        <w:t xml:space="preserve"> (дата обращения: 19.03.2017)</w:t>
      </w:r>
    </w:p>
    <w:p w:rsidR="009443C9" w:rsidRPr="00EB362A" w:rsidRDefault="009443C9" w:rsidP="00E93D4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7. Федеральный государственный образовательный стандарт начального общего образования</w:t>
      </w:r>
      <w:r w:rsidR="0073183D">
        <w:rPr>
          <w:rFonts w:ascii="Times New Roman" w:hAnsi="Times New Roman" w:cs="Times New Roman"/>
          <w:sz w:val="28"/>
          <w:szCs w:val="28"/>
        </w:rPr>
        <w:t xml:space="preserve"> </w:t>
      </w:r>
      <w:r w:rsidRPr="00EB362A">
        <w:rPr>
          <w:rFonts w:ascii="Times New Roman" w:hAnsi="Times New Roman" w:cs="Times New Roman"/>
          <w:sz w:val="28"/>
          <w:szCs w:val="28"/>
        </w:rPr>
        <w:t xml:space="preserve">(1-4 </w:t>
      </w:r>
      <w:proofErr w:type="spellStart"/>
      <w:r w:rsidRPr="00EB362A">
        <w:rPr>
          <w:rFonts w:ascii="Times New Roman" w:hAnsi="Times New Roman" w:cs="Times New Roman"/>
          <w:sz w:val="28"/>
          <w:szCs w:val="28"/>
        </w:rPr>
        <w:t>кл</w:t>
      </w:r>
      <w:proofErr w:type="spellEnd"/>
      <w:r w:rsidRPr="00EB362A">
        <w:rPr>
          <w:rFonts w:ascii="Times New Roman" w:hAnsi="Times New Roman" w:cs="Times New Roman"/>
          <w:sz w:val="28"/>
          <w:szCs w:val="28"/>
        </w:rPr>
        <w:t xml:space="preserve">.) [электронный ресурс] – URL: </w:t>
      </w:r>
      <w:hyperlink r:id="rId51" w:history="1">
        <w:r w:rsidRPr="00EB362A">
          <w:rPr>
            <w:rStyle w:val="ab"/>
            <w:rFonts w:ascii="Times New Roman" w:hAnsi="Times New Roman" w:cs="Times New Roman"/>
            <w:color w:val="auto"/>
            <w:sz w:val="28"/>
            <w:szCs w:val="28"/>
          </w:rPr>
          <w:t>http://</w:t>
        </w:r>
      </w:hyperlink>
      <w:hyperlink r:id="rId52" w:history="1">
        <w:r w:rsidRPr="00EB362A">
          <w:rPr>
            <w:rStyle w:val="ab"/>
            <w:rFonts w:ascii="Times New Roman" w:hAnsi="Times New Roman" w:cs="Times New Roman"/>
            <w:color w:val="auto"/>
            <w:sz w:val="28"/>
            <w:szCs w:val="28"/>
          </w:rPr>
          <w:t>минобрнауки</w:t>
        </w:r>
        <w:proofErr w:type="gramStart"/>
        <w:r w:rsidRPr="00EB362A">
          <w:rPr>
            <w:rStyle w:val="ab"/>
            <w:rFonts w:ascii="Times New Roman" w:hAnsi="Times New Roman" w:cs="Times New Roman"/>
            <w:color w:val="auto"/>
            <w:sz w:val="28"/>
            <w:szCs w:val="28"/>
          </w:rPr>
          <w:t>.р</w:t>
        </w:r>
        <w:proofErr w:type="gramEnd"/>
        <w:r w:rsidRPr="00EB362A">
          <w:rPr>
            <w:rStyle w:val="ab"/>
            <w:rFonts w:ascii="Times New Roman" w:hAnsi="Times New Roman" w:cs="Times New Roman"/>
            <w:color w:val="auto"/>
            <w:sz w:val="28"/>
            <w:szCs w:val="28"/>
          </w:rPr>
          <w:t>ф</w:t>
        </w:r>
      </w:hyperlink>
      <w:hyperlink r:id="rId53" w:history="1">
        <w:r w:rsidRPr="00EB362A">
          <w:rPr>
            <w:rStyle w:val="ab"/>
            <w:rFonts w:ascii="Times New Roman" w:hAnsi="Times New Roman" w:cs="Times New Roman"/>
            <w:color w:val="auto"/>
            <w:sz w:val="28"/>
            <w:szCs w:val="28"/>
          </w:rPr>
          <w:t>/%</w:t>
        </w:r>
      </w:hyperlink>
      <w:hyperlink r:id="rId54" w:history="1">
        <w:r w:rsidRPr="00EB362A">
          <w:rPr>
            <w:rStyle w:val="ab"/>
            <w:rFonts w:ascii="Times New Roman" w:hAnsi="Times New Roman" w:cs="Times New Roman"/>
            <w:color w:val="auto"/>
            <w:sz w:val="28"/>
            <w:szCs w:val="28"/>
          </w:rPr>
          <w:t>D0%B4%D0%BE%D0%BA%D1%83%D0%BC%D0%B5%D0%BD%D1%82%D1%8B/922</w:t>
        </w:r>
      </w:hyperlink>
      <w:r w:rsidRPr="00EB362A">
        <w:rPr>
          <w:rFonts w:ascii="Times New Roman" w:hAnsi="Times New Roman" w:cs="Times New Roman"/>
          <w:sz w:val="28"/>
          <w:szCs w:val="28"/>
        </w:rPr>
        <w:t xml:space="preserve"> (дата обращения: 19.03.2017)</w:t>
      </w:r>
    </w:p>
    <w:p w:rsidR="009443C9" w:rsidRPr="00EB362A" w:rsidRDefault="009443C9" w:rsidP="009E486E">
      <w:pPr>
        <w:spacing w:line="240" w:lineRule="auto"/>
        <w:ind w:firstLine="709"/>
        <w:rPr>
          <w:rFonts w:ascii="Times New Roman" w:hAnsi="Times New Roman" w:cs="Times New Roman"/>
          <w:sz w:val="28"/>
          <w:szCs w:val="28"/>
        </w:rPr>
      </w:pPr>
    </w:p>
    <w:p w:rsidR="0073183D" w:rsidRDefault="0073183D">
      <w:pPr>
        <w:rPr>
          <w:rFonts w:ascii="Times New Roman" w:hAnsi="Times New Roman" w:cs="Times New Roman"/>
          <w:i/>
          <w:sz w:val="28"/>
          <w:szCs w:val="28"/>
        </w:rPr>
      </w:pPr>
      <w:r>
        <w:rPr>
          <w:rFonts w:ascii="Times New Roman" w:hAnsi="Times New Roman" w:cs="Times New Roman"/>
          <w:i/>
          <w:sz w:val="28"/>
          <w:szCs w:val="28"/>
        </w:rPr>
        <w:br w:type="page"/>
      </w:r>
    </w:p>
    <w:p w:rsidR="0073183D" w:rsidRDefault="0073183D" w:rsidP="0073183D">
      <w:pPr>
        <w:spacing w:after="0" w:line="240" w:lineRule="auto"/>
        <w:ind w:firstLine="709"/>
        <w:jc w:val="right"/>
        <w:rPr>
          <w:rFonts w:ascii="Times New Roman" w:hAnsi="Times New Roman" w:cs="Times New Roman"/>
          <w:i/>
          <w:sz w:val="28"/>
          <w:szCs w:val="28"/>
        </w:rPr>
      </w:pPr>
      <w:r w:rsidRPr="0073183D">
        <w:rPr>
          <w:rFonts w:ascii="Times New Roman" w:hAnsi="Times New Roman" w:cs="Times New Roman"/>
          <w:i/>
          <w:sz w:val="28"/>
          <w:szCs w:val="28"/>
        </w:rPr>
        <w:lastRenderedPageBreak/>
        <w:t xml:space="preserve">Мажара М.А., педагог-библиотекарь </w:t>
      </w:r>
    </w:p>
    <w:p w:rsidR="0073183D" w:rsidRDefault="0073183D" w:rsidP="0073183D">
      <w:pPr>
        <w:spacing w:after="0" w:line="240" w:lineRule="auto"/>
        <w:ind w:firstLine="709"/>
        <w:jc w:val="right"/>
        <w:rPr>
          <w:rFonts w:ascii="Times New Roman" w:hAnsi="Times New Roman" w:cs="Times New Roman"/>
          <w:i/>
          <w:sz w:val="28"/>
          <w:szCs w:val="28"/>
        </w:rPr>
      </w:pPr>
      <w:r w:rsidRPr="0073183D">
        <w:rPr>
          <w:rFonts w:ascii="Times New Roman" w:hAnsi="Times New Roman" w:cs="Times New Roman"/>
          <w:i/>
          <w:sz w:val="28"/>
          <w:szCs w:val="28"/>
        </w:rPr>
        <w:t>МБОУ «ООШ № 1 имени М.А. Погодина»,</w:t>
      </w:r>
    </w:p>
    <w:p w:rsidR="00A70BB4" w:rsidRPr="00EB362A" w:rsidRDefault="0073183D" w:rsidP="0073183D">
      <w:pPr>
        <w:spacing w:after="0" w:line="240" w:lineRule="auto"/>
        <w:ind w:firstLine="709"/>
        <w:jc w:val="right"/>
        <w:rPr>
          <w:rFonts w:ascii="Times New Roman" w:hAnsi="Times New Roman" w:cs="Times New Roman"/>
          <w:sz w:val="28"/>
          <w:szCs w:val="28"/>
        </w:rPr>
      </w:pPr>
      <w:r w:rsidRPr="0073183D">
        <w:rPr>
          <w:rFonts w:ascii="Times New Roman" w:hAnsi="Times New Roman" w:cs="Times New Roman"/>
          <w:i/>
          <w:sz w:val="28"/>
          <w:szCs w:val="28"/>
        </w:rPr>
        <w:t xml:space="preserve"> г</w:t>
      </w:r>
      <w:r>
        <w:rPr>
          <w:rFonts w:ascii="Times New Roman" w:hAnsi="Times New Roman" w:cs="Times New Roman"/>
          <w:i/>
          <w:sz w:val="28"/>
          <w:szCs w:val="28"/>
        </w:rPr>
        <w:t>.</w:t>
      </w:r>
      <w:r w:rsidRPr="0073183D">
        <w:rPr>
          <w:rFonts w:ascii="Times New Roman" w:hAnsi="Times New Roman" w:cs="Times New Roman"/>
          <w:i/>
          <w:sz w:val="28"/>
          <w:szCs w:val="28"/>
        </w:rPr>
        <w:t xml:space="preserve"> Полярный</w:t>
      </w:r>
    </w:p>
    <w:p w:rsidR="00A70BB4" w:rsidRPr="0073183D" w:rsidRDefault="00A70BB4" w:rsidP="009E486E">
      <w:pPr>
        <w:spacing w:after="0" w:line="240" w:lineRule="auto"/>
        <w:ind w:firstLine="709"/>
        <w:jc w:val="center"/>
        <w:rPr>
          <w:rFonts w:ascii="Times New Roman" w:hAnsi="Times New Roman" w:cs="Times New Roman"/>
          <w:sz w:val="16"/>
          <w:szCs w:val="16"/>
        </w:rPr>
      </w:pPr>
    </w:p>
    <w:p w:rsidR="0073183D" w:rsidRPr="0073183D" w:rsidRDefault="00A70BB4" w:rsidP="0073183D">
      <w:pPr>
        <w:spacing w:after="0" w:line="240" w:lineRule="auto"/>
        <w:jc w:val="center"/>
        <w:rPr>
          <w:rFonts w:ascii="Times New Roman" w:hAnsi="Times New Roman" w:cs="Times New Roman"/>
          <w:b/>
          <w:sz w:val="28"/>
          <w:szCs w:val="28"/>
        </w:rPr>
      </w:pPr>
      <w:r w:rsidRPr="003501F9">
        <w:rPr>
          <w:rFonts w:ascii="Times New Roman" w:hAnsi="Times New Roman" w:cs="Times New Roman"/>
          <w:b/>
          <w:sz w:val="28"/>
          <w:szCs w:val="28"/>
        </w:rPr>
        <w:t>Повышение</w:t>
      </w:r>
      <w:r w:rsidRPr="0073183D">
        <w:rPr>
          <w:rFonts w:ascii="Times New Roman" w:hAnsi="Times New Roman" w:cs="Times New Roman"/>
          <w:b/>
          <w:sz w:val="28"/>
          <w:szCs w:val="28"/>
        </w:rPr>
        <w:t xml:space="preserve"> читательской активности русской классики </w:t>
      </w:r>
    </w:p>
    <w:p w:rsidR="0073183D" w:rsidRPr="0073183D" w:rsidRDefault="00A70BB4" w:rsidP="0073183D">
      <w:pPr>
        <w:spacing w:after="0" w:line="240" w:lineRule="auto"/>
        <w:jc w:val="center"/>
        <w:rPr>
          <w:rFonts w:ascii="Times New Roman" w:hAnsi="Times New Roman" w:cs="Times New Roman"/>
          <w:b/>
          <w:sz w:val="28"/>
          <w:szCs w:val="28"/>
        </w:rPr>
      </w:pPr>
      <w:r w:rsidRPr="0073183D">
        <w:rPr>
          <w:rFonts w:ascii="Times New Roman" w:hAnsi="Times New Roman" w:cs="Times New Roman"/>
          <w:b/>
          <w:sz w:val="28"/>
          <w:szCs w:val="28"/>
        </w:rPr>
        <w:t xml:space="preserve">среди учеников старших классов и проблемы воспитания </w:t>
      </w:r>
    </w:p>
    <w:p w:rsidR="00A70BB4" w:rsidRPr="0073183D" w:rsidRDefault="00A70BB4" w:rsidP="0073183D">
      <w:pPr>
        <w:spacing w:after="0" w:line="240" w:lineRule="auto"/>
        <w:jc w:val="center"/>
        <w:rPr>
          <w:rFonts w:ascii="Times New Roman" w:hAnsi="Times New Roman" w:cs="Times New Roman"/>
          <w:b/>
          <w:sz w:val="28"/>
          <w:szCs w:val="28"/>
        </w:rPr>
      </w:pPr>
      <w:r w:rsidRPr="0073183D">
        <w:rPr>
          <w:rFonts w:ascii="Times New Roman" w:hAnsi="Times New Roman" w:cs="Times New Roman"/>
          <w:b/>
          <w:sz w:val="28"/>
          <w:szCs w:val="28"/>
        </w:rPr>
        <w:t>культурной личности в рамках перехода на ИБЦ и реализации ФГОС</w:t>
      </w:r>
    </w:p>
    <w:p w:rsidR="00A70BB4" w:rsidRPr="0073183D" w:rsidRDefault="00A70BB4" w:rsidP="009E486E">
      <w:pPr>
        <w:spacing w:after="0" w:line="240" w:lineRule="auto"/>
        <w:ind w:firstLine="709"/>
        <w:jc w:val="center"/>
        <w:rPr>
          <w:rFonts w:ascii="Times New Roman" w:hAnsi="Times New Roman" w:cs="Times New Roman"/>
          <w:b/>
          <w:i/>
          <w:sz w:val="16"/>
          <w:szCs w:val="16"/>
        </w:rPr>
      </w:pPr>
    </w:p>
    <w:p w:rsidR="00A70BB4" w:rsidRPr="00EB362A" w:rsidRDefault="00A70BB4" w:rsidP="009E486E">
      <w:pPr>
        <w:pStyle w:val="a4"/>
        <w:spacing w:before="0" w:beforeAutospacing="0" w:after="0" w:afterAutospacing="0"/>
        <w:ind w:firstLine="709"/>
        <w:jc w:val="both"/>
        <w:rPr>
          <w:sz w:val="28"/>
          <w:szCs w:val="28"/>
        </w:rPr>
      </w:pPr>
      <w:r w:rsidRPr="00EB362A">
        <w:rPr>
          <w:sz w:val="28"/>
          <w:szCs w:val="28"/>
        </w:rPr>
        <w:t>Актуальность проблем, связанных с детским чтением, осознается всеми, кто имеет отношение к образованию и культуре. Интеллектуально-воспитательное воздействие книги на развивающуюся личность юного читателя неоспоримо. И это естественно: детство и отрочество – это такие периоды в жизни человека, когда читательские интересы и предпочтения еще только формируются, происходят поиски идеала, своего места в жизни и т. д. Поскольку своей модели поведения и поступков ребенок и подросток еще не выработал, он перенимает манеру поведения и опыт из книг. Чем больше ребенок читает, тем больше у него «житейского опыта» познанного не через модели поведения окружающих людей, а через различные эпохи и знания. И тем больше у него будет выбора и в жизни.</w:t>
      </w:r>
    </w:p>
    <w:p w:rsidR="00A70BB4" w:rsidRPr="00EB362A" w:rsidRDefault="00A70BB4" w:rsidP="009E486E">
      <w:pPr>
        <w:pStyle w:val="a4"/>
        <w:spacing w:before="0" w:beforeAutospacing="0" w:after="0" w:afterAutospacing="0"/>
        <w:ind w:firstLine="709"/>
        <w:jc w:val="both"/>
        <w:rPr>
          <w:sz w:val="28"/>
          <w:szCs w:val="28"/>
        </w:rPr>
      </w:pPr>
      <w:proofErr w:type="spellStart"/>
      <w:r w:rsidRPr="00EB362A">
        <w:rPr>
          <w:sz w:val="28"/>
          <w:szCs w:val="28"/>
        </w:rPr>
        <w:t>Нечтение</w:t>
      </w:r>
      <w:proofErr w:type="spellEnd"/>
      <w:r w:rsidRPr="00EB362A">
        <w:rPr>
          <w:sz w:val="28"/>
          <w:szCs w:val="28"/>
        </w:rPr>
        <w:t xml:space="preserve"> детей – это не только прогнозируемое в скором будущем отсутствие потребности в книге, но и благоприятная почва для развития уже в младшем подростковом возрасте склонности к наркомании и преступности. Наблюдения родителей, педагогов, библиотекарей показывают, что нынешние подростки читают значительно меньше, чем их сверстники 15-20 лет назад. </w:t>
      </w:r>
    </w:p>
    <w:p w:rsidR="00A70BB4" w:rsidRPr="00EB362A" w:rsidRDefault="00A70BB4" w:rsidP="009E486E">
      <w:pPr>
        <w:pStyle w:val="a4"/>
        <w:spacing w:before="0" w:beforeAutospacing="0" w:after="0" w:afterAutospacing="0"/>
        <w:ind w:firstLine="709"/>
        <w:jc w:val="both"/>
        <w:rPr>
          <w:sz w:val="28"/>
          <w:szCs w:val="28"/>
        </w:rPr>
      </w:pPr>
      <w:proofErr w:type="gramStart"/>
      <w:r w:rsidRPr="00EB362A">
        <w:rPr>
          <w:sz w:val="28"/>
          <w:szCs w:val="28"/>
        </w:rPr>
        <w:t>Современный</w:t>
      </w:r>
      <w:proofErr w:type="gramEnd"/>
      <w:r w:rsidRPr="00EB362A">
        <w:rPr>
          <w:sz w:val="28"/>
          <w:szCs w:val="28"/>
        </w:rPr>
        <w:t xml:space="preserve"> ФГОС требует от ребенка и подростка при сдаче экзамена знания достаточно большого количества произведений классической литературы. Но поскольку дети стали читать меньше, то еще меньше интереса вызывает у них чтение классической литературы. И Уроки литературы даются особо тяжело учителю, который вынужден </w:t>
      </w:r>
      <w:r w:rsidRPr="00EB362A">
        <w:rPr>
          <w:b/>
          <w:sz w:val="28"/>
          <w:szCs w:val="28"/>
        </w:rPr>
        <w:t>заставлять</w:t>
      </w:r>
      <w:r w:rsidRPr="00EB362A">
        <w:rPr>
          <w:sz w:val="28"/>
          <w:szCs w:val="28"/>
        </w:rPr>
        <w:t xml:space="preserve"> читать произведения школьной программы. </w:t>
      </w:r>
    </w:p>
    <w:p w:rsidR="00A70BB4" w:rsidRPr="00EB362A" w:rsidRDefault="00A70BB4" w:rsidP="009E486E">
      <w:pPr>
        <w:pStyle w:val="a4"/>
        <w:spacing w:before="0" w:beforeAutospacing="0" w:after="0" w:afterAutospacing="0"/>
        <w:ind w:firstLine="709"/>
        <w:jc w:val="both"/>
        <w:rPr>
          <w:sz w:val="28"/>
          <w:szCs w:val="28"/>
        </w:rPr>
      </w:pPr>
      <w:r w:rsidRPr="00EB362A">
        <w:rPr>
          <w:sz w:val="28"/>
          <w:szCs w:val="28"/>
        </w:rPr>
        <w:t>Сегодня я не хочу говорить о причинах, которые привели к снижению читательской активности среди детей и подростков, я хочу поговорить о различных методах повышения чтения среди учеников старших классов. Поскольку именно среди них наблюдается наименьшая посещаемость библиотек.</w:t>
      </w:r>
    </w:p>
    <w:p w:rsidR="00A70BB4" w:rsidRPr="00EB362A" w:rsidRDefault="00A70BB4" w:rsidP="009E486E">
      <w:pPr>
        <w:pStyle w:val="a4"/>
        <w:spacing w:before="0" w:beforeAutospacing="0" w:after="0" w:afterAutospacing="0"/>
        <w:ind w:firstLine="709"/>
        <w:jc w:val="both"/>
        <w:rPr>
          <w:sz w:val="28"/>
          <w:szCs w:val="28"/>
        </w:rPr>
      </w:pPr>
      <w:proofErr w:type="gramStart"/>
      <w:r w:rsidRPr="00EB362A">
        <w:rPr>
          <w:sz w:val="28"/>
          <w:szCs w:val="28"/>
        </w:rPr>
        <w:t>В этом году наша школа стала одной из пилотных площадок по переходу на ИБЦ, было сделано много для библиотеки, но одной из насущных проблем стала проблема повышения читательской активности среди обучающихся школы.</w:t>
      </w:r>
      <w:proofErr w:type="gramEnd"/>
      <w:r w:rsidRPr="00EB362A">
        <w:rPr>
          <w:sz w:val="28"/>
          <w:szCs w:val="28"/>
        </w:rPr>
        <w:t xml:space="preserve"> Мы провели ряд мероприятий</w:t>
      </w:r>
      <w:r w:rsidR="003501F9">
        <w:rPr>
          <w:sz w:val="28"/>
          <w:szCs w:val="28"/>
        </w:rPr>
        <w:t>,</w:t>
      </w:r>
      <w:r w:rsidRPr="00EB362A">
        <w:rPr>
          <w:sz w:val="28"/>
          <w:szCs w:val="28"/>
        </w:rPr>
        <w:t xml:space="preserve"> направленных на  повышение чтения:</w:t>
      </w:r>
    </w:p>
    <w:p w:rsidR="00A70BB4" w:rsidRPr="00EB362A" w:rsidRDefault="00A70BB4" w:rsidP="009E486E">
      <w:pPr>
        <w:pStyle w:val="a4"/>
        <w:numPr>
          <w:ilvl w:val="0"/>
          <w:numId w:val="74"/>
        </w:numPr>
        <w:spacing w:before="0" w:beforeAutospacing="0" w:after="0" w:afterAutospacing="0"/>
        <w:ind w:left="0" w:firstLine="709"/>
        <w:jc w:val="both"/>
        <w:rPr>
          <w:sz w:val="28"/>
          <w:szCs w:val="28"/>
        </w:rPr>
      </w:pPr>
      <w:r w:rsidRPr="00EB362A">
        <w:rPr>
          <w:sz w:val="28"/>
          <w:szCs w:val="28"/>
        </w:rPr>
        <w:t>Запущен «Читательский марафон» для учеников 1-4 классов;</w:t>
      </w:r>
    </w:p>
    <w:p w:rsidR="00A70BB4" w:rsidRPr="00EB362A" w:rsidRDefault="00A70BB4" w:rsidP="009E486E">
      <w:pPr>
        <w:pStyle w:val="a4"/>
        <w:numPr>
          <w:ilvl w:val="0"/>
          <w:numId w:val="74"/>
        </w:numPr>
        <w:spacing w:before="0" w:beforeAutospacing="0" w:after="0" w:afterAutospacing="0"/>
        <w:ind w:left="0" w:firstLine="709"/>
        <w:jc w:val="both"/>
        <w:rPr>
          <w:sz w:val="28"/>
          <w:szCs w:val="28"/>
        </w:rPr>
      </w:pPr>
      <w:r w:rsidRPr="00EB362A">
        <w:rPr>
          <w:sz w:val="28"/>
          <w:szCs w:val="28"/>
        </w:rPr>
        <w:t>Введен час чтения совместно с библиотечными системами Полярного;</w:t>
      </w:r>
    </w:p>
    <w:p w:rsidR="00A70BB4" w:rsidRPr="00EB362A" w:rsidRDefault="00A70BB4" w:rsidP="009E486E">
      <w:pPr>
        <w:pStyle w:val="a4"/>
        <w:numPr>
          <w:ilvl w:val="0"/>
          <w:numId w:val="74"/>
        </w:numPr>
        <w:spacing w:before="0" w:beforeAutospacing="0" w:after="0" w:afterAutospacing="0"/>
        <w:ind w:left="0" w:firstLine="709"/>
        <w:jc w:val="both"/>
        <w:rPr>
          <w:sz w:val="28"/>
          <w:szCs w:val="28"/>
        </w:rPr>
      </w:pPr>
      <w:proofErr w:type="gramStart"/>
      <w:r w:rsidRPr="00EB362A">
        <w:rPr>
          <w:sz w:val="28"/>
          <w:szCs w:val="28"/>
        </w:rPr>
        <w:t>Организован</w:t>
      </w:r>
      <w:proofErr w:type="gramEnd"/>
      <w:r w:rsidRPr="00EB362A">
        <w:rPr>
          <w:sz w:val="28"/>
          <w:szCs w:val="28"/>
        </w:rPr>
        <w:t xml:space="preserve"> «</w:t>
      </w:r>
      <w:proofErr w:type="spellStart"/>
      <w:r w:rsidRPr="00EB362A">
        <w:rPr>
          <w:sz w:val="28"/>
          <w:szCs w:val="28"/>
        </w:rPr>
        <w:t>Буккроссинг</w:t>
      </w:r>
      <w:proofErr w:type="spellEnd"/>
      <w:r w:rsidRPr="00EB362A">
        <w:rPr>
          <w:sz w:val="28"/>
          <w:szCs w:val="28"/>
        </w:rPr>
        <w:t>» в школе для учащихся 1-9 классов;</w:t>
      </w:r>
    </w:p>
    <w:p w:rsidR="00A70BB4" w:rsidRPr="00EB362A" w:rsidRDefault="00A70BB4" w:rsidP="009E486E">
      <w:pPr>
        <w:pStyle w:val="a4"/>
        <w:numPr>
          <w:ilvl w:val="0"/>
          <w:numId w:val="74"/>
        </w:numPr>
        <w:spacing w:before="0" w:beforeAutospacing="0" w:after="0" w:afterAutospacing="0"/>
        <w:ind w:left="0" w:firstLine="709"/>
        <w:jc w:val="both"/>
        <w:rPr>
          <w:sz w:val="28"/>
          <w:szCs w:val="28"/>
        </w:rPr>
      </w:pPr>
      <w:r w:rsidRPr="00EB362A">
        <w:rPr>
          <w:sz w:val="28"/>
          <w:szCs w:val="28"/>
        </w:rPr>
        <w:lastRenderedPageBreak/>
        <w:t xml:space="preserve">Создана группа библиотеки </w:t>
      </w:r>
      <w:proofErr w:type="spellStart"/>
      <w:r w:rsidRPr="00EB362A">
        <w:rPr>
          <w:sz w:val="28"/>
          <w:szCs w:val="28"/>
        </w:rPr>
        <w:t>ВКонтакте</w:t>
      </w:r>
      <w:proofErr w:type="spellEnd"/>
      <w:r w:rsidRPr="00EB362A">
        <w:rPr>
          <w:sz w:val="28"/>
          <w:szCs w:val="28"/>
        </w:rPr>
        <w:t>, где выкладываются произведения школьной программы и читательские запросы, которые вследствие различных причин не были удовлетворены в библиотеке;</w:t>
      </w:r>
    </w:p>
    <w:p w:rsidR="00A70BB4" w:rsidRPr="00EB362A" w:rsidRDefault="00A70BB4" w:rsidP="009E486E">
      <w:pPr>
        <w:pStyle w:val="a4"/>
        <w:numPr>
          <w:ilvl w:val="0"/>
          <w:numId w:val="74"/>
        </w:numPr>
        <w:spacing w:before="0" w:beforeAutospacing="0" w:after="0" w:afterAutospacing="0"/>
        <w:ind w:left="0" w:firstLine="709"/>
        <w:jc w:val="both"/>
        <w:rPr>
          <w:sz w:val="28"/>
          <w:szCs w:val="28"/>
        </w:rPr>
      </w:pPr>
      <w:r w:rsidRPr="00EB362A">
        <w:rPr>
          <w:sz w:val="28"/>
          <w:szCs w:val="28"/>
        </w:rPr>
        <w:t>Разработан проект «</w:t>
      </w:r>
      <w:proofErr w:type="spellStart"/>
      <w:r w:rsidRPr="00EB362A">
        <w:rPr>
          <w:sz w:val="28"/>
          <w:szCs w:val="28"/>
        </w:rPr>
        <w:t>БиблиоГид</w:t>
      </w:r>
      <w:proofErr w:type="spellEnd"/>
      <w:r w:rsidRPr="00EB362A">
        <w:rPr>
          <w:sz w:val="28"/>
          <w:szCs w:val="28"/>
        </w:rPr>
        <w:t>» для учащихся 8-9 классов.</w:t>
      </w:r>
    </w:p>
    <w:p w:rsidR="00A70BB4" w:rsidRPr="00EB362A" w:rsidRDefault="00A70BB4" w:rsidP="009E486E">
      <w:pPr>
        <w:pStyle w:val="a4"/>
        <w:spacing w:before="0" w:beforeAutospacing="0" w:after="0" w:afterAutospacing="0"/>
        <w:ind w:firstLine="709"/>
        <w:jc w:val="both"/>
        <w:rPr>
          <w:sz w:val="28"/>
          <w:szCs w:val="28"/>
        </w:rPr>
      </w:pPr>
      <w:r w:rsidRPr="008F4D9A">
        <w:rPr>
          <w:sz w:val="28"/>
          <w:szCs w:val="28"/>
        </w:rPr>
        <w:t>В 2015</w:t>
      </w:r>
      <w:r w:rsidR="003501F9" w:rsidRPr="008F4D9A">
        <w:rPr>
          <w:sz w:val="28"/>
          <w:szCs w:val="28"/>
        </w:rPr>
        <w:t>/</w:t>
      </w:r>
      <w:r w:rsidRPr="008F4D9A">
        <w:rPr>
          <w:sz w:val="28"/>
          <w:szCs w:val="28"/>
        </w:rPr>
        <w:t>16 учебных</w:t>
      </w:r>
      <w:r w:rsidRPr="00EB362A">
        <w:rPr>
          <w:sz w:val="28"/>
          <w:szCs w:val="28"/>
        </w:rPr>
        <w:t xml:space="preserve"> годах читательская активность библиотеки составляла 30-35 человек в день, среди них 80-90</w:t>
      </w:r>
      <w:r w:rsidR="008F4D9A">
        <w:rPr>
          <w:sz w:val="28"/>
          <w:szCs w:val="28"/>
        </w:rPr>
        <w:t xml:space="preserve"> </w:t>
      </w:r>
      <w:r w:rsidRPr="00EB362A">
        <w:rPr>
          <w:sz w:val="28"/>
          <w:szCs w:val="28"/>
        </w:rPr>
        <w:t>% это начальная школа. В начале 2017 года читательская активность составила уже 40-45 человек. Повышение посещения библиотеки произошло из-за роста посещаемости среди учеников 8-9 классов.</w:t>
      </w:r>
    </w:p>
    <w:p w:rsidR="00A70BB4" w:rsidRPr="00EB362A" w:rsidRDefault="00A70BB4" w:rsidP="009E486E">
      <w:pPr>
        <w:pStyle w:val="a4"/>
        <w:spacing w:before="0" w:beforeAutospacing="0" w:after="0" w:afterAutospacing="0"/>
        <w:ind w:firstLine="709"/>
        <w:jc w:val="both"/>
        <w:rPr>
          <w:sz w:val="28"/>
          <w:szCs w:val="28"/>
        </w:rPr>
      </w:pPr>
      <w:r w:rsidRPr="00EB362A">
        <w:rPr>
          <w:sz w:val="28"/>
          <w:szCs w:val="28"/>
        </w:rPr>
        <w:t>Именно проект «</w:t>
      </w:r>
      <w:proofErr w:type="spellStart"/>
      <w:r w:rsidRPr="00EB362A">
        <w:rPr>
          <w:sz w:val="28"/>
          <w:szCs w:val="28"/>
        </w:rPr>
        <w:t>БиблиоГид</w:t>
      </w:r>
      <w:proofErr w:type="spellEnd"/>
      <w:r w:rsidRPr="00EB362A">
        <w:rPr>
          <w:sz w:val="28"/>
          <w:szCs w:val="28"/>
        </w:rPr>
        <w:t xml:space="preserve">» позволил повысить посещаемость библиотеки среди старших классов. Суть проекта в том, что под руководством педагога-библиотекаря дети по очереди на несколько дней становятся работниками библиотеки. Они обслуживают учеников младших классов, консультируют их в поиске литературы, следят за состоянием книг и учатся работе библиотекаря. </w:t>
      </w:r>
    </w:p>
    <w:p w:rsidR="00A70BB4" w:rsidRPr="00EB362A" w:rsidRDefault="00A70BB4" w:rsidP="009E486E">
      <w:pPr>
        <w:pStyle w:val="a4"/>
        <w:spacing w:before="0" w:beforeAutospacing="0" w:after="0" w:afterAutospacing="0"/>
        <w:ind w:firstLine="709"/>
        <w:jc w:val="both"/>
        <w:rPr>
          <w:sz w:val="28"/>
          <w:szCs w:val="28"/>
        </w:rPr>
      </w:pPr>
      <w:r w:rsidRPr="00EB362A">
        <w:rPr>
          <w:sz w:val="28"/>
          <w:szCs w:val="28"/>
        </w:rPr>
        <w:t>«</w:t>
      </w:r>
      <w:proofErr w:type="spellStart"/>
      <w:r w:rsidRPr="00EB362A">
        <w:rPr>
          <w:sz w:val="28"/>
          <w:szCs w:val="28"/>
        </w:rPr>
        <w:t>БиблиоГид</w:t>
      </w:r>
      <w:proofErr w:type="spellEnd"/>
      <w:r w:rsidRPr="00EB362A">
        <w:rPr>
          <w:sz w:val="28"/>
          <w:szCs w:val="28"/>
        </w:rPr>
        <w:t xml:space="preserve">» - это </w:t>
      </w:r>
      <w:proofErr w:type="spellStart"/>
      <w:r w:rsidRPr="00EB362A">
        <w:rPr>
          <w:sz w:val="28"/>
          <w:szCs w:val="28"/>
        </w:rPr>
        <w:t>профориентационной</w:t>
      </w:r>
      <w:proofErr w:type="spellEnd"/>
      <w:r w:rsidRPr="00EB362A">
        <w:rPr>
          <w:sz w:val="28"/>
          <w:szCs w:val="28"/>
        </w:rPr>
        <w:t xml:space="preserve"> проект, который направлен на повышение воспитания, уважительного отношения к другим ученикам, формирование культуры поведения и сознания важности библиотечных знаний. Дети учатся правильно искать информацию, пользоваться каталогами, знакомятся с различными видами документации, практически применяют информационные технологии. Во всем им помогает и направляет педагог-библиотекарь.</w:t>
      </w:r>
    </w:p>
    <w:p w:rsidR="00A70BB4" w:rsidRPr="00EB362A" w:rsidRDefault="00A70BB4" w:rsidP="009E486E">
      <w:pPr>
        <w:pStyle w:val="a4"/>
        <w:spacing w:before="0" w:beforeAutospacing="0" w:after="0" w:afterAutospacing="0"/>
        <w:ind w:firstLine="709"/>
        <w:jc w:val="both"/>
        <w:rPr>
          <w:sz w:val="28"/>
          <w:szCs w:val="28"/>
        </w:rPr>
      </w:pPr>
      <w:r w:rsidRPr="00EB362A">
        <w:rPr>
          <w:sz w:val="28"/>
          <w:szCs w:val="28"/>
        </w:rPr>
        <w:t xml:space="preserve">Сами ученики признаются, что им очень нравится работать в библиотеке. Нахождение среди книг формирует уважительное отношение к литературе и повышает читательский интерес. Было замечено, что 70-80 % </w:t>
      </w:r>
      <w:proofErr w:type="spellStart"/>
      <w:r w:rsidRPr="00EB362A">
        <w:rPr>
          <w:sz w:val="28"/>
          <w:szCs w:val="28"/>
        </w:rPr>
        <w:t>БиблиоГидов</w:t>
      </w:r>
      <w:proofErr w:type="spellEnd"/>
      <w:r w:rsidRPr="00EB362A">
        <w:rPr>
          <w:sz w:val="28"/>
          <w:szCs w:val="28"/>
        </w:rPr>
        <w:t xml:space="preserve"> в конце дня записывают себе на формуляр по 1-2 книги. Интересуются, а что можно взять почитать, чтоб совпадало с их читательскими запросами. Интересуются содержанием книг при выборе. </w:t>
      </w:r>
    </w:p>
    <w:p w:rsidR="00A70BB4" w:rsidRPr="00EB362A" w:rsidRDefault="00A70BB4" w:rsidP="009E486E">
      <w:pPr>
        <w:pStyle w:val="a4"/>
        <w:spacing w:before="0" w:beforeAutospacing="0" w:after="0" w:afterAutospacing="0"/>
        <w:ind w:firstLine="709"/>
        <w:jc w:val="both"/>
        <w:rPr>
          <w:sz w:val="28"/>
          <w:szCs w:val="28"/>
        </w:rPr>
      </w:pPr>
      <w:r w:rsidRPr="00EB362A">
        <w:rPr>
          <w:sz w:val="28"/>
          <w:szCs w:val="28"/>
        </w:rPr>
        <w:t xml:space="preserve">Мною замечено, что классическую литературу подростки привыкли воспринимать как «не интересную», а при кратком изложении книги они все же признают произведение интересным и берут читать. Так за 3 месяца рассказ Горького «Старуха </w:t>
      </w:r>
      <w:proofErr w:type="spellStart"/>
      <w:r w:rsidRPr="00EB362A">
        <w:rPr>
          <w:sz w:val="28"/>
          <w:szCs w:val="28"/>
        </w:rPr>
        <w:t>Изергиль</w:t>
      </w:r>
      <w:proofErr w:type="spellEnd"/>
      <w:r w:rsidRPr="00EB362A">
        <w:rPr>
          <w:sz w:val="28"/>
          <w:szCs w:val="28"/>
        </w:rPr>
        <w:t>» был запрошен старшеклассниками 8 раз. До этого это произведение было не востребовано. К повышенному спросу книги послужил случай прочтения книги одной из учениц 9-го класса, которая рассказала о данном произведении своим одноклассникам.</w:t>
      </w:r>
    </w:p>
    <w:p w:rsidR="00A70BB4" w:rsidRPr="00EB362A" w:rsidRDefault="00A70BB4" w:rsidP="009E486E">
      <w:pPr>
        <w:pStyle w:val="a4"/>
        <w:spacing w:before="0" w:beforeAutospacing="0" w:after="0" w:afterAutospacing="0"/>
        <w:ind w:firstLine="709"/>
        <w:jc w:val="both"/>
        <w:rPr>
          <w:sz w:val="28"/>
          <w:szCs w:val="28"/>
        </w:rPr>
      </w:pPr>
      <w:r w:rsidRPr="00EB362A">
        <w:rPr>
          <w:sz w:val="28"/>
          <w:szCs w:val="28"/>
        </w:rPr>
        <w:t xml:space="preserve">У девушек интерес вызывают романтические романы и повести, в данном жанре очень востребованными стали: </w:t>
      </w:r>
      <w:proofErr w:type="gramStart"/>
      <w:r w:rsidRPr="00EB362A">
        <w:rPr>
          <w:sz w:val="28"/>
          <w:szCs w:val="28"/>
        </w:rPr>
        <w:t>«Мастер и Маргарита», «Унесенные ветром», «Королек – птичка певчая», «Гордость и предубеждение», «Всадник без головы».</w:t>
      </w:r>
      <w:proofErr w:type="gramEnd"/>
      <w:r w:rsidRPr="00EB362A">
        <w:rPr>
          <w:sz w:val="28"/>
          <w:szCs w:val="28"/>
        </w:rPr>
        <w:t xml:space="preserve"> У юношей спрос находят фантастические и детективные повести: Эдгар</w:t>
      </w:r>
      <w:proofErr w:type="gramStart"/>
      <w:r w:rsidRPr="00EB362A">
        <w:rPr>
          <w:sz w:val="28"/>
          <w:szCs w:val="28"/>
        </w:rPr>
        <w:t xml:space="preserve"> П</w:t>
      </w:r>
      <w:proofErr w:type="gramEnd"/>
      <w:r w:rsidRPr="00EB362A">
        <w:rPr>
          <w:sz w:val="28"/>
          <w:szCs w:val="28"/>
        </w:rPr>
        <w:t xml:space="preserve">о и Артур </w:t>
      </w:r>
      <w:proofErr w:type="spellStart"/>
      <w:r w:rsidRPr="00EB362A">
        <w:rPr>
          <w:sz w:val="28"/>
          <w:szCs w:val="28"/>
        </w:rPr>
        <w:t>Конан</w:t>
      </w:r>
      <w:proofErr w:type="spellEnd"/>
      <w:r w:rsidRPr="00EB362A">
        <w:rPr>
          <w:sz w:val="28"/>
          <w:szCs w:val="28"/>
        </w:rPr>
        <w:t xml:space="preserve"> Дойл, «Собачье сердце», «Граф Монте-Кристо» и другие. Девушки предпочитают брать бумажные книги, юноши – просят электронный вариант для телефона или аудиокниги. Как и мы в свое время, дети с удовольствием читают классическую литературу, но делают это «робко», среди молодежи современного времени чтение не популярно.</w:t>
      </w:r>
    </w:p>
    <w:p w:rsidR="00A70BB4" w:rsidRPr="00EB362A" w:rsidRDefault="00A70BB4" w:rsidP="009E486E">
      <w:pPr>
        <w:pStyle w:val="a4"/>
        <w:spacing w:before="0" w:beforeAutospacing="0" w:after="0" w:afterAutospacing="0"/>
        <w:ind w:firstLine="709"/>
        <w:jc w:val="both"/>
        <w:rPr>
          <w:sz w:val="28"/>
          <w:szCs w:val="28"/>
        </w:rPr>
      </w:pPr>
      <w:r w:rsidRPr="00EB362A">
        <w:rPr>
          <w:sz w:val="28"/>
          <w:szCs w:val="28"/>
        </w:rPr>
        <w:lastRenderedPageBreak/>
        <w:t xml:space="preserve">Вместе с </w:t>
      </w:r>
      <w:proofErr w:type="spellStart"/>
      <w:r w:rsidRPr="00EB362A">
        <w:rPr>
          <w:sz w:val="28"/>
          <w:szCs w:val="28"/>
        </w:rPr>
        <w:t>БиблиоГидами</w:t>
      </w:r>
      <w:proofErr w:type="spellEnd"/>
      <w:r w:rsidRPr="00EB362A">
        <w:rPr>
          <w:sz w:val="28"/>
          <w:szCs w:val="28"/>
        </w:rPr>
        <w:t xml:space="preserve"> в библиотеку заходят и их одноклассники. Проект вызывает интерес среди школьников</w:t>
      </w:r>
      <w:r w:rsidR="008F4D9A">
        <w:rPr>
          <w:sz w:val="28"/>
          <w:szCs w:val="28"/>
        </w:rPr>
        <w:t>,</w:t>
      </w:r>
      <w:r w:rsidRPr="00EB362A">
        <w:rPr>
          <w:sz w:val="28"/>
          <w:szCs w:val="28"/>
        </w:rPr>
        <w:t xml:space="preserve"> и мы намерены и дальше проводить и совершенствовать его.</w:t>
      </w:r>
    </w:p>
    <w:p w:rsidR="00A70BB4" w:rsidRPr="00EB362A" w:rsidRDefault="00A70BB4" w:rsidP="009E486E">
      <w:pPr>
        <w:pStyle w:val="a4"/>
        <w:spacing w:before="0" w:beforeAutospacing="0" w:after="0" w:afterAutospacing="0"/>
        <w:ind w:firstLine="709"/>
        <w:jc w:val="both"/>
        <w:rPr>
          <w:sz w:val="28"/>
          <w:szCs w:val="28"/>
        </w:rPr>
      </w:pPr>
      <w:r w:rsidRPr="00EB362A">
        <w:rPr>
          <w:sz w:val="28"/>
          <w:szCs w:val="28"/>
        </w:rPr>
        <w:t>Однако наряду с положительными тенденциями у нас обрисовался и ряд проблем:</w:t>
      </w:r>
    </w:p>
    <w:p w:rsidR="00A70BB4" w:rsidRPr="00EB362A" w:rsidRDefault="00A70BB4" w:rsidP="009E486E">
      <w:pPr>
        <w:pStyle w:val="a4"/>
        <w:numPr>
          <w:ilvl w:val="0"/>
          <w:numId w:val="75"/>
        </w:numPr>
        <w:spacing w:before="0" w:beforeAutospacing="0" w:after="0" w:afterAutospacing="0"/>
        <w:ind w:left="0" w:firstLine="709"/>
        <w:jc w:val="both"/>
        <w:rPr>
          <w:sz w:val="28"/>
          <w:szCs w:val="28"/>
        </w:rPr>
      </w:pPr>
      <w:r w:rsidRPr="00EB362A">
        <w:rPr>
          <w:sz w:val="28"/>
          <w:szCs w:val="28"/>
        </w:rPr>
        <w:t>Нет литературы соответствующей читательским интересам подростков, литература классического содержания соответствующая их возрасту была школе подарена или приобретена очень давно</w:t>
      </w:r>
      <w:r w:rsidR="008F4D9A">
        <w:rPr>
          <w:sz w:val="28"/>
          <w:szCs w:val="28"/>
        </w:rPr>
        <w:t>.</w:t>
      </w:r>
    </w:p>
    <w:p w:rsidR="00A70BB4" w:rsidRPr="00EB362A" w:rsidRDefault="00A70BB4" w:rsidP="009E486E">
      <w:pPr>
        <w:pStyle w:val="a4"/>
        <w:numPr>
          <w:ilvl w:val="0"/>
          <w:numId w:val="75"/>
        </w:numPr>
        <w:spacing w:before="0" w:beforeAutospacing="0" w:after="0" w:afterAutospacing="0"/>
        <w:ind w:left="0" w:firstLine="709"/>
        <w:jc w:val="both"/>
        <w:rPr>
          <w:sz w:val="28"/>
          <w:szCs w:val="28"/>
        </w:rPr>
      </w:pPr>
      <w:r w:rsidRPr="00EB362A">
        <w:rPr>
          <w:sz w:val="28"/>
          <w:szCs w:val="28"/>
        </w:rPr>
        <w:t>Фонд художественной литературы находится на 40</w:t>
      </w:r>
      <w:r w:rsidR="008F4D9A">
        <w:rPr>
          <w:sz w:val="28"/>
          <w:szCs w:val="28"/>
        </w:rPr>
        <w:t xml:space="preserve"> </w:t>
      </w:r>
      <w:r w:rsidRPr="00EB362A">
        <w:rPr>
          <w:sz w:val="28"/>
          <w:szCs w:val="28"/>
        </w:rPr>
        <w:t>% в ветхом состоянии</w:t>
      </w:r>
      <w:r w:rsidR="008F4D9A">
        <w:rPr>
          <w:sz w:val="28"/>
          <w:szCs w:val="28"/>
        </w:rPr>
        <w:t>.</w:t>
      </w:r>
    </w:p>
    <w:p w:rsidR="00A70BB4" w:rsidRPr="00EB362A" w:rsidRDefault="00A70BB4" w:rsidP="009E486E">
      <w:pPr>
        <w:pStyle w:val="a4"/>
        <w:numPr>
          <w:ilvl w:val="0"/>
          <w:numId w:val="75"/>
        </w:numPr>
        <w:spacing w:before="0" w:beforeAutospacing="0" w:after="0" w:afterAutospacing="0"/>
        <w:ind w:left="0" w:firstLine="709"/>
        <w:jc w:val="both"/>
        <w:rPr>
          <w:sz w:val="28"/>
          <w:szCs w:val="28"/>
        </w:rPr>
      </w:pPr>
      <w:r w:rsidRPr="00EB362A">
        <w:rPr>
          <w:sz w:val="28"/>
          <w:szCs w:val="28"/>
        </w:rPr>
        <w:t>Ветхую литературу невозможно списать из-за проведенного объединения библиотечных фондов при слиянии библиотек.</w:t>
      </w:r>
    </w:p>
    <w:p w:rsidR="00A70BB4" w:rsidRPr="00EB362A" w:rsidRDefault="00A70BB4" w:rsidP="009E486E">
      <w:pPr>
        <w:pStyle w:val="a4"/>
        <w:numPr>
          <w:ilvl w:val="0"/>
          <w:numId w:val="75"/>
        </w:numPr>
        <w:spacing w:before="0" w:beforeAutospacing="0" w:after="0" w:afterAutospacing="0"/>
        <w:ind w:left="0" w:firstLine="709"/>
        <w:jc w:val="both"/>
        <w:rPr>
          <w:sz w:val="28"/>
          <w:szCs w:val="28"/>
        </w:rPr>
      </w:pPr>
      <w:r w:rsidRPr="00EB362A">
        <w:rPr>
          <w:sz w:val="28"/>
          <w:szCs w:val="28"/>
        </w:rPr>
        <w:t xml:space="preserve">Читательская активность детей лежит за пределами классической художественной литературы. Например, подростки часто спрашивают о Паоло Коэльо, </w:t>
      </w:r>
      <w:proofErr w:type="spellStart"/>
      <w:r w:rsidRPr="00EB362A">
        <w:rPr>
          <w:sz w:val="28"/>
          <w:szCs w:val="28"/>
        </w:rPr>
        <w:t>Вайсбергере</w:t>
      </w:r>
      <w:proofErr w:type="spellEnd"/>
      <w:r w:rsidRPr="00EB362A">
        <w:rPr>
          <w:sz w:val="28"/>
          <w:szCs w:val="28"/>
        </w:rPr>
        <w:t xml:space="preserve"> и новых книгах Роулинг, и совсем не знают о </w:t>
      </w:r>
      <w:proofErr w:type="spellStart"/>
      <w:r w:rsidRPr="00EB362A">
        <w:rPr>
          <w:sz w:val="28"/>
          <w:szCs w:val="28"/>
        </w:rPr>
        <w:t>Брэдбери</w:t>
      </w:r>
      <w:proofErr w:type="spellEnd"/>
      <w:r w:rsidRPr="00EB362A">
        <w:rPr>
          <w:sz w:val="28"/>
          <w:szCs w:val="28"/>
        </w:rPr>
        <w:t>, Берроузе, Эдгаре</w:t>
      </w:r>
      <w:proofErr w:type="gramStart"/>
      <w:r w:rsidRPr="00EB362A">
        <w:rPr>
          <w:sz w:val="28"/>
          <w:szCs w:val="28"/>
        </w:rPr>
        <w:t xml:space="preserve"> П</w:t>
      </w:r>
      <w:proofErr w:type="gramEnd"/>
      <w:r w:rsidRPr="00EB362A">
        <w:rPr>
          <w:sz w:val="28"/>
          <w:szCs w:val="28"/>
        </w:rPr>
        <w:t>о и других фантастах.</w:t>
      </w:r>
    </w:p>
    <w:p w:rsidR="00A70BB4" w:rsidRPr="00EB362A" w:rsidRDefault="00A70BB4" w:rsidP="009E486E">
      <w:pPr>
        <w:pStyle w:val="a4"/>
        <w:spacing w:before="0" w:beforeAutospacing="0" w:after="0" w:afterAutospacing="0"/>
        <w:ind w:firstLine="709"/>
        <w:jc w:val="both"/>
        <w:rPr>
          <w:sz w:val="28"/>
          <w:szCs w:val="28"/>
        </w:rPr>
      </w:pPr>
      <w:r w:rsidRPr="00EB362A">
        <w:rPr>
          <w:sz w:val="28"/>
          <w:szCs w:val="28"/>
        </w:rPr>
        <w:t xml:space="preserve">В конце своего выступления хочу сделать небольшой итог: </w:t>
      </w:r>
    </w:p>
    <w:p w:rsidR="00A70BB4" w:rsidRPr="00EB362A" w:rsidRDefault="00A70BB4" w:rsidP="009E486E">
      <w:pPr>
        <w:pStyle w:val="a4"/>
        <w:numPr>
          <w:ilvl w:val="0"/>
          <w:numId w:val="76"/>
        </w:numPr>
        <w:spacing w:before="0" w:beforeAutospacing="0" w:after="0" w:afterAutospacing="0"/>
        <w:ind w:left="0" w:firstLine="709"/>
        <w:jc w:val="both"/>
        <w:rPr>
          <w:sz w:val="28"/>
          <w:szCs w:val="28"/>
        </w:rPr>
      </w:pPr>
      <w:r w:rsidRPr="00EB362A">
        <w:rPr>
          <w:sz w:val="28"/>
          <w:szCs w:val="28"/>
        </w:rPr>
        <w:t>читательскую активность детей можно повысить</w:t>
      </w:r>
      <w:r w:rsidR="008F4D9A">
        <w:rPr>
          <w:sz w:val="28"/>
          <w:szCs w:val="28"/>
        </w:rPr>
        <w:t>,</w:t>
      </w:r>
      <w:r w:rsidRPr="00EB362A">
        <w:rPr>
          <w:sz w:val="28"/>
          <w:szCs w:val="28"/>
        </w:rPr>
        <w:t xml:space="preserve"> не принуждая их к чтению, а активируя их интерес. </w:t>
      </w:r>
    </w:p>
    <w:p w:rsidR="00A70BB4" w:rsidRPr="00EB362A" w:rsidRDefault="00A70BB4" w:rsidP="009E486E">
      <w:pPr>
        <w:pStyle w:val="a4"/>
        <w:numPr>
          <w:ilvl w:val="0"/>
          <w:numId w:val="76"/>
        </w:numPr>
        <w:spacing w:before="0" w:beforeAutospacing="0" w:after="0" w:afterAutospacing="0"/>
        <w:ind w:left="0" w:firstLine="709"/>
        <w:jc w:val="both"/>
        <w:rPr>
          <w:sz w:val="28"/>
          <w:szCs w:val="28"/>
        </w:rPr>
      </w:pPr>
      <w:r w:rsidRPr="00EB362A">
        <w:rPr>
          <w:sz w:val="28"/>
          <w:szCs w:val="28"/>
        </w:rPr>
        <w:t xml:space="preserve">Нахождение в среде книг активирует интерес к книге и ее содержимому. </w:t>
      </w:r>
    </w:p>
    <w:p w:rsidR="00A70BB4" w:rsidRPr="00EB362A" w:rsidRDefault="00A70BB4" w:rsidP="009E486E">
      <w:pPr>
        <w:pStyle w:val="a4"/>
        <w:numPr>
          <w:ilvl w:val="0"/>
          <w:numId w:val="76"/>
        </w:numPr>
        <w:spacing w:before="0" w:beforeAutospacing="0" w:after="0" w:afterAutospacing="0"/>
        <w:ind w:left="0" w:firstLine="709"/>
        <w:jc w:val="both"/>
        <w:rPr>
          <w:sz w:val="28"/>
          <w:szCs w:val="28"/>
        </w:rPr>
      </w:pPr>
      <w:r w:rsidRPr="00EB362A">
        <w:rPr>
          <w:sz w:val="28"/>
          <w:szCs w:val="28"/>
        </w:rPr>
        <w:t>Подростки с удовольствием занимаются лишь тем, что им интересно.</w:t>
      </w:r>
    </w:p>
    <w:p w:rsidR="00A70BB4" w:rsidRPr="00EB362A" w:rsidRDefault="00A70BB4" w:rsidP="009E486E">
      <w:pPr>
        <w:pStyle w:val="a4"/>
        <w:numPr>
          <w:ilvl w:val="0"/>
          <w:numId w:val="76"/>
        </w:numPr>
        <w:spacing w:before="0" w:beforeAutospacing="0" w:after="0" w:afterAutospacing="0"/>
        <w:ind w:left="0" w:firstLine="709"/>
        <w:jc w:val="both"/>
        <w:rPr>
          <w:sz w:val="28"/>
          <w:szCs w:val="28"/>
        </w:rPr>
      </w:pPr>
      <w:r w:rsidRPr="00EB362A">
        <w:rPr>
          <w:sz w:val="28"/>
          <w:szCs w:val="28"/>
        </w:rPr>
        <w:t>Привлечь их внимание можно только ненавязчивым наставлением, напутствием в выборе произведений, которые должны совпадать с  требованиями программы по литературе и читательскими интересами детей.</w:t>
      </w:r>
    </w:p>
    <w:p w:rsidR="00A70BB4" w:rsidRPr="00EB362A" w:rsidRDefault="00A70BB4" w:rsidP="009E486E">
      <w:pPr>
        <w:pStyle w:val="a4"/>
        <w:numPr>
          <w:ilvl w:val="0"/>
          <w:numId w:val="76"/>
        </w:numPr>
        <w:spacing w:before="0" w:beforeAutospacing="0" w:after="0" w:afterAutospacing="0"/>
        <w:ind w:left="0" w:firstLine="709"/>
        <w:jc w:val="both"/>
        <w:rPr>
          <w:sz w:val="28"/>
          <w:szCs w:val="28"/>
        </w:rPr>
      </w:pPr>
      <w:r w:rsidRPr="00EB362A">
        <w:rPr>
          <w:sz w:val="28"/>
          <w:szCs w:val="28"/>
        </w:rPr>
        <w:t>Необходимо популяризировать моду на чтение, чтобы «ребенок читающий» был нормальным явлением, для этого необходимо активизировать родителей, а соответственно проводить работу через школы, т.к. именно школа может привлечь внимание родителей к данной проблеме.</w:t>
      </w:r>
    </w:p>
    <w:p w:rsidR="00A70BB4" w:rsidRPr="00EB362A" w:rsidRDefault="00A70BB4" w:rsidP="009E486E">
      <w:pPr>
        <w:spacing w:after="0" w:line="240" w:lineRule="auto"/>
        <w:ind w:firstLine="709"/>
        <w:jc w:val="center"/>
        <w:rPr>
          <w:rFonts w:ascii="Times New Roman" w:hAnsi="Times New Roman" w:cs="Times New Roman"/>
          <w:b/>
          <w:i/>
          <w:sz w:val="28"/>
          <w:szCs w:val="28"/>
        </w:rPr>
      </w:pPr>
    </w:p>
    <w:p w:rsidR="008F4D9A" w:rsidRDefault="008F4D9A" w:rsidP="009E486E">
      <w:pPr>
        <w:pStyle w:val="Standard"/>
        <w:ind w:firstLine="709"/>
        <w:jc w:val="center"/>
        <w:rPr>
          <w:rFonts w:cs="Times New Roman"/>
          <w:b/>
          <w:kern w:val="0"/>
          <w:sz w:val="28"/>
          <w:szCs w:val="28"/>
          <w:lang w:val="ru-RU"/>
        </w:rPr>
      </w:pPr>
    </w:p>
    <w:p w:rsidR="008F4D9A" w:rsidRPr="008F4D9A" w:rsidRDefault="008F4D9A" w:rsidP="008F4D9A">
      <w:pPr>
        <w:pStyle w:val="Standard"/>
        <w:ind w:firstLine="709"/>
        <w:jc w:val="right"/>
        <w:rPr>
          <w:rFonts w:cs="Times New Roman"/>
          <w:i/>
          <w:kern w:val="0"/>
          <w:sz w:val="28"/>
          <w:szCs w:val="28"/>
          <w:lang w:val="ru-RU"/>
        </w:rPr>
      </w:pPr>
      <w:r w:rsidRPr="008F4D9A">
        <w:rPr>
          <w:rFonts w:cs="Times New Roman"/>
          <w:i/>
          <w:kern w:val="0"/>
          <w:sz w:val="28"/>
          <w:szCs w:val="28"/>
          <w:lang w:val="ru-RU"/>
        </w:rPr>
        <w:t>Марихина Т.Л.,</w:t>
      </w:r>
    </w:p>
    <w:p w:rsidR="008F4D9A" w:rsidRPr="008F4D9A" w:rsidRDefault="008F4D9A" w:rsidP="008F4D9A">
      <w:pPr>
        <w:pStyle w:val="Standard"/>
        <w:ind w:firstLine="709"/>
        <w:jc w:val="right"/>
        <w:rPr>
          <w:rFonts w:cs="Times New Roman"/>
          <w:i/>
          <w:kern w:val="0"/>
          <w:sz w:val="28"/>
          <w:szCs w:val="28"/>
          <w:lang w:val="ru-RU"/>
        </w:rPr>
      </w:pPr>
      <w:r w:rsidRPr="008F4D9A">
        <w:rPr>
          <w:rFonts w:cs="Times New Roman"/>
          <w:i/>
          <w:kern w:val="0"/>
          <w:sz w:val="28"/>
          <w:szCs w:val="28"/>
          <w:lang w:val="ru-RU"/>
        </w:rPr>
        <w:t xml:space="preserve">учитель начальных классов </w:t>
      </w:r>
    </w:p>
    <w:p w:rsidR="008F4D9A" w:rsidRPr="008F4D9A" w:rsidRDefault="008F4D9A" w:rsidP="008F4D9A">
      <w:pPr>
        <w:pStyle w:val="Standard"/>
        <w:ind w:firstLine="709"/>
        <w:jc w:val="right"/>
        <w:rPr>
          <w:rFonts w:cs="Times New Roman"/>
          <w:b/>
          <w:i/>
          <w:kern w:val="0"/>
          <w:sz w:val="28"/>
          <w:szCs w:val="28"/>
          <w:lang w:val="ru-RU"/>
        </w:rPr>
      </w:pPr>
      <w:r w:rsidRPr="008F4D9A">
        <w:rPr>
          <w:rFonts w:cs="Times New Roman"/>
          <w:i/>
          <w:kern w:val="0"/>
          <w:sz w:val="28"/>
          <w:szCs w:val="28"/>
          <w:lang w:val="ru-RU"/>
        </w:rPr>
        <w:t>МБОУ г. Мурманска «Прогимназия № 61»</w:t>
      </w:r>
    </w:p>
    <w:p w:rsidR="008F4D9A" w:rsidRPr="008F4D9A" w:rsidRDefault="008F4D9A" w:rsidP="009E486E">
      <w:pPr>
        <w:pStyle w:val="Standard"/>
        <w:ind w:firstLine="709"/>
        <w:jc w:val="center"/>
        <w:rPr>
          <w:rFonts w:cs="Times New Roman"/>
          <w:b/>
          <w:kern w:val="0"/>
          <w:sz w:val="16"/>
          <w:szCs w:val="16"/>
          <w:lang w:val="ru-RU"/>
        </w:rPr>
      </w:pPr>
    </w:p>
    <w:p w:rsidR="00A70BB4" w:rsidRPr="00EB362A" w:rsidRDefault="00A70BB4" w:rsidP="008F4D9A">
      <w:pPr>
        <w:pStyle w:val="Standard"/>
        <w:jc w:val="center"/>
        <w:rPr>
          <w:rFonts w:cs="Times New Roman"/>
          <w:kern w:val="0"/>
          <w:sz w:val="28"/>
          <w:szCs w:val="28"/>
          <w:lang w:val="ru-RU"/>
        </w:rPr>
      </w:pPr>
      <w:r w:rsidRPr="00EB362A">
        <w:rPr>
          <w:rFonts w:cs="Times New Roman"/>
          <w:b/>
          <w:kern w:val="0"/>
          <w:sz w:val="28"/>
          <w:szCs w:val="28"/>
          <w:lang w:val="ru-RU"/>
        </w:rPr>
        <w:t>Формирование круга детского чтения в школе и семье</w:t>
      </w:r>
    </w:p>
    <w:p w:rsidR="00A70BB4" w:rsidRPr="008F4D9A" w:rsidRDefault="00A70BB4" w:rsidP="009E486E">
      <w:pPr>
        <w:pStyle w:val="Standard"/>
        <w:ind w:firstLine="709"/>
        <w:jc w:val="center"/>
        <w:rPr>
          <w:rFonts w:cs="Times New Roman"/>
          <w:b/>
          <w:kern w:val="0"/>
          <w:sz w:val="16"/>
          <w:szCs w:val="16"/>
          <w:shd w:val="clear" w:color="auto" w:fill="FFFFFF"/>
        </w:rPr>
      </w:pPr>
    </w:p>
    <w:p w:rsidR="00A70BB4" w:rsidRPr="00EB362A" w:rsidRDefault="00A70BB4" w:rsidP="0083670A">
      <w:pPr>
        <w:pStyle w:val="Textbody"/>
        <w:tabs>
          <w:tab w:val="left" w:pos="993"/>
        </w:tabs>
        <w:spacing w:after="0"/>
        <w:ind w:firstLine="709"/>
        <w:jc w:val="both"/>
        <w:rPr>
          <w:rFonts w:cs="Times New Roman"/>
          <w:kern w:val="0"/>
          <w:sz w:val="28"/>
          <w:szCs w:val="28"/>
          <w:lang w:val="ru-RU"/>
        </w:rPr>
      </w:pPr>
      <w:proofErr w:type="spellStart"/>
      <w:r w:rsidRPr="00EB362A">
        <w:rPr>
          <w:rFonts w:cs="Times New Roman"/>
          <w:kern w:val="0"/>
          <w:sz w:val="28"/>
          <w:szCs w:val="28"/>
        </w:rPr>
        <w:t>Что</w:t>
      </w:r>
      <w:proofErr w:type="spellEnd"/>
      <w:r w:rsidRPr="00EB362A">
        <w:rPr>
          <w:rFonts w:cs="Times New Roman"/>
          <w:kern w:val="0"/>
          <w:sz w:val="28"/>
          <w:szCs w:val="28"/>
        </w:rPr>
        <w:t xml:space="preserve"> </w:t>
      </w:r>
      <w:proofErr w:type="spellStart"/>
      <w:r w:rsidRPr="00EB362A">
        <w:rPr>
          <w:rFonts w:cs="Times New Roman"/>
          <w:kern w:val="0"/>
          <w:sz w:val="28"/>
          <w:szCs w:val="28"/>
        </w:rPr>
        <w:t>такое</w:t>
      </w:r>
      <w:proofErr w:type="spellEnd"/>
      <w:r w:rsidRPr="00EB362A">
        <w:rPr>
          <w:rFonts w:cs="Times New Roman"/>
          <w:kern w:val="0"/>
          <w:sz w:val="28"/>
          <w:szCs w:val="28"/>
        </w:rPr>
        <w:t xml:space="preserve"> </w:t>
      </w:r>
      <w:proofErr w:type="spellStart"/>
      <w:r w:rsidRPr="00EB362A">
        <w:rPr>
          <w:rFonts w:cs="Times New Roman"/>
          <w:kern w:val="0"/>
          <w:sz w:val="28"/>
          <w:szCs w:val="28"/>
        </w:rPr>
        <w:t>эстетический</w:t>
      </w:r>
      <w:proofErr w:type="spellEnd"/>
      <w:r w:rsidRPr="00EB362A">
        <w:rPr>
          <w:rFonts w:cs="Times New Roman"/>
          <w:kern w:val="0"/>
          <w:sz w:val="28"/>
          <w:szCs w:val="28"/>
        </w:rPr>
        <w:t xml:space="preserve"> </w:t>
      </w:r>
      <w:r w:rsidRPr="00EB362A">
        <w:rPr>
          <w:rFonts w:cs="Times New Roman"/>
          <w:kern w:val="0"/>
          <w:sz w:val="28"/>
          <w:szCs w:val="28"/>
          <w:lang w:val="ru-RU"/>
        </w:rPr>
        <w:t xml:space="preserve">вкус? Это способность выбирать и воспринимать все красивое и гармоничное, все простое, здоровое и чистое. Встреча с </w:t>
      </w:r>
      <w:proofErr w:type="gramStart"/>
      <w:r w:rsidRPr="00EB362A">
        <w:rPr>
          <w:rFonts w:cs="Times New Roman"/>
          <w:kern w:val="0"/>
          <w:sz w:val="28"/>
          <w:szCs w:val="28"/>
          <w:lang w:val="ru-RU"/>
        </w:rPr>
        <w:t>прекрасным</w:t>
      </w:r>
      <w:proofErr w:type="gramEnd"/>
      <w:r w:rsidRPr="00EB362A">
        <w:rPr>
          <w:rFonts w:cs="Times New Roman"/>
          <w:kern w:val="0"/>
          <w:sz w:val="28"/>
          <w:szCs w:val="28"/>
          <w:lang w:val="ru-RU"/>
        </w:rPr>
        <w:t xml:space="preserve"> пробуждает и развивает самые высокие духовные чувства человека, поэтому очень важно развивать в ребенке эстетический вкус, т.е. научить его любить все красивое, возвышенное и благородное и приучить его ценить это. Преподавателю необходимо открыть учащимся радость творческого труда, выработать у ребят жажду общения с художественной </w:t>
      </w:r>
      <w:r w:rsidRPr="00EB362A">
        <w:rPr>
          <w:rFonts w:cs="Times New Roman"/>
          <w:kern w:val="0"/>
          <w:sz w:val="28"/>
          <w:szCs w:val="28"/>
          <w:lang w:val="ru-RU"/>
        </w:rPr>
        <w:lastRenderedPageBreak/>
        <w:t xml:space="preserve">литературой, умение сопереживать. «Полноценное эстетическое развитие каждого – это не роскошь, а абсолютно необходимый компонент всестороннего гармоничного развития личности...» (Б.М. </w:t>
      </w:r>
      <w:proofErr w:type="spellStart"/>
      <w:r w:rsidRPr="00EB362A">
        <w:rPr>
          <w:rFonts w:cs="Times New Roman"/>
          <w:kern w:val="0"/>
          <w:sz w:val="28"/>
          <w:szCs w:val="28"/>
          <w:lang w:val="ru-RU"/>
        </w:rPr>
        <w:t>Неменский</w:t>
      </w:r>
      <w:proofErr w:type="spellEnd"/>
      <w:r w:rsidRPr="00EB362A">
        <w:rPr>
          <w:rFonts w:cs="Times New Roman"/>
          <w:kern w:val="0"/>
          <w:sz w:val="28"/>
          <w:szCs w:val="28"/>
          <w:lang w:val="ru-RU"/>
        </w:rPr>
        <w:t>).</w:t>
      </w:r>
    </w:p>
    <w:p w:rsidR="00A70BB4" w:rsidRPr="00EB362A" w:rsidRDefault="00A70BB4" w:rsidP="0083670A">
      <w:pPr>
        <w:pStyle w:val="Textbody"/>
        <w:tabs>
          <w:tab w:val="left" w:pos="993"/>
        </w:tabs>
        <w:spacing w:after="0"/>
        <w:ind w:firstLine="709"/>
        <w:jc w:val="both"/>
        <w:rPr>
          <w:rFonts w:cs="Times New Roman"/>
          <w:kern w:val="0"/>
          <w:sz w:val="28"/>
          <w:szCs w:val="28"/>
          <w:lang w:val="ru-RU"/>
        </w:rPr>
      </w:pPr>
      <w:r w:rsidRPr="000401EC">
        <w:rPr>
          <w:rFonts w:cs="Times New Roman"/>
          <w:kern w:val="0"/>
          <w:sz w:val="28"/>
          <w:szCs w:val="28"/>
          <w:lang w:val="ru-RU"/>
        </w:rPr>
        <w:t>Важно не торопиться знакомить малышей с современными достижениями человечества, включая современное искусство</w:t>
      </w:r>
      <w:r w:rsidRPr="00EB362A">
        <w:rPr>
          <w:rFonts w:cs="Times New Roman"/>
          <w:kern w:val="0"/>
          <w:sz w:val="28"/>
          <w:szCs w:val="28"/>
          <w:lang w:val="ru-RU"/>
        </w:rPr>
        <w:t xml:space="preserve">. Пусть </w:t>
      </w:r>
      <w:proofErr w:type="gramStart"/>
      <w:r w:rsidRPr="00EB362A">
        <w:rPr>
          <w:rFonts w:cs="Times New Roman"/>
          <w:kern w:val="0"/>
          <w:sz w:val="28"/>
          <w:szCs w:val="28"/>
          <w:lang w:val="ru-RU"/>
        </w:rPr>
        <w:t>прекрасное</w:t>
      </w:r>
      <w:proofErr w:type="gramEnd"/>
      <w:r w:rsidRPr="00EB362A">
        <w:rPr>
          <w:rFonts w:cs="Times New Roman"/>
          <w:kern w:val="0"/>
          <w:sz w:val="28"/>
          <w:szCs w:val="28"/>
          <w:lang w:val="ru-RU"/>
        </w:rPr>
        <w:t xml:space="preserve"> пустит в них свои корни. Необходимо, чтобы они могли успеть осознать, что есть истинное и прекрасное, а что ложное и уродливое. Поможем им в этом. Ростки того, что мы воспитаем в наших детях, станут фундаментом всей их будущей жизни.</w:t>
      </w:r>
    </w:p>
    <w:p w:rsidR="00A70BB4" w:rsidRPr="00EB362A" w:rsidRDefault="00A70BB4" w:rsidP="0083670A">
      <w:pPr>
        <w:pStyle w:val="Textbody"/>
        <w:tabs>
          <w:tab w:val="left" w:pos="993"/>
        </w:tabs>
        <w:spacing w:after="0"/>
        <w:ind w:firstLine="709"/>
        <w:jc w:val="both"/>
        <w:rPr>
          <w:rFonts w:cs="Times New Roman"/>
          <w:kern w:val="0"/>
          <w:sz w:val="28"/>
          <w:szCs w:val="28"/>
          <w:lang w:val="ru-RU"/>
        </w:rPr>
      </w:pPr>
      <w:r w:rsidRPr="00EB362A">
        <w:rPr>
          <w:rFonts w:cs="Times New Roman"/>
          <w:kern w:val="0"/>
          <w:sz w:val="28"/>
          <w:szCs w:val="28"/>
          <w:lang w:val="ru-RU"/>
        </w:rPr>
        <w:t>Так что же можно противопоставить негативному влиянию современной экранной культуры? Ответ простой – чтение художественной литературы. Воспитывать в ребенке любовь к прекрасному, приобщать к нравственно-духовным ценностям с успехом можно в процессе постоянного целенаправленного обучения восприятию художественной литературы учащихся.</w:t>
      </w:r>
    </w:p>
    <w:p w:rsidR="00A70BB4" w:rsidRPr="00EB362A" w:rsidRDefault="00A70BB4" w:rsidP="0083670A">
      <w:pPr>
        <w:pStyle w:val="Textbody"/>
        <w:tabs>
          <w:tab w:val="left" w:pos="993"/>
        </w:tabs>
        <w:spacing w:after="0"/>
        <w:ind w:firstLine="709"/>
        <w:jc w:val="both"/>
        <w:rPr>
          <w:rFonts w:cs="Times New Roman"/>
          <w:kern w:val="0"/>
          <w:sz w:val="28"/>
          <w:szCs w:val="28"/>
          <w:lang w:val="ru-RU"/>
        </w:rPr>
      </w:pPr>
      <w:r w:rsidRPr="00EB362A">
        <w:rPr>
          <w:rFonts w:cs="Times New Roman"/>
          <w:kern w:val="0"/>
          <w:sz w:val="28"/>
          <w:szCs w:val="28"/>
          <w:lang w:val="ru-RU"/>
        </w:rPr>
        <w:t>Художественная литература является наиболее значимым видом искусства, формирующим систему ценностей ребенка, начиная с детских сказок и заканчивая взрослой авторской литературой. Ребенок отождествляет себя с героями из книг, перенимая их образ мыслей, поведение, поступки, характер. Поэтому чрезвычайно важно, чтобы ребенок имел доступ только к такой литературе, которая может положительно влиять на формирование его системы ценностей и картины мира.</w:t>
      </w:r>
    </w:p>
    <w:p w:rsidR="00A70BB4" w:rsidRPr="00EB362A" w:rsidRDefault="00A70BB4" w:rsidP="0083670A">
      <w:pPr>
        <w:pStyle w:val="Textbody"/>
        <w:tabs>
          <w:tab w:val="left" w:pos="993"/>
        </w:tabs>
        <w:spacing w:after="0"/>
        <w:ind w:firstLine="709"/>
        <w:jc w:val="both"/>
        <w:rPr>
          <w:rFonts w:cs="Times New Roman"/>
          <w:kern w:val="0"/>
          <w:sz w:val="28"/>
          <w:szCs w:val="28"/>
          <w:lang w:val="ru-RU"/>
        </w:rPr>
      </w:pPr>
      <w:r w:rsidRPr="00EB362A">
        <w:rPr>
          <w:rFonts w:cs="Times New Roman"/>
          <w:kern w:val="0"/>
          <w:sz w:val="28"/>
          <w:szCs w:val="28"/>
          <w:lang w:val="ru-RU"/>
        </w:rPr>
        <w:t>Первые детские книги становятся для детей настоящим окном в мир: их герои не только радуются, но и огорчаются, беспокоятся, удивляются, пугаются и дарят весь этот спектр эмоций своему читателю, способствуя тем самым его душевному и духовному росту. Таким образом, детская литература ставит перед собой сразу две цели, неотделимые друг от друга: эмоциональное развитие личности ребёнка и «воспитание чувств».</w:t>
      </w:r>
    </w:p>
    <w:p w:rsidR="00A70BB4" w:rsidRPr="00EB362A" w:rsidRDefault="00A70BB4" w:rsidP="0083670A">
      <w:pPr>
        <w:pStyle w:val="Standard"/>
        <w:tabs>
          <w:tab w:val="left" w:pos="993"/>
        </w:tabs>
        <w:ind w:firstLine="709"/>
        <w:jc w:val="both"/>
        <w:rPr>
          <w:rFonts w:cs="Times New Roman"/>
          <w:kern w:val="0"/>
          <w:sz w:val="28"/>
          <w:szCs w:val="28"/>
          <w:lang w:val="ru-RU"/>
        </w:rPr>
      </w:pPr>
      <w:r w:rsidRPr="00EB362A">
        <w:rPr>
          <w:rFonts w:cs="Times New Roman"/>
          <w:kern w:val="0"/>
          <w:sz w:val="28"/>
          <w:szCs w:val="28"/>
          <w:lang w:val="ru-RU"/>
        </w:rPr>
        <w:t>Главными героями произведений для детей часто становятся сверстники читателей. Яркие образы героев-сверстников появляются на страницах рассказов и повестей о школьной жизни, живут в юмористических стихах и литературных сказках. Через эти образы в произведение органично входит педагогическая составляющая: маленькие читатели обладают развитым воображением, а потому находят себе друзей среди таких героев или легко представляют себя на их месте, а это позволяет донести до ребёнка определённые этические нормы, не читая ему нравоучений.</w:t>
      </w:r>
    </w:p>
    <w:p w:rsidR="00A70BB4" w:rsidRPr="00EB362A" w:rsidRDefault="00A70BB4" w:rsidP="0083670A">
      <w:pPr>
        <w:pStyle w:val="Standard"/>
        <w:tabs>
          <w:tab w:val="left" w:pos="993"/>
        </w:tabs>
        <w:ind w:firstLine="709"/>
        <w:jc w:val="both"/>
        <w:rPr>
          <w:rFonts w:cs="Times New Roman"/>
          <w:kern w:val="0"/>
          <w:sz w:val="28"/>
          <w:szCs w:val="28"/>
          <w:lang w:val="ru-RU"/>
        </w:rPr>
      </w:pPr>
      <w:r w:rsidRPr="00EB362A">
        <w:rPr>
          <w:rFonts w:cs="Times New Roman"/>
          <w:kern w:val="0"/>
          <w:sz w:val="28"/>
          <w:szCs w:val="28"/>
          <w:lang w:val="ru-RU"/>
        </w:rPr>
        <w:t>Другая группа героев – волшебные персонажи, наделённые необыкновенными способностями (</w:t>
      </w:r>
      <w:proofErr w:type="spellStart"/>
      <w:r w:rsidRPr="00EB362A">
        <w:rPr>
          <w:rFonts w:cs="Times New Roman"/>
          <w:kern w:val="0"/>
          <w:sz w:val="28"/>
          <w:szCs w:val="28"/>
          <w:lang w:val="ru-RU"/>
        </w:rPr>
        <w:t>Карлсон</w:t>
      </w:r>
      <w:proofErr w:type="spellEnd"/>
      <w:r w:rsidRPr="00EB362A">
        <w:rPr>
          <w:rFonts w:cs="Times New Roman"/>
          <w:kern w:val="0"/>
          <w:sz w:val="28"/>
          <w:szCs w:val="28"/>
          <w:lang w:val="ru-RU"/>
        </w:rPr>
        <w:t xml:space="preserve">, Доктор Айболит, Питер </w:t>
      </w:r>
      <w:proofErr w:type="spellStart"/>
      <w:r w:rsidRPr="00EB362A">
        <w:rPr>
          <w:rFonts w:cs="Times New Roman"/>
          <w:kern w:val="0"/>
          <w:sz w:val="28"/>
          <w:szCs w:val="28"/>
          <w:lang w:val="ru-RU"/>
        </w:rPr>
        <w:t>Пэн</w:t>
      </w:r>
      <w:proofErr w:type="spellEnd"/>
      <w:r w:rsidRPr="00EB362A">
        <w:rPr>
          <w:rFonts w:cs="Times New Roman"/>
          <w:kern w:val="0"/>
          <w:sz w:val="28"/>
          <w:szCs w:val="28"/>
          <w:lang w:val="ru-RU"/>
        </w:rPr>
        <w:t xml:space="preserve"> и др.). Как правило, эти образы действуют так же, как образы сверстников. За их фантастическими возможностями скрываются положительные или отрицательные свойства человеческого характера, и, общаясь с этими героями, ребёнок учится различать плохое и хорошее.</w:t>
      </w:r>
    </w:p>
    <w:p w:rsidR="00A70BB4" w:rsidRPr="00EB362A" w:rsidRDefault="00A70BB4" w:rsidP="0083670A">
      <w:pPr>
        <w:pStyle w:val="Textbody"/>
        <w:tabs>
          <w:tab w:val="left" w:pos="993"/>
        </w:tabs>
        <w:spacing w:after="0"/>
        <w:ind w:firstLine="709"/>
        <w:jc w:val="both"/>
        <w:rPr>
          <w:rFonts w:cs="Times New Roman"/>
          <w:kern w:val="0"/>
          <w:sz w:val="28"/>
          <w:szCs w:val="28"/>
          <w:lang w:val="ru-RU"/>
        </w:rPr>
      </w:pPr>
      <w:r w:rsidRPr="00EB362A">
        <w:rPr>
          <w:rFonts w:cs="Times New Roman"/>
          <w:kern w:val="0"/>
          <w:sz w:val="28"/>
          <w:szCs w:val="28"/>
          <w:lang w:val="ru-RU"/>
        </w:rPr>
        <w:t xml:space="preserve">Необходимо, чтобы использовались такие тексты, которые доступны ребенку для понимания и самостоятельного чтения, а также имеющие яркую воспитательную направленность, эстетическую и художественную ценность. </w:t>
      </w:r>
      <w:r w:rsidRPr="00EB362A">
        <w:rPr>
          <w:rFonts w:cs="Times New Roman"/>
          <w:kern w:val="0"/>
          <w:sz w:val="28"/>
          <w:szCs w:val="28"/>
          <w:lang w:val="ru-RU"/>
        </w:rPr>
        <w:lastRenderedPageBreak/>
        <w:t>Тогда ребенок сможет прочувствовать и пережить текст как отражение своих собственных чувств. А формирование собственного отношения к окружающему миру, к добру и злу – это ли не главная задача?</w:t>
      </w:r>
    </w:p>
    <w:p w:rsidR="00A70BB4" w:rsidRPr="00EB362A" w:rsidRDefault="00A70BB4" w:rsidP="0083670A">
      <w:pPr>
        <w:tabs>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 круг детского чтения должны входить произведения, проникнутые гуманистическими идеями, несущие вечные ценности добра, справедливости, равенства, труда, здоровья и счастья, мира и покоя для всех и каждого. </w:t>
      </w:r>
    </w:p>
    <w:p w:rsidR="00A70BB4" w:rsidRPr="00EB362A" w:rsidRDefault="00A70BB4" w:rsidP="0083670A">
      <w:pPr>
        <w:tabs>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Произведения нравственные, но не нравоучительные. </w:t>
      </w:r>
    </w:p>
    <w:p w:rsidR="00A70BB4" w:rsidRPr="00EB362A" w:rsidRDefault="00A70BB4" w:rsidP="0083670A">
      <w:pPr>
        <w:tabs>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Литература для детей призвана изначально </w:t>
      </w:r>
      <w:proofErr w:type="gramStart"/>
      <w:r w:rsidRPr="00EB362A">
        <w:rPr>
          <w:rFonts w:ascii="Times New Roman" w:hAnsi="Times New Roman" w:cs="Times New Roman"/>
          <w:sz w:val="28"/>
          <w:szCs w:val="28"/>
        </w:rPr>
        <w:t>говорить</w:t>
      </w:r>
      <w:proofErr w:type="gramEnd"/>
      <w:r w:rsidRPr="00EB362A">
        <w:rPr>
          <w:rFonts w:ascii="Times New Roman" w:hAnsi="Times New Roman" w:cs="Times New Roman"/>
          <w:sz w:val="28"/>
          <w:szCs w:val="28"/>
        </w:rPr>
        <w:t xml:space="preserve"> с ребенком о том, что такое идеал и каковы пути его достижения. Ее задача – научить ребенка думать над происходящим вокруг, анализировать и делать выводы. Она должна развить его ум и душу.</w:t>
      </w:r>
    </w:p>
    <w:p w:rsidR="00A70BB4" w:rsidRPr="00EB362A" w:rsidRDefault="00A70BB4" w:rsidP="0083670A">
      <w:pPr>
        <w:tabs>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Ребенок постигает литературу с помощью взрослого. Необходимо учитывать индивидуальные потребности детей и в то же время руководить развитием этих потребностей, вкуса читательского интереса. Не следует гнаться за количеством прочитанных книг. Важно, чтобы ребенок мог постичь смысл </w:t>
      </w:r>
      <w:proofErr w:type="gramStart"/>
      <w:r w:rsidRPr="00EB362A">
        <w:rPr>
          <w:rFonts w:ascii="Times New Roman" w:hAnsi="Times New Roman" w:cs="Times New Roman"/>
          <w:sz w:val="28"/>
          <w:szCs w:val="28"/>
        </w:rPr>
        <w:t>читаемого</w:t>
      </w:r>
      <w:proofErr w:type="gramEnd"/>
      <w:r w:rsidRPr="00EB362A">
        <w:rPr>
          <w:rFonts w:ascii="Times New Roman" w:hAnsi="Times New Roman" w:cs="Times New Roman"/>
          <w:sz w:val="28"/>
          <w:szCs w:val="28"/>
        </w:rPr>
        <w:t>, умел оперировать своими знаниями, полученными из книги, приобрел положительные эмоции, имел желание продолжить чтение и переживание прочитанного. Именно это, а не количество прочитанных книг ведет к накоплению нравственного и читательского опыта, как ребенка, так и взрослого, читающего вместе с ним. К.</w:t>
      </w:r>
      <w:r w:rsidR="000401EC">
        <w:rPr>
          <w:rFonts w:ascii="Times New Roman" w:hAnsi="Times New Roman" w:cs="Times New Roman"/>
          <w:sz w:val="28"/>
          <w:szCs w:val="28"/>
        </w:rPr>
        <w:t xml:space="preserve"> </w:t>
      </w:r>
      <w:r w:rsidRPr="00EB362A">
        <w:rPr>
          <w:rFonts w:ascii="Times New Roman" w:hAnsi="Times New Roman" w:cs="Times New Roman"/>
          <w:sz w:val="28"/>
          <w:szCs w:val="28"/>
        </w:rPr>
        <w:t xml:space="preserve">Чуковский призывал взрослых «…заняться детьми – читать им, рассказывать, развивать их, звать их </w:t>
      </w:r>
      <w:r w:rsidR="0083670A">
        <w:rPr>
          <w:rFonts w:ascii="Times New Roman" w:hAnsi="Times New Roman" w:cs="Times New Roman"/>
          <w:sz w:val="28"/>
          <w:szCs w:val="28"/>
        </w:rPr>
        <w:t xml:space="preserve">к </w:t>
      </w:r>
      <w:r w:rsidRPr="00EB362A">
        <w:rPr>
          <w:rFonts w:ascii="Times New Roman" w:hAnsi="Times New Roman" w:cs="Times New Roman"/>
          <w:sz w:val="28"/>
          <w:szCs w:val="28"/>
        </w:rPr>
        <w:t>достойной человеческой жизни…»</w:t>
      </w:r>
    </w:p>
    <w:p w:rsidR="00A70BB4" w:rsidRPr="00EB362A" w:rsidRDefault="00A70BB4" w:rsidP="0083670A">
      <w:pPr>
        <w:tabs>
          <w:tab w:val="left" w:pos="0"/>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Урок - главная форма обучения умению самостоятельно выбирать и правильно читать книги, хотя большая часть самостоятельной читательской деятельности осуществляется уже вне урока, вне школы. Урок же подводит итог работы детей с книгой, дает возможность детям проконтролировать себя и обеспечивает последовательность и систематичность детского чтения.</w:t>
      </w:r>
    </w:p>
    <w:p w:rsidR="00A70BB4" w:rsidRPr="00EB362A" w:rsidRDefault="00A70BB4" w:rsidP="0083670A">
      <w:pPr>
        <w:tabs>
          <w:tab w:val="left" w:pos="0"/>
          <w:tab w:val="left" w:pos="993"/>
        </w:tabs>
        <w:spacing w:after="0" w:line="240" w:lineRule="auto"/>
        <w:ind w:firstLine="709"/>
        <w:jc w:val="both"/>
        <w:rPr>
          <w:rFonts w:ascii="Times New Roman" w:hAnsi="Times New Roman" w:cs="Times New Roman"/>
          <w:sz w:val="28"/>
          <w:szCs w:val="28"/>
          <w:lang w:val="de-DE"/>
        </w:rPr>
      </w:pPr>
      <w:r w:rsidRPr="00EB362A">
        <w:rPr>
          <w:rFonts w:ascii="Times New Roman" w:hAnsi="Times New Roman" w:cs="Times New Roman"/>
          <w:sz w:val="28"/>
          <w:szCs w:val="28"/>
        </w:rPr>
        <w:t>Структура и содержание урока</w:t>
      </w:r>
      <w:r w:rsidRPr="00EB362A">
        <w:rPr>
          <w:rFonts w:ascii="Times New Roman" w:hAnsi="Times New Roman" w:cs="Times New Roman"/>
          <w:sz w:val="28"/>
          <w:szCs w:val="28"/>
          <w:lang w:val="de-DE"/>
        </w:rPr>
        <w:t>:</w:t>
      </w:r>
    </w:p>
    <w:p w:rsidR="00A70BB4" w:rsidRPr="00EB362A" w:rsidRDefault="00A70BB4" w:rsidP="0083670A">
      <w:pPr>
        <w:numPr>
          <w:ilvl w:val="0"/>
          <w:numId w:val="77"/>
        </w:numPr>
        <w:tabs>
          <w:tab w:val="left" w:pos="360"/>
          <w:tab w:val="left" w:pos="720"/>
          <w:tab w:val="left" w:pos="993"/>
        </w:tabs>
        <w:suppressAutoHyphens/>
        <w:autoSpaceDN w:val="0"/>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Самостоятельно прочитанные во внеурочное время книги учащиеся приносят в класс, выставляют у доски и коллективно рассматривают. Выделяют те книги, которые представляют интерес со всех точек зрения (3-5 мин).</w:t>
      </w:r>
    </w:p>
    <w:p w:rsidR="00A70BB4" w:rsidRPr="00EB362A" w:rsidRDefault="00A70BB4" w:rsidP="0083670A">
      <w:pPr>
        <w:numPr>
          <w:ilvl w:val="0"/>
          <w:numId w:val="77"/>
        </w:numPr>
        <w:tabs>
          <w:tab w:val="left" w:pos="360"/>
          <w:tab w:val="left" w:pos="720"/>
          <w:tab w:val="left" w:pos="993"/>
        </w:tabs>
        <w:suppressAutoHyphens/>
        <w:autoSpaceDN w:val="0"/>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Всесторонний анализ выделенных книг, беседа о героях прочитанных книг и их авторах (20-25 мин).</w:t>
      </w:r>
    </w:p>
    <w:p w:rsidR="00A70BB4" w:rsidRPr="00EB362A" w:rsidRDefault="00A70BB4" w:rsidP="0083670A">
      <w:pPr>
        <w:numPr>
          <w:ilvl w:val="0"/>
          <w:numId w:val="77"/>
        </w:numPr>
        <w:tabs>
          <w:tab w:val="left" w:pos="360"/>
          <w:tab w:val="left" w:pos="720"/>
          <w:tab w:val="left" w:pos="993"/>
        </w:tabs>
        <w:suppressAutoHyphens/>
        <w:autoSpaceDN w:val="0"/>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Дополнение, расширение читательского опыта детей учителем: знакомство с новыми произведениями, жанрами, темами чтения и писателями; под руководством учителя выявляются закономерности, которые помогут в дальнейшем самостоятельном выборе книг действовать более квалифицированно (15-20 мин)</w:t>
      </w:r>
      <w:r w:rsidR="0083670A">
        <w:rPr>
          <w:rFonts w:ascii="Times New Roman" w:hAnsi="Times New Roman" w:cs="Times New Roman"/>
          <w:sz w:val="28"/>
          <w:szCs w:val="28"/>
        </w:rPr>
        <w:t>.</w:t>
      </w:r>
    </w:p>
    <w:p w:rsidR="00A70BB4" w:rsidRPr="00EB362A" w:rsidRDefault="00A70BB4" w:rsidP="0083670A">
      <w:pPr>
        <w:numPr>
          <w:ilvl w:val="0"/>
          <w:numId w:val="77"/>
        </w:numPr>
        <w:tabs>
          <w:tab w:val="left" w:pos="360"/>
          <w:tab w:val="left" w:pos="720"/>
          <w:tab w:val="left" w:pos="993"/>
        </w:tabs>
        <w:suppressAutoHyphens/>
        <w:autoSpaceDN w:val="0"/>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Сообщение темы следующего урока внеклассного чтения, разъяснение целей (2-3 мин).</w:t>
      </w:r>
    </w:p>
    <w:p w:rsidR="00A70BB4" w:rsidRPr="00EB362A" w:rsidRDefault="00A70BB4" w:rsidP="0083670A">
      <w:pPr>
        <w:tabs>
          <w:tab w:val="left" w:pos="360"/>
          <w:tab w:val="left" w:pos="993"/>
        </w:tabs>
        <w:spacing w:after="0" w:line="240" w:lineRule="auto"/>
        <w:ind w:firstLine="709"/>
        <w:jc w:val="both"/>
        <w:rPr>
          <w:rFonts w:ascii="Times New Roman" w:hAnsi="Times New Roman" w:cs="Times New Roman"/>
          <w:sz w:val="28"/>
          <w:szCs w:val="28"/>
          <w:lang w:val="de-DE"/>
        </w:rPr>
      </w:pPr>
    </w:p>
    <w:p w:rsidR="00A70BB4" w:rsidRPr="00EB362A" w:rsidRDefault="00A70BB4" w:rsidP="0083670A">
      <w:pPr>
        <w:tabs>
          <w:tab w:val="left" w:pos="360"/>
          <w:tab w:val="left" w:pos="993"/>
        </w:tabs>
        <w:spacing w:after="0" w:line="240" w:lineRule="auto"/>
        <w:ind w:firstLine="709"/>
        <w:jc w:val="both"/>
        <w:rPr>
          <w:rFonts w:ascii="Times New Roman" w:hAnsi="Times New Roman" w:cs="Times New Roman"/>
          <w:sz w:val="28"/>
          <w:szCs w:val="28"/>
          <w:lang w:val="de-DE"/>
        </w:rPr>
      </w:pPr>
    </w:p>
    <w:p w:rsidR="0083670A" w:rsidRDefault="0083670A">
      <w:pPr>
        <w:rPr>
          <w:rFonts w:ascii="Times New Roman" w:hAnsi="Times New Roman" w:cs="Times New Roman"/>
          <w:sz w:val="28"/>
          <w:szCs w:val="28"/>
        </w:rPr>
      </w:pPr>
      <w:r>
        <w:rPr>
          <w:rFonts w:ascii="Times New Roman" w:hAnsi="Times New Roman" w:cs="Times New Roman"/>
          <w:sz w:val="28"/>
          <w:szCs w:val="28"/>
        </w:rPr>
        <w:br w:type="page"/>
      </w:r>
    </w:p>
    <w:p w:rsidR="00A70BB4" w:rsidRPr="00EB362A" w:rsidRDefault="00A70BB4" w:rsidP="0083670A">
      <w:pPr>
        <w:tabs>
          <w:tab w:val="left" w:pos="0"/>
          <w:tab w:val="left" w:pos="993"/>
        </w:tabs>
        <w:spacing w:after="0" w:line="240" w:lineRule="auto"/>
        <w:jc w:val="center"/>
        <w:rPr>
          <w:rFonts w:ascii="Times New Roman" w:hAnsi="Times New Roman" w:cs="Times New Roman"/>
          <w:sz w:val="28"/>
          <w:szCs w:val="28"/>
        </w:rPr>
      </w:pPr>
      <w:r w:rsidRPr="00EB362A">
        <w:rPr>
          <w:rFonts w:ascii="Times New Roman" w:hAnsi="Times New Roman" w:cs="Times New Roman"/>
          <w:sz w:val="28"/>
          <w:szCs w:val="28"/>
        </w:rPr>
        <w:lastRenderedPageBreak/>
        <w:t>Требования к урокам внеклассного чтения</w:t>
      </w:r>
    </w:p>
    <w:p w:rsidR="00A70BB4" w:rsidRPr="00EB362A" w:rsidRDefault="00A70BB4" w:rsidP="0083670A">
      <w:pPr>
        <w:numPr>
          <w:ilvl w:val="0"/>
          <w:numId w:val="78"/>
        </w:numPr>
        <w:tabs>
          <w:tab w:val="left" w:pos="360"/>
          <w:tab w:val="left" w:pos="720"/>
          <w:tab w:val="left" w:pos="993"/>
        </w:tabs>
        <w:suppressAutoHyphens/>
        <w:autoSpaceDN w:val="0"/>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На каждом уроке проводится учет того, что дети читали самостоятельно.</w:t>
      </w:r>
    </w:p>
    <w:p w:rsidR="00A70BB4" w:rsidRPr="00EB362A" w:rsidRDefault="00A70BB4" w:rsidP="0083670A">
      <w:pPr>
        <w:numPr>
          <w:ilvl w:val="0"/>
          <w:numId w:val="78"/>
        </w:numPr>
        <w:tabs>
          <w:tab w:val="left" w:pos="360"/>
          <w:tab w:val="left" w:pos="720"/>
          <w:tab w:val="left" w:pos="993"/>
        </w:tabs>
        <w:suppressAutoHyphens/>
        <w:autoSpaceDN w:val="0"/>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На каждом уроке организуется рекомендация новых книг.</w:t>
      </w:r>
    </w:p>
    <w:p w:rsidR="00A70BB4" w:rsidRPr="00EB362A" w:rsidRDefault="00A70BB4" w:rsidP="0083670A">
      <w:pPr>
        <w:numPr>
          <w:ilvl w:val="0"/>
          <w:numId w:val="78"/>
        </w:numPr>
        <w:tabs>
          <w:tab w:val="left" w:pos="360"/>
          <w:tab w:val="left" w:pos="720"/>
          <w:tab w:val="left" w:pos="993"/>
        </w:tabs>
        <w:suppressAutoHyphens/>
        <w:autoSpaceDN w:val="0"/>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На каждом уроке чтение какого-либо произведения.</w:t>
      </w:r>
    </w:p>
    <w:p w:rsidR="00A70BB4" w:rsidRPr="00EB362A" w:rsidRDefault="00A70BB4" w:rsidP="0083670A">
      <w:pPr>
        <w:numPr>
          <w:ilvl w:val="0"/>
          <w:numId w:val="78"/>
        </w:numPr>
        <w:tabs>
          <w:tab w:val="left" w:pos="360"/>
          <w:tab w:val="left" w:pos="720"/>
          <w:tab w:val="left" w:pos="993"/>
        </w:tabs>
        <w:suppressAutoHyphens/>
        <w:autoSpaceDN w:val="0"/>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На каждом уроке дается что-то новое в читательских умениях, имеют место элементы анализа прочитанного в форме беседы и в форме свободных высказываний.</w:t>
      </w:r>
    </w:p>
    <w:p w:rsidR="00A70BB4" w:rsidRPr="00EB362A" w:rsidRDefault="00A70BB4" w:rsidP="0083670A">
      <w:pPr>
        <w:numPr>
          <w:ilvl w:val="0"/>
          <w:numId w:val="78"/>
        </w:numPr>
        <w:tabs>
          <w:tab w:val="left" w:pos="360"/>
          <w:tab w:val="left" w:pos="720"/>
          <w:tab w:val="left" w:pos="993"/>
        </w:tabs>
        <w:suppressAutoHyphens/>
        <w:autoSpaceDN w:val="0"/>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Словарная работа играет вспомогательную роль, пересказ отходит от традиционной формы.</w:t>
      </w:r>
    </w:p>
    <w:p w:rsidR="00A70BB4" w:rsidRPr="00EB362A" w:rsidRDefault="00A70BB4" w:rsidP="0083670A">
      <w:pPr>
        <w:numPr>
          <w:ilvl w:val="0"/>
          <w:numId w:val="78"/>
        </w:numPr>
        <w:tabs>
          <w:tab w:val="left" w:pos="360"/>
          <w:tab w:val="left" w:pos="720"/>
          <w:tab w:val="left" w:pos="993"/>
        </w:tabs>
        <w:suppressAutoHyphens/>
        <w:autoSpaceDN w:val="0"/>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Вопросы беседы должны быть рассчитаны на более высокую самостоятельность учащихся.</w:t>
      </w:r>
    </w:p>
    <w:p w:rsidR="00A70BB4" w:rsidRPr="00EB362A" w:rsidRDefault="00A70BB4" w:rsidP="0083670A">
      <w:pPr>
        <w:numPr>
          <w:ilvl w:val="0"/>
          <w:numId w:val="78"/>
        </w:numPr>
        <w:tabs>
          <w:tab w:val="left" w:pos="360"/>
          <w:tab w:val="left" w:pos="720"/>
          <w:tab w:val="left" w:pos="993"/>
        </w:tabs>
        <w:suppressAutoHyphens/>
        <w:autoSpaceDN w:val="0"/>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Необходима тщательная продуманность форм самостоятельной работы.</w:t>
      </w:r>
    </w:p>
    <w:p w:rsidR="00A70BB4" w:rsidRPr="0083670A" w:rsidRDefault="00A70BB4" w:rsidP="0083670A">
      <w:pPr>
        <w:tabs>
          <w:tab w:val="left" w:pos="993"/>
        </w:tabs>
        <w:spacing w:after="0" w:line="240" w:lineRule="auto"/>
        <w:ind w:firstLine="709"/>
        <w:jc w:val="both"/>
        <w:rPr>
          <w:rFonts w:ascii="Times New Roman" w:hAnsi="Times New Roman" w:cs="Times New Roman"/>
          <w:sz w:val="16"/>
          <w:szCs w:val="16"/>
        </w:rPr>
      </w:pPr>
    </w:p>
    <w:p w:rsidR="00A70BB4" w:rsidRPr="00EB362A" w:rsidRDefault="00A70BB4" w:rsidP="0083670A">
      <w:pPr>
        <w:tabs>
          <w:tab w:val="left" w:pos="0"/>
          <w:tab w:val="left" w:pos="993"/>
        </w:tabs>
        <w:spacing w:after="0" w:line="240" w:lineRule="auto"/>
        <w:jc w:val="center"/>
        <w:rPr>
          <w:rFonts w:ascii="Times New Roman" w:hAnsi="Times New Roman" w:cs="Times New Roman"/>
          <w:sz w:val="28"/>
          <w:szCs w:val="28"/>
        </w:rPr>
      </w:pPr>
      <w:r w:rsidRPr="00EB362A">
        <w:rPr>
          <w:rFonts w:ascii="Times New Roman" w:hAnsi="Times New Roman" w:cs="Times New Roman"/>
          <w:sz w:val="28"/>
          <w:szCs w:val="28"/>
        </w:rPr>
        <w:t>Формы руководства самостоятельным детским чтением</w:t>
      </w:r>
    </w:p>
    <w:p w:rsidR="00A70BB4" w:rsidRPr="00EB362A" w:rsidRDefault="00A70BB4" w:rsidP="0083670A">
      <w:pPr>
        <w:numPr>
          <w:ilvl w:val="0"/>
          <w:numId w:val="79"/>
        </w:numPr>
        <w:tabs>
          <w:tab w:val="left" w:pos="-720"/>
          <w:tab w:val="left" w:pos="993"/>
        </w:tabs>
        <w:suppressAutoHyphens/>
        <w:autoSpaceDN w:val="0"/>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Основная форма – урок внеклассного чтения.</w:t>
      </w:r>
    </w:p>
    <w:p w:rsidR="00A70BB4" w:rsidRPr="00EB362A" w:rsidRDefault="00A70BB4" w:rsidP="0083670A">
      <w:pPr>
        <w:numPr>
          <w:ilvl w:val="0"/>
          <w:numId w:val="79"/>
        </w:numPr>
        <w:tabs>
          <w:tab w:val="left" w:pos="-720"/>
          <w:tab w:val="left" w:pos="993"/>
        </w:tabs>
        <w:suppressAutoHyphens/>
        <w:autoSpaceDN w:val="0"/>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Пропаганда книг (списки рекомендуемой литературы, выставка книг-новинок или книг на определенные темы, отзывы о книгах в стенгазете, пропаганда книг библиотекарем и т.д.).</w:t>
      </w:r>
    </w:p>
    <w:p w:rsidR="00A70BB4" w:rsidRPr="00EB362A" w:rsidRDefault="00A70BB4" w:rsidP="0083670A">
      <w:pPr>
        <w:numPr>
          <w:ilvl w:val="0"/>
          <w:numId w:val="79"/>
        </w:numPr>
        <w:tabs>
          <w:tab w:val="left" w:pos="-720"/>
          <w:tab w:val="left" w:pos="993"/>
        </w:tabs>
        <w:suppressAutoHyphens/>
        <w:autoSpaceDN w:val="0"/>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Индивидуальная помощь и повседневный контроль: беседы с учащимися о книгах, сравнение книги с кинофильмом, обсуждение иллюстраций, знакомство с домашней библиотекой учащихся, просмотр записей о прочитанных книгах и т.д.</w:t>
      </w:r>
    </w:p>
    <w:p w:rsidR="00A70BB4" w:rsidRPr="00EB362A" w:rsidRDefault="00A70BB4" w:rsidP="0083670A">
      <w:pPr>
        <w:numPr>
          <w:ilvl w:val="0"/>
          <w:numId w:val="79"/>
        </w:numPr>
        <w:tabs>
          <w:tab w:val="left" w:pos="-720"/>
          <w:tab w:val="left" w:pos="993"/>
        </w:tabs>
        <w:suppressAutoHyphens/>
        <w:autoSpaceDN w:val="0"/>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Массовые внеклассные мероприятия: литературные утренники, викторины, рукописный журнал, встречи с писателями и учителями литературы старших классов, литературные экскурсии.</w:t>
      </w:r>
    </w:p>
    <w:p w:rsidR="00A70BB4" w:rsidRPr="00EB362A" w:rsidRDefault="00A70BB4" w:rsidP="0083670A">
      <w:pPr>
        <w:numPr>
          <w:ilvl w:val="0"/>
          <w:numId w:val="79"/>
        </w:numPr>
        <w:tabs>
          <w:tab w:val="left" w:pos="-720"/>
          <w:tab w:val="left" w:pos="993"/>
        </w:tabs>
        <w:suppressAutoHyphens/>
        <w:autoSpaceDN w:val="0"/>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Запись в библиотеку.</w:t>
      </w:r>
    </w:p>
    <w:p w:rsidR="00A70BB4" w:rsidRPr="00EB362A" w:rsidRDefault="00A70BB4" w:rsidP="0083670A">
      <w:pPr>
        <w:numPr>
          <w:ilvl w:val="0"/>
          <w:numId w:val="79"/>
        </w:numPr>
        <w:tabs>
          <w:tab w:val="left" w:pos="-720"/>
          <w:tab w:val="left" w:pos="993"/>
        </w:tabs>
        <w:suppressAutoHyphens/>
        <w:autoSpaceDN w:val="0"/>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Учет </w:t>
      </w:r>
      <w:proofErr w:type="gramStart"/>
      <w:r w:rsidRPr="00EB362A">
        <w:rPr>
          <w:rFonts w:ascii="Times New Roman" w:hAnsi="Times New Roman" w:cs="Times New Roman"/>
          <w:sz w:val="28"/>
          <w:szCs w:val="28"/>
        </w:rPr>
        <w:t>прочитанного</w:t>
      </w:r>
      <w:proofErr w:type="gramEnd"/>
      <w:r w:rsidRPr="00EB362A">
        <w:rPr>
          <w:rFonts w:ascii="Times New Roman" w:hAnsi="Times New Roman" w:cs="Times New Roman"/>
          <w:sz w:val="28"/>
          <w:szCs w:val="28"/>
        </w:rPr>
        <w:t>:</w:t>
      </w:r>
    </w:p>
    <w:p w:rsidR="00A70BB4" w:rsidRPr="00EB362A" w:rsidRDefault="00A70BB4" w:rsidP="0083670A">
      <w:pPr>
        <w:tabs>
          <w:tab w:val="left" w:pos="0"/>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а) просмотр читательских формуляров;</w:t>
      </w:r>
    </w:p>
    <w:p w:rsidR="00A70BB4" w:rsidRPr="00EB362A" w:rsidRDefault="00A70BB4" w:rsidP="0083670A">
      <w:pPr>
        <w:tabs>
          <w:tab w:val="left" w:pos="0"/>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б) читательские дневники:</w:t>
      </w:r>
    </w:p>
    <w:p w:rsidR="00A70BB4" w:rsidRPr="00EB362A" w:rsidRDefault="00A70BB4" w:rsidP="0083670A">
      <w:pPr>
        <w:tabs>
          <w:tab w:val="left" w:pos="0"/>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начальный этап: Ф.И. автора, название книги;</w:t>
      </w:r>
    </w:p>
    <w:p w:rsidR="00A70BB4" w:rsidRPr="00EB362A" w:rsidRDefault="00A70BB4" w:rsidP="0083670A">
      <w:pPr>
        <w:tabs>
          <w:tab w:val="left" w:pos="345"/>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основной этап: Ф.И. автора, название книги, отзыв или краткое</w:t>
      </w:r>
      <w:r w:rsidR="0083670A">
        <w:rPr>
          <w:rFonts w:ascii="Times New Roman" w:hAnsi="Times New Roman" w:cs="Times New Roman"/>
          <w:sz w:val="28"/>
          <w:szCs w:val="28"/>
        </w:rPr>
        <w:t xml:space="preserve"> </w:t>
      </w:r>
      <w:r w:rsidRPr="00EB362A">
        <w:rPr>
          <w:rFonts w:ascii="Times New Roman" w:hAnsi="Times New Roman" w:cs="Times New Roman"/>
          <w:sz w:val="28"/>
          <w:szCs w:val="28"/>
        </w:rPr>
        <w:t>замечание о содержании.</w:t>
      </w:r>
    </w:p>
    <w:p w:rsidR="00A70BB4" w:rsidRPr="00EB362A" w:rsidRDefault="00A70BB4" w:rsidP="0083670A">
      <w:pPr>
        <w:tabs>
          <w:tab w:val="left" w:pos="375"/>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lang w:val="de-DE"/>
        </w:rPr>
        <w:t>в</w:t>
      </w:r>
      <w:r w:rsidRPr="00EB362A">
        <w:rPr>
          <w:rFonts w:ascii="Times New Roman" w:hAnsi="Times New Roman" w:cs="Times New Roman"/>
          <w:sz w:val="28"/>
          <w:szCs w:val="28"/>
        </w:rPr>
        <w:t>) устные формы (индивидуальные беседы).</w:t>
      </w:r>
    </w:p>
    <w:p w:rsidR="00A70BB4" w:rsidRPr="00EB362A" w:rsidRDefault="00A70BB4" w:rsidP="0083670A">
      <w:pPr>
        <w:pStyle w:val="Standard"/>
        <w:tabs>
          <w:tab w:val="left" w:pos="993"/>
        </w:tabs>
        <w:ind w:firstLine="709"/>
        <w:rPr>
          <w:rFonts w:cs="Times New Roman"/>
          <w:kern w:val="0"/>
          <w:sz w:val="28"/>
          <w:szCs w:val="28"/>
        </w:rPr>
      </w:pPr>
    </w:p>
    <w:p w:rsidR="009443C9" w:rsidRPr="00EB362A" w:rsidRDefault="009443C9" w:rsidP="0083670A">
      <w:pPr>
        <w:tabs>
          <w:tab w:val="left" w:pos="993"/>
        </w:tabs>
        <w:spacing w:after="0" w:line="240" w:lineRule="auto"/>
        <w:ind w:firstLine="709"/>
        <w:jc w:val="both"/>
        <w:rPr>
          <w:rFonts w:ascii="Times New Roman" w:hAnsi="Times New Roman" w:cs="Times New Roman"/>
          <w:sz w:val="28"/>
          <w:szCs w:val="28"/>
        </w:rPr>
      </w:pPr>
    </w:p>
    <w:p w:rsidR="0083670A" w:rsidRDefault="0083670A">
      <w:pPr>
        <w:rPr>
          <w:rFonts w:ascii="Times New Roman" w:hAnsi="Times New Roman" w:cs="Times New Roman"/>
          <w:i/>
          <w:sz w:val="28"/>
          <w:szCs w:val="28"/>
        </w:rPr>
      </w:pPr>
      <w:r>
        <w:rPr>
          <w:rFonts w:ascii="Times New Roman" w:hAnsi="Times New Roman" w:cs="Times New Roman"/>
          <w:i/>
          <w:sz w:val="28"/>
          <w:szCs w:val="28"/>
        </w:rPr>
        <w:br w:type="page"/>
      </w:r>
    </w:p>
    <w:p w:rsidR="0083670A" w:rsidRDefault="00A70BB4" w:rsidP="0083670A">
      <w:pPr>
        <w:tabs>
          <w:tab w:val="left" w:pos="993"/>
        </w:tabs>
        <w:spacing w:after="0" w:line="240" w:lineRule="auto"/>
        <w:ind w:firstLine="709"/>
        <w:jc w:val="right"/>
        <w:rPr>
          <w:rFonts w:ascii="Times New Roman" w:hAnsi="Times New Roman" w:cs="Times New Roman"/>
          <w:i/>
          <w:sz w:val="28"/>
          <w:szCs w:val="28"/>
        </w:rPr>
      </w:pPr>
      <w:proofErr w:type="spellStart"/>
      <w:r w:rsidRPr="0083670A">
        <w:rPr>
          <w:rFonts w:ascii="Times New Roman" w:hAnsi="Times New Roman" w:cs="Times New Roman"/>
          <w:i/>
          <w:sz w:val="28"/>
          <w:szCs w:val="28"/>
        </w:rPr>
        <w:lastRenderedPageBreak/>
        <w:t>Марютина</w:t>
      </w:r>
      <w:proofErr w:type="spellEnd"/>
      <w:r w:rsidRPr="0083670A">
        <w:rPr>
          <w:rFonts w:ascii="Times New Roman" w:hAnsi="Times New Roman" w:cs="Times New Roman"/>
          <w:i/>
          <w:sz w:val="28"/>
          <w:szCs w:val="28"/>
        </w:rPr>
        <w:t xml:space="preserve"> Н</w:t>
      </w:r>
      <w:r w:rsidR="0083670A" w:rsidRPr="0083670A">
        <w:rPr>
          <w:rFonts w:ascii="Times New Roman" w:hAnsi="Times New Roman" w:cs="Times New Roman"/>
          <w:i/>
          <w:sz w:val="28"/>
          <w:szCs w:val="28"/>
        </w:rPr>
        <w:t>.</w:t>
      </w:r>
      <w:r w:rsidRPr="0083670A">
        <w:rPr>
          <w:rFonts w:ascii="Times New Roman" w:hAnsi="Times New Roman" w:cs="Times New Roman"/>
          <w:i/>
          <w:sz w:val="28"/>
          <w:szCs w:val="28"/>
        </w:rPr>
        <w:t>В</w:t>
      </w:r>
      <w:r w:rsidR="0083670A" w:rsidRPr="0083670A">
        <w:rPr>
          <w:rFonts w:ascii="Times New Roman" w:hAnsi="Times New Roman" w:cs="Times New Roman"/>
          <w:i/>
          <w:sz w:val="28"/>
          <w:szCs w:val="28"/>
        </w:rPr>
        <w:t>.</w:t>
      </w:r>
      <w:r w:rsidRPr="0083670A">
        <w:rPr>
          <w:rFonts w:ascii="Times New Roman" w:hAnsi="Times New Roman" w:cs="Times New Roman"/>
          <w:i/>
          <w:sz w:val="28"/>
          <w:szCs w:val="28"/>
        </w:rPr>
        <w:t xml:space="preserve">, </w:t>
      </w:r>
      <w:r w:rsidR="0083670A" w:rsidRPr="0083670A">
        <w:rPr>
          <w:rFonts w:ascii="Times New Roman" w:hAnsi="Times New Roman" w:cs="Times New Roman"/>
          <w:i/>
          <w:sz w:val="28"/>
          <w:szCs w:val="28"/>
        </w:rPr>
        <w:t xml:space="preserve">учитель русского языка и литературы </w:t>
      </w:r>
    </w:p>
    <w:p w:rsidR="00A70BB4" w:rsidRPr="0083670A" w:rsidRDefault="0083670A" w:rsidP="0083670A">
      <w:pPr>
        <w:tabs>
          <w:tab w:val="left" w:pos="993"/>
        </w:tabs>
        <w:spacing w:after="0" w:line="240" w:lineRule="auto"/>
        <w:ind w:firstLine="709"/>
        <w:jc w:val="right"/>
        <w:rPr>
          <w:rFonts w:ascii="Times New Roman" w:hAnsi="Times New Roman" w:cs="Times New Roman"/>
          <w:i/>
          <w:sz w:val="28"/>
          <w:szCs w:val="28"/>
        </w:rPr>
      </w:pPr>
      <w:r w:rsidRPr="0083670A">
        <w:rPr>
          <w:rFonts w:ascii="Times New Roman" w:hAnsi="Times New Roman" w:cs="Times New Roman"/>
          <w:i/>
          <w:sz w:val="28"/>
          <w:szCs w:val="28"/>
        </w:rPr>
        <w:t>МБОУ</w:t>
      </w:r>
      <w:r w:rsidR="00A70BB4" w:rsidRPr="0083670A">
        <w:rPr>
          <w:rFonts w:ascii="Times New Roman" w:hAnsi="Times New Roman" w:cs="Times New Roman"/>
          <w:i/>
          <w:sz w:val="28"/>
          <w:szCs w:val="28"/>
        </w:rPr>
        <w:t xml:space="preserve"> г</w:t>
      </w:r>
      <w:r w:rsidRPr="0083670A">
        <w:rPr>
          <w:rFonts w:ascii="Times New Roman" w:hAnsi="Times New Roman" w:cs="Times New Roman"/>
          <w:i/>
          <w:sz w:val="28"/>
          <w:szCs w:val="28"/>
        </w:rPr>
        <w:t>.</w:t>
      </w:r>
      <w:r w:rsidR="00A70BB4" w:rsidRPr="0083670A">
        <w:rPr>
          <w:rFonts w:ascii="Times New Roman" w:hAnsi="Times New Roman" w:cs="Times New Roman"/>
          <w:i/>
          <w:sz w:val="28"/>
          <w:szCs w:val="28"/>
        </w:rPr>
        <w:t xml:space="preserve"> Мурманска «Гимназия №</w:t>
      </w:r>
      <w:r w:rsidRPr="0083670A">
        <w:rPr>
          <w:rFonts w:ascii="Times New Roman" w:hAnsi="Times New Roman" w:cs="Times New Roman"/>
          <w:i/>
          <w:sz w:val="28"/>
          <w:szCs w:val="28"/>
        </w:rPr>
        <w:t xml:space="preserve"> </w:t>
      </w:r>
      <w:r w:rsidR="00A70BB4" w:rsidRPr="0083670A">
        <w:rPr>
          <w:rFonts w:ascii="Times New Roman" w:hAnsi="Times New Roman" w:cs="Times New Roman"/>
          <w:i/>
          <w:sz w:val="28"/>
          <w:szCs w:val="28"/>
        </w:rPr>
        <w:t xml:space="preserve">8» </w:t>
      </w:r>
    </w:p>
    <w:p w:rsidR="00A70BB4" w:rsidRPr="0083670A" w:rsidRDefault="00A70BB4" w:rsidP="0083670A">
      <w:pPr>
        <w:tabs>
          <w:tab w:val="left" w:pos="993"/>
        </w:tabs>
        <w:spacing w:after="0" w:line="240" w:lineRule="auto"/>
        <w:ind w:firstLine="709"/>
        <w:jc w:val="both"/>
        <w:rPr>
          <w:rFonts w:ascii="Times New Roman" w:hAnsi="Times New Roman" w:cs="Times New Roman"/>
          <w:sz w:val="16"/>
          <w:szCs w:val="16"/>
        </w:rPr>
      </w:pPr>
    </w:p>
    <w:p w:rsidR="0083670A" w:rsidRDefault="00A70BB4" w:rsidP="0083670A">
      <w:pPr>
        <w:tabs>
          <w:tab w:val="left" w:pos="993"/>
        </w:tabs>
        <w:spacing w:after="0" w:line="240" w:lineRule="auto"/>
        <w:ind w:firstLine="709"/>
        <w:jc w:val="center"/>
        <w:rPr>
          <w:rFonts w:ascii="Times New Roman" w:hAnsi="Times New Roman" w:cs="Times New Roman"/>
          <w:b/>
          <w:sz w:val="28"/>
          <w:szCs w:val="28"/>
        </w:rPr>
      </w:pPr>
      <w:r w:rsidRPr="0083670A">
        <w:rPr>
          <w:rFonts w:ascii="Times New Roman" w:hAnsi="Times New Roman" w:cs="Times New Roman"/>
          <w:b/>
          <w:sz w:val="28"/>
          <w:szCs w:val="28"/>
        </w:rPr>
        <w:t>Способы и приемы формировани</w:t>
      </w:r>
      <w:r w:rsidR="0083670A" w:rsidRPr="0083670A">
        <w:rPr>
          <w:rFonts w:ascii="Times New Roman" w:hAnsi="Times New Roman" w:cs="Times New Roman"/>
          <w:b/>
          <w:sz w:val="28"/>
          <w:szCs w:val="28"/>
        </w:rPr>
        <w:t>я</w:t>
      </w:r>
      <w:r w:rsidRPr="0083670A">
        <w:rPr>
          <w:rFonts w:ascii="Times New Roman" w:hAnsi="Times New Roman" w:cs="Times New Roman"/>
          <w:b/>
          <w:sz w:val="28"/>
          <w:szCs w:val="28"/>
        </w:rPr>
        <w:t xml:space="preserve"> </w:t>
      </w:r>
      <w:proofErr w:type="gramStart"/>
      <w:r w:rsidRPr="0083670A">
        <w:rPr>
          <w:rFonts w:ascii="Times New Roman" w:hAnsi="Times New Roman" w:cs="Times New Roman"/>
          <w:b/>
          <w:sz w:val="28"/>
          <w:szCs w:val="28"/>
        </w:rPr>
        <w:t>коммуникативных</w:t>
      </w:r>
      <w:proofErr w:type="gramEnd"/>
      <w:r w:rsidRPr="0083670A">
        <w:rPr>
          <w:rFonts w:ascii="Times New Roman" w:hAnsi="Times New Roman" w:cs="Times New Roman"/>
          <w:b/>
          <w:sz w:val="28"/>
          <w:szCs w:val="28"/>
        </w:rPr>
        <w:t xml:space="preserve"> УУД </w:t>
      </w:r>
    </w:p>
    <w:p w:rsidR="00A70BB4" w:rsidRPr="0083670A" w:rsidRDefault="00A70BB4" w:rsidP="0083670A">
      <w:pPr>
        <w:tabs>
          <w:tab w:val="left" w:pos="993"/>
        </w:tabs>
        <w:spacing w:after="0" w:line="240" w:lineRule="auto"/>
        <w:ind w:firstLine="709"/>
        <w:jc w:val="center"/>
        <w:rPr>
          <w:rFonts w:ascii="Times New Roman" w:hAnsi="Times New Roman" w:cs="Times New Roman"/>
          <w:b/>
          <w:sz w:val="28"/>
          <w:szCs w:val="28"/>
        </w:rPr>
      </w:pPr>
      <w:r w:rsidRPr="0083670A">
        <w:rPr>
          <w:rFonts w:ascii="Times New Roman" w:hAnsi="Times New Roman" w:cs="Times New Roman"/>
          <w:b/>
          <w:sz w:val="28"/>
          <w:szCs w:val="28"/>
        </w:rPr>
        <w:t>в рамках факультативного курса «Час чтения» (из опыта работы)</w:t>
      </w:r>
    </w:p>
    <w:p w:rsidR="00A70BB4" w:rsidRPr="0083670A" w:rsidRDefault="00A70BB4" w:rsidP="0083670A">
      <w:pPr>
        <w:tabs>
          <w:tab w:val="left" w:pos="993"/>
        </w:tabs>
        <w:spacing w:after="0" w:line="240" w:lineRule="auto"/>
        <w:ind w:firstLine="709"/>
        <w:jc w:val="both"/>
        <w:rPr>
          <w:rFonts w:ascii="Times New Roman" w:hAnsi="Times New Roman" w:cs="Times New Roman"/>
          <w:sz w:val="16"/>
          <w:szCs w:val="16"/>
        </w:rPr>
      </w:pPr>
    </w:p>
    <w:p w:rsidR="00A70BB4" w:rsidRPr="00EB362A" w:rsidRDefault="00A70BB4" w:rsidP="0083670A">
      <w:pPr>
        <w:pStyle w:val="Default"/>
        <w:tabs>
          <w:tab w:val="left" w:pos="993"/>
        </w:tabs>
        <w:ind w:firstLine="709"/>
        <w:jc w:val="both"/>
        <w:rPr>
          <w:color w:val="auto"/>
          <w:sz w:val="28"/>
          <w:szCs w:val="28"/>
        </w:rPr>
      </w:pPr>
      <w:r w:rsidRPr="00EB362A">
        <w:rPr>
          <w:color w:val="auto"/>
          <w:sz w:val="28"/>
          <w:szCs w:val="28"/>
        </w:rPr>
        <w:t>Любовь к чтению не является врожденной. Нужно приобщать ребёнка к этой любви, читая ему каждый день. Для детей чтение всегда должно ассоциироваться с радостью, а не со скукой и принуждением. Введение «Часа чтения» в образовательных учреждениях стимулирует умственное развитие школьников, способствует познанию мира и себя самих, совместное чтение с подростками помогает им справиться с проблемами подросткового периода. При этом учащиеся учатся слушать, воспринимать текст на слух, принимать участие в дискуссии, выражать свою точку зрения, но главная ценность – это ценность духовно-нравственного развития и воспитания личности гражданина.</w:t>
      </w:r>
    </w:p>
    <w:p w:rsidR="00A70BB4" w:rsidRPr="00EB362A" w:rsidRDefault="00A70BB4" w:rsidP="0083670A">
      <w:pPr>
        <w:pStyle w:val="Default"/>
        <w:tabs>
          <w:tab w:val="left" w:pos="993"/>
        </w:tabs>
        <w:ind w:firstLine="709"/>
        <w:jc w:val="both"/>
        <w:rPr>
          <w:color w:val="auto"/>
          <w:sz w:val="28"/>
          <w:szCs w:val="28"/>
        </w:rPr>
      </w:pPr>
      <w:r w:rsidRPr="00EB362A">
        <w:rPr>
          <w:bCs/>
          <w:color w:val="auto"/>
          <w:sz w:val="28"/>
          <w:szCs w:val="28"/>
        </w:rPr>
        <w:t>Цель программы «Час чтения»</w:t>
      </w:r>
      <w:r w:rsidRPr="00EB362A">
        <w:rPr>
          <w:b/>
          <w:bCs/>
          <w:color w:val="auto"/>
          <w:sz w:val="28"/>
          <w:szCs w:val="28"/>
        </w:rPr>
        <w:t xml:space="preserve"> </w:t>
      </w:r>
      <w:r w:rsidRPr="00EB362A">
        <w:rPr>
          <w:color w:val="auto"/>
          <w:sz w:val="28"/>
          <w:szCs w:val="28"/>
        </w:rPr>
        <w:t xml:space="preserve">– научить читать-мыслить, читать-чувствовать, читать-жить, активно слушать, чтобы расслышать сказанное. </w:t>
      </w:r>
    </w:p>
    <w:p w:rsidR="00A70BB4" w:rsidRPr="00EB362A" w:rsidRDefault="00A70BB4" w:rsidP="0083670A">
      <w:pPr>
        <w:pStyle w:val="Default"/>
        <w:tabs>
          <w:tab w:val="left" w:pos="993"/>
        </w:tabs>
        <w:ind w:firstLine="709"/>
        <w:jc w:val="both"/>
        <w:rPr>
          <w:color w:val="auto"/>
          <w:sz w:val="28"/>
          <w:szCs w:val="28"/>
        </w:rPr>
      </w:pPr>
      <w:r w:rsidRPr="00EB362A">
        <w:rPr>
          <w:color w:val="auto"/>
          <w:sz w:val="28"/>
          <w:szCs w:val="28"/>
        </w:rPr>
        <w:t>Программа предполагает достижение планируемых результатов:</w:t>
      </w:r>
    </w:p>
    <w:p w:rsidR="00A70BB4" w:rsidRPr="00EB362A" w:rsidRDefault="00A70BB4" w:rsidP="0083670A">
      <w:pPr>
        <w:pStyle w:val="Default"/>
        <w:tabs>
          <w:tab w:val="left" w:pos="993"/>
        </w:tabs>
        <w:ind w:firstLine="709"/>
        <w:jc w:val="both"/>
        <w:rPr>
          <w:color w:val="auto"/>
          <w:sz w:val="28"/>
          <w:szCs w:val="28"/>
        </w:rPr>
      </w:pPr>
      <w:r w:rsidRPr="00EB362A">
        <w:rPr>
          <w:bCs/>
          <w:color w:val="auto"/>
          <w:sz w:val="28"/>
          <w:szCs w:val="28"/>
        </w:rPr>
        <w:t>личностных</w:t>
      </w:r>
    </w:p>
    <w:p w:rsidR="00A70BB4" w:rsidRPr="00EB362A" w:rsidRDefault="00A70BB4" w:rsidP="0083670A">
      <w:pPr>
        <w:pStyle w:val="Default"/>
        <w:tabs>
          <w:tab w:val="left" w:pos="993"/>
        </w:tabs>
        <w:ind w:firstLine="709"/>
        <w:jc w:val="both"/>
        <w:rPr>
          <w:color w:val="auto"/>
          <w:sz w:val="28"/>
          <w:szCs w:val="28"/>
        </w:rPr>
      </w:pPr>
      <w:r w:rsidRPr="00EB362A">
        <w:rPr>
          <w:color w:val="auto"/>
          <w:sz w:val="28"/>
          <w:szCs w:val="28"/>
        </w:rPr>
        <w:t xml:space="preserve">• осознавать себя ценной частью большого разнообразного мира (природы и общества); </w:t>
      </w:r>
    </w:p>
    <w:p w:rsidR="00A70BB4" w:rsidRPr="00EB362A" w:rsidRDefault="00A70BB4" w:rsidP="0083670A">
      <w:pPr>
        <w:pStyle w:val="Default"/>
        <w:tabs>
          <w:tab w:val="left" w:pos="993"/>
        </w:tabs>
        <w:ind w:firstLine="709"/>
        <w:jc w:val="both"/>
        <w:rPr>
          <w:color w:val="auto"/>
          <w:sz w:val="28"/>
          <w:szCs w:val="28"/>
        </w:rPr>
      </w:pPr>
      <w:r w:rsidRPr="00EB362A">
        <w:rPr>
          <w:color w:val="auto"/>
          <w:sz w:val="28"/>
          <w:szCs w:val="28"/>
        </w:rPr>
        <w:t xml:space="preserve">• испытывать чувство гордости за красоту родной природы, свою малую родину, страну; </w:t>
      </w:r>
    </w:p>
    <w:p w:rsidR="00A70BB4" w:rsidRPr="00EB362A" w:rsidRDefault="00A70BB4" w:rsidP="0083670A">
      <w:pPr>
        <w:pStyle w:val="Default"/>
        <w:tabs>
          <w:tab w:val="left" w:pos="993"/>
        </w:tabs>
        <w:ind w:firstLine="709"/>
        <w:jc w:val="both"/>
        <w:rPr>
          <w:color w:val="auto"/>
          <w:sz w:val="28"/>
          <w:szCs w:val="28"/>
        </w:rPr>
      </w:pPr>
      <w:r w:rsidRPr="00EB362A">
        <w:rPr>
          <w:color w:val="auto"/>
          <w:sz w:val="28"/>
          <w:szCs w:val="28"/>
        </w:rPr>
        <w:t xml:space="preserve">• осознавать себя гражданином России; </w:t>
      </w:r>
    </w:p>
    <w:p w:rsidR="00A70BB4" w:rsidRPr="00EB362A" w:rsidRDefault="00A70BB4" w:rsidP="0083670A">
      <w:pPr>
        <w:pStyle w:val="Default"/>
        <w:tabs>
          <w:tab w:val="left" w:pos="993"/>
        </w:tabs>
        <w:ind w:firstLine="709"/>
        <w:jc w:val="both"/>
        <w:rPr>
          <w:color w:val="auto"/>
          <w:sz w:val="28"/>
          <w:szCs w:val="28"/>
        </w:rPr>
      </w:pPr>
      <w:r w:rsidRPr="00EB362A">
        <w:rPr>
          <w:color w:val="auto"/>
          <w:sz w:val="28"/>
          <w:szCs w:val="28"/>
        </w:rPr>
        <w:t xml:space="preserve">•искать свою позицию в многообразии общественных и мировоззренческих позиций, эстетических и культурных предпочтений; </w:t>
      </w:r>
    </w:p>
    <w:p w:rsidR="00A70BB4" w:rsidRPr="00EB362A" w:rsidRDefault="00A70BB4" w:rsidP="0083670A">
      <w:pPr>
        <w:pStyle w:val="Default"/>
        <w:tabs>
          <w:tab w:val="left" w:pos="993"/>
        </w:tabs>
        <w:ind w:firstLine="709"/>
        <w:jc w:val="both"/>
        <w:rPr>
          <w:color w:val="auto"/>
          <w:sz w:val="28"/>
          <w:szCs w:val="28"/>
        </w:rPr>
      </w:pPr>
      <w:r w:rsidRPr="00EB362A">
        <w:rPr>
          <w:color w:val="auto"/>
          <w:sz w:val="28"/>
          <w:szCs w:val="28"/>
        </w:rPr>
        <w:t xml:space="preserve">• уважать иное мнение; </w:t>
      </w:r>
    </w:p>
    <w:p w:rsidR="00A70BB4" w:rsidRPr="00EB362A" w:rsidRDefault="00A70BB4" w:rsidP="0083670A">
      <w:pPr>
        <w:pStyle w:val="Default"/>
        <w:tabs>
          <w:tab w:val="left" w:pos="993"/>
        </w:tabs>
        <w:ind w:firstLine="709"/>
        <w:jc w:val="both"/>
        <w:rPr>
          <w:color w:val="auto"/>
          <w:sz w:val="28"/>
          <w:szCs w:val="28"/>
        </w:rPr>
      </w:pPr>
      <w:r w:rsidRPr="00EB362A">
        <w:rPr>
          <w:color w:val="auto"/>
          <w:sz w:val="28"/>
          <w:szCs w:val="28"/>
        </w:rPr>
        <w:t>• вырабатывать в противоречивых конфликтных ситуациях правила поведения</w:t>
      </w:r>
      <w:r w:rsidR="00991207">
        <w:rPr>
          <w:color w:val="auto"/>
          <w:sz w:val="28"/>
          <w:szCs w:val="28"/>
        </w:rPr>
        <w:t>;</w:t>
      </w:r>
      <w:r w:rsidRPr="00EB362A">
        <w:rPr>
          <w:color w:val="auto"/>
          <w:sz w:val="28"/>
          <w:szCs w:val="28"/>
        </w:rPr>
        <w:t xml:space="preserve"> </w:t>
      </w:r>
    </w:p>
    <w:p w:rsidR="00A70BB4" w:rsidRPr="00EB362A" w:rsidRDefault="00A70BB4" w:rsidP="0083670A">
      <w:pPr>
        <w:pStyle w:val="Default"/>
        <w:tabs>
          <w:tab w:val="left" w:pos="993"/>
        </w:tabs>
        <w:ind w:firstLine="709"/>
        <w:jc w:val="both"/>
        <w:rPr>
          <w:color w:val="auto"/>
          <w:sz w:val="28"/>
          <w:szCs w:val="28"/>
        </w:rPr>
      </w:pPr>
      <w:proofErr w:type="spellStart"/>
      <w:r w:rsidRPr="00EB362A">
        <w:rPr>
          <w:bCs/>
          <w:color w:val="auto"/>
          <w:sz w:val="28"/>
          <w:szCs w:val="28"/>
        </w:rPr>
        <w:t>метапредметных</w:t>
      </w:r>
      <w:proofErr w:type="spellEnd"/>
      <w:r w:rsidRPr="00EB362A">
        <w:rPr>
          <w:bCs/>
          <w:color w:val="auto"/>
          <w:sz w:val="28"/>
          <w:szCs w:val="28"/>
        </w:rPr>
        <w:t xml:space="preserve"> </w:t>
      </w:r>
    </w:p>
    <w:p w:rsidR="00A70BB4" w:rsidRPr="00EB362A" w:rsidRDefault="00A70BB4" w:rsidP="0083670A">
      <w:pPr>
        <w:pStyle w:val="Default"/>
        <w:tabs>
          <w:tab w:val="left" w:pos="993"/>
        </w:tabs>
        <w:ind w:firstLine="709"/>
        <w:jc w:val="both"/>
        <w:rPr>
          <w:color w:val="auto"/>
          <w:sz w:val="28"/>
          <w:szCs w:val="28"/>
        </w:rPr>
      </w:pPr>
      <w:r w:rsidRPr="00EB362A">
        <w:rPr>
          <w:bCs/>
          <w:i/>
          <w:iCs/>
          <w:color w:val="auto"/>
          <w:sz w:val="28"/>
          <w:szCs w:val="28"/>
        </w:rPr>
        <w:t xml:space="preserve">регулятивных </w:t>
      </w:r>
    </w:p>
    <w:p w:rsidR="00A70BB4" w:rsidRPr="00EB362A" w:rsidRDefault="00A70BB4" w:rsidP="0083670A">
      <w:pPr>
        <w:pStyle w:val="Default"/>
        <w:tabs>
          <w:tab w:val="left" w:pos="993"/>
        </w:tabs>
        <w:ind w:firstLine="709"/>
        <w:jc w:val="both"/>
        <w:rPr>
          <w:color w:val="auto"/>
          <w:sz w:val="28"/>
          <w:szCs w:val="28"/>
        </w:rPr>
      </w:pPr>
      <w:r w:rsidRPr="00EB362A">
        <w:rPr>
          <w:color w:val="auto"/>
          <w:sz w:val="28"/>
          <w:szCs w:val="28"/>
        </w:rPr>
        <w:t xml:space="preserve">• учиться обнаруживать и формулировать проблему; </w:t>
      </w:r>
    </w:p>
    <w:p w:rsidR="00A70BB4" w:rsidRPr="00EB362A" w:rsidRDefault="00A70BB4" w:rsidP="0083670A">
      <w:pPr>
        <w:pStyle w:val="Default"/>
        <w:tabs>
          <w:tab w:val="left" w:pos="993"/>
        </w:tabs>
        <w:ind w:firstLine="709"/>
        <w:jc w:val="both"/>
        <w:rPr>
          <w:color w:val="auto"/>
          <w:sz w:val="28"/>
          <w:szCs w:val="28"/>
        </w:rPr>
      </w:pPr>
      <w:r w:rsidRPr="00EB362A">
        <w:rPr>
          <w:color w:val="auto"/>
          <w:sz w:val="28"/>
          <w:szCs w:val="28"/>
        </w:rPr>
        <w:t xml:space="preserve">• составлять план выполнения задач, решения проблем творческого и поискового характера; </w:t>
      </w:r>
    </w:p>
    <w:p w:rsidR="00A70BB4" w:rsidRPr="00EB362A" w:rsidRDefault="00A70BB4" w:rsidP="0083670A">
      <w:pPr>
        <w:pStyle w:val="Default"/>
        <w:tabs>
          <w:tab w:val="left" w:pos="993"/>
        </w:tabs>
        <w:ind w:firstLine="709"/>
        <w:jc w:val="both"/>
        <w:rPr>
          <w:color w:val="auto"/>
          <w:sz w:val="28"/>
          <w:szCs w:val="28"/>
        </w:rPr>
      </w:pPr>
      <w:r w:rsidRPr="00EB362A">
        <w:rPr>
          <w:color w:val="auto"/>
          <w:sz w:val="28"/>
          <w:szCs w:val="28"/>
        </w:rPr>
        <w:t xml:space="preserve">• работая по плану, сверять свои действия с целью и, при необходимости, исправлять ошибки; </w:t>
      </w:r>
    </w:p>
    <w:p w:rsidR="00A70BB4" w:rsidRPr="00EB362A" w:rsidRDefault="00A70BB4" w:rsidP="0083670A">
      <w:pPr>
        <w:pStyle w:val="Default"/>
        <w:tabs>
          <w:tab w:val="left" w:pos="993"/>
        </w:tabs>
        <w:ind w:firstLine="709"/>
        <w:jc w:val="both"/>
        <w:rPr>
          <w:color w:val="auto"/>
          <w:sz w:val="28"/>
          <w:szCs w:val="28"/>
        </w:rPr>
      </w:pPr>
      <w:r w:rsidRPr="00EB362A">
        <w:rPr>
          <w:color w:val="auto"/>
          <w:sz w:val="28"/>
          <w:szCs w:val="28"/>
        </w:rPr>
        <w:t xml:space="preserve">• понимать причины своего неуспеха и находить способы выхода из этой ситуации. </w:t>
      </w:r>
    </w:p>
    <w:p w:rsidR="00A70BB4" w:rsidRPr="00EB362A" w:rsidRDefault="00A70BB4" w:rsidP="0083670A">
      <w:pPr>
        <w:pStyle w:val="Default"/>
        <w:tabs>
          <w:tab w:val="left" w:pos="993"/>
        </w:tabs>
        <w:ind w:firstLine="709"/>
        <w:jc w:val="both"/>
        <w:rPr>
          <w:color w:val="auto"/>
          <w:sz w:val="28"/>
          <w:szCs w:val="28"/>
        </w:rPr>
      </w:pPr>
      <w:r w:rsidRPr="00EB362A">
        <w:rPr>
          <w:bCs/>
          <w:i/>
          <w:iCs/>
          <w:color w:val="auto"/>
          <w:sz w:val="28"/>
          <w:szCs w:val="28"/>
        </w:rPr>
        <w:t xml:space="preserve">познавательных </w:t>
      </w:r>
    </w:p>
    <w:p w:rsidR="00A70BB4" w:rsidRPr="00EB362A" w:rsidRDefault="00A70BB4" w:rsidP="0083670A">
      <w:pPr>
        <w:pStyle w:val="Default"/>
        <w:tabs>
          <w:tab w:val="left" w:pos="993"/>
        </w:tabs>
        <w:ind w:firstLine="709"/>
        <w:jc w:val="both"/>
        <w:rPr>
          <w:color w:val="auto"/>
          <w:sz w:val="28"/>
          <w:szCs w:val="28"/>
        </w:rPr>
      </w:pPr>
      <w:r w:rsidRPr="00EB362A">
        <w:rPr>
          <w:color w:val="auto"/>
          <w:sz w:val="28"/>
          <w:szCs w:val="28"/>
        </w:rPr>
        <w:t xml:space="preserve">• выбирать основания для сравнения, классификации объектов; </w:t>
      </w:r>
    </w:p>
    <w:p w:rsidR="00A70BB4" w:rsidRPr="00EB362A" w:rsidRDefault="00A70BB4" w:rsidP="0083670A">
      <w:pPr>
        <w:pStyle w:val="Default"/>
        <w:tabs>
          <w:tab w:val="left" w:pos="993"/>
        </w:tabs>
        <w:ind w:firstLine="709"/>
        <w:jc w:val="both"/>
        <w:rPr>
          <w:color w:val="auto"/>
          <w:sz w:val="28"/>
          <w:szCs w:val="28"/>
        </w:rPr>
      </w:pPr>
      <w:r w:rsidRPr="00EB362A">
        <w:rPr>
          <w:color w:val="auto"/>
          <w:sz w:val="28"/>
          <w:szCs w:val="28"/>
        </w:rPr>
        <w:t xml:space="preserve">• устанавливать аналогии и причинно-следственные связи; </w:t>
      </w:r>
    </w:p>
    <w:p w:rsidR="00A70BB4" w:rsidRPr="00EB362A" w:rsidRDefault="00A70BB4" w:rsidP="0083670A">
      <w:pPr>
        <w:pStyle w:val="Default"/>
        <w:tabs>
          <w:tab w:val="left" w:pos="993"/>
        </w:tabs>
        <w:ind w:firstLine="709"/>
        <w:jc w:val="both"/>
        <w:rPr>
          <w:color w:val="auto"/>
          <w:sz w:val="28"/>
          <w:szCs w:val="28"/>
        </w:rPr>
      </w:pPr>
      <w:r w:rsidRPr="00EB362A">
        <w:rPr>
          <w:color w:val="auto"/>
          <w:sz w:val="28"/>
          <w:szCs w:val="28"/>
        </w:rPr>
        <w:t xml:space="preserve">• выстраивать логическую цепь рассуждений; </w:t>
      </w:r>
    </w:p>
    <w:p w:rsidR="00A70BB4" w:rsidRPr="00EB362A" w:rsidRDefault="00A70BB4" w:rsidP="0083670A">
      <w:pPr>
        <w:pStyle w:val="Default"/>
        <w:tabs>
          <w:tab w:val="left" w:pos="993"/>
        </w:tabs>
        <w:ind w:firstLine="709"/>
        <w:jc w:val="both"/>
        <w:rPr>
          <w:color w:val="auto"/>
          <w:sz w:val="28"/>
          <w:szCs w:val="28"/>
        </w:rPr>
      </w:pPr>
      <w:r w:rsidRPr="00EB362A">
        <w:rPr>
          <w:color w:val="auto"/>
          <w:sz w:val="28"/>
          <w:szCs w:val="28"/>
        </w:rPr>
        <w:t xml:space="preserve">• представлять информацию в виде таблиц, схем, опорного конспекта, в том числе с применением средств ИКТ. </w:t>
      </w:r>
    </w:p>
    <w:p w:rsidR="00991207" w:rsidRDefault="00991207">
      <w:pPr>
        <w:rPr>
          <w:rFonts w:ascii="Times New Roman" w:hAnsi="Times New Roman" w:cs="Times New Roman"/>
          <w:bCs/>
          <w:i/>
          <w:iCs/>
          <w:sz w:val="28"/>
          <w:szCs w:val="28"/>
        </w:rPr>
      </w:pPr>
      <w:r>
        <w:rPr>
          <w:bCs/>
          <w:i/>
          <w:iCs/>
          <w:sz w:val="28"/>
          <w:szCs w:val="28"/>
        </w:rPr>
        <w:br w:type="page"/>
      </w:r>
    </w:p>
    <w:p w:rsidR="00A70BB4" w:rsidRPr="00EB362A" w:rsidRDefault="00A70BB4" w:rsidP="0083670A">
      <w:pPr>
        <w:pStyle w:val="Default"/>
        <w:tabs>
          <w:tab w:val="left" w:pos="993"/>
        </w:tabs>
        <w:ind w:firstLine="709"/>
        <w:jc w:val="both"/>
        <w:rPr>
          <w:color w:val="auto"/>
          <w:sz w:val="28"/>
          <w:szCs w:val="28"/>
        </w:rPr>
      </w:pPr>
      <w:r w:rsidRPr="00EB362A">
        <w:rPr>
          <w:bCs/>
          <w:i/>
          <w:iCs/>
          <w:color w:val="auto"/>
          <w:sz w:val="28"/>
          <w:szCs w:val="28"/>
        </w:rPr>
        <w:lastRenderedPageBreak/>
        <w:t xml:space="preserve">коммуникативных </w:t>
      </w:r>
    </w:p>
    <w:p w:rsidR="00A70BB4" w:rsidRPr="00EB362A" w:rsidRDefault="00A70BB4" w:rsidP="00991207">
      <w:pPr>
        <w:pStyle w:val="Default"/>
        <w:tabs>
          <w:tab w:val="left" w:pos="993"/>
        </w:tabs>
        <w:ind w:firstLine="709"/>
        <w:jc w:val="both"/>
        <w:rPr>
          <w:color w:val="auto"/>
          <w:sz w:val="28"/>
          <w:szCs w:val="28"/>
        </w:rPr>
      </w:pPr>
      <w:r w:rsidRPr="00EB362A">
        <w:rPr>
          <w:color w:val="auto"/>
          <w:sz w:val="28"/>
          <w:szCs w:val="28"/>
        </w:rPr>
        <w:t xml:space="preserve">• организовывать взаимодействие в группе (распределять роли, договариваться друг с другом и т.д.); </w:t>
      </w:r>
    </w:p>
    <w:p w:rsidR="00A70BB4" w:rsidRPr="00EB362A" w:rsidRDefault="00A70BB4" w:rsidP="00991207">
      <w:pPr>
        <w:pStyle w:val="Default"/>
        <w:tabs>
          <w:tab w:val="left" w:pos="993"/>
        </w:tabs>
        <w:ind w:firstLine="709"/>
        <w:jc w:val="both"/>
        <w:rPr>
          <w:color w:val="auto"/>
          <w:sz w:val="28"/>
          <w:szCs w:val="28"/>
        </w:rPr>
      </w:pPr>
      <w:r w:rsidRPr="00EB362A">
        <w:rPr>
          <w:color w:val="auto"/>
          <w:sz w:val="28"/>
          <w:szCs w:val="28"/>
        </w:rPr>
        <w:t xml:space="preserve">• оформлять свои мысли в устной и письменной речи с учётом своих учебных и жизненных речевых ситуаций, в том числе с применением средств ИКТ; </w:t>
      </w:r>
    </w:p>
    <w:p w:rsidR="00A70BB4" w:rsidRPr="00EB362A" w:rsidRDefault="00A70BB4" w:rsidP="00991207">
      <w:pPr>
        <w:pStyle w:val="Default"/>
        <w:tabs>
          <w:tab w:val="left" w:pos="993"/>
        </w:tabs>
        <w:ind w:firstLine="709"/>
        <w:jc w:val="both"/>
        <w:rPr>
          <w:color w:val="auto"/>
          <w:sz w:val="28"/>
          <w:szCs w:val="28"/>
        </w:rPr>
      </w:pPr>
      <w:r w:rsidRPr="00EB362A">
        <w:rPr>
          <w:color w:val="auto"/>
          <w:sz w:val="28"/>
          <w:szCs w:val="28"/>
        </w:rPr>
        <w:t xml:space="preserve">• при необходимости отстаивать свою точку зрения, аргументируя ее, учиться подтверждать аргументы фактами; </w:t>
      </w:r>
    </w:p>
    <w:p w:rsidR="00A70BB4" w:rsidRPr="00EB362A" w:rsidRDefault="00A70BB4" w:rsidP="00991207">
      <w:pPr>
        <w:tabs>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слушать других, пытаться принимать другую точку зрения, быть готовым изменить свою точку зрения.</w:t>
      </w:r>
    </w:p>
    <w:p w:rsidR="00A70BB4" w:rsidRPr="00EB362A" w:rsidRDefault="00A70BB4" w:rsidP="00991207">
      <w:pPr>
        <w:pStyle w:val="Default"/>
        <w:tabs>
          <w:tab w:val="left" w:pos="993"/>
        </w:tabs>
        <w:ind w:firstLine="709"/>
        <w:jc w:val="both"/>
        <w:rPr>
          <w:color w:val="auto"/>
          <w:sz w:val="28"/>
          <w:szCs w:val="28"/>
        </w:rPr>
      </w:pPr>
      <w:r w:rsidRPr="00EB362A">
        <w:rPr>
          <w:color w:val="auto"/>
          <w:sz w:val="28"/>
          <w:szCs w:val="28"/>
        </w:rPr>
        <w:t>Подбор произведений для чтения осуществлялся в соответствии со следующими концептами:</w:t>
      </w:r>
    </w:p>
    <w:p w:rsidR="00A70BB4" w:rsidRPr="00EB362A" w:rsidRDefault="00A70BB4" w:rsidP="00991207">
      <w:pPr>
        <w:pStyle w:val="Default"/>
        <w:tabs>
          <w:tab w:val="left" w:pos="993"/>
        </w:tabs>
        <w:ind w:firstLine="709"/>
        <w:jc w:val="both"/>
        <w:rPr>
          <w:color w:val="auto"/>
          <w:sz w:val="28"/>
          <w:szCs w:val="28"/>
        </w:rPr>
      </w:pPr>
      <w:r w:rsidRPr="00EB362A">
        <w:rPr>
          <w:color w:val="auto"/>
          <w:sz w:val="28"/>
          <w:szCs w:val="28"/>
        </w:rPr>
        <w:t>-</w:t>
      </w:r>
      <w:r w:rsidR="00991207">
        <w:rPr>
          <w:color w:val="auto"/>
          <w:sz w:val="28"/>
          <w:szCs w:val="28"/>
        </w:rPr>
        <w:t xml:space="preserve"> </w:t>
      </w:r>
      <w:r w:rsidRPr="00EB362A">
        <w:rPr>
          <w:color w:val="auto"/>
          <w:sz w:val="28"/>
          <w:szCs w:val="28"/>
        </w:rPr>
        <w:t>человек и Родина</w:t>
      </w:r>
    </w:p>
    <w:p w:rsidR="00A70BB4" w:rsidRPr="00EB362A" w:rsidRDefault="00A70BB4" w:rsidP="0083670A">
      <w:pPr>
        <w:pStyle w:val="Default"/>
        <w:tabs>
          <w:tab w:val="left" w:pos="993"/>
        </w:tabs>
        <w:ind w:firstLine="709"/>
        <w:jc w:val="both"/>
        <w:rPr>
          <w:color w:val="auto"/>
          <w:sz w:val="28"/>
          <w:szCs w:val="28"/>
        </w:rPr>
      </w:pPr>
      <w:r w:rsidRPr="00EB362A">
        <w:rPr>
          <w:color w:val="auto"/>
          <w:sz w:val="28"/>
          <w:szCs w:val="28"/>
        </w:rPr>
        <w:t>-</w:t>
      </w:r>
      <w:r w:rsidR="00991207">
        <w:rPr>
          <w:color w:val="auto"/>
          <w:sz w:val="28"/>
          <w:szCs w:val="28"/>
        </w:rPr>
        <w:t xml:space="preserve"> </w:t>
      </w:r>
      <w:r w:rsidRPr="00EB362A">
        <w:rPr>
          <w:color w:val="auto"/>
          <w:sz w:val="28"/>
          <w:szCs w:val="28"/>
        </w:rPr>
        <w:t>человек и школа</w:t>
      </w:r>
    </w:p>
    <w:p w:rsidR="00A70BB4" w:rsidRPr="00EB362A" w:rsidRDefault="00A70BB4" w:rsidP="0083670A">
      <w:pPr>
        <w:pStyle w:val="Default"/>
        <w:tabs>
          <w:tab w:val="left" w:pos="993"/>
        </w:tabs>
        <w:ind w:firstLine="709"/>
        <w:jc w:val="both"/>
        <w:rPr>
          <w:color w:val="auto"/>
          <w:sz w:val="28"/>
          <w:szCs w:val="28"/>
        </w:rPr>
      </w:pPr>
      <w:r w:rsidRPr="00EB362A">
        <w:rPr>
          <w:color w:val="auto"/>
          <w:sz w:val="28"/>
          <w:szCs w:val="28"/>
        </w:rPr>
        <w:t>-</w:t>
      </w:r>
      <w:r w:rsidR="00991207">
        <w:rPr>
          <w:color w:val="auto"/>
          <w:sz w:val="28"/>
          <w:szCs w:val="28"/>
        </w:rPr>
        <w:t xml:space="preserve"> </w:t>
      </w:r>
      <w:r w:rsidRPr="00EB362A">
        <w:rPr>
          <w:color w:val="auto"/>
          <w:sz w:val="28"/>
          <w:szCs w:val="28"/>
        </w:rPr>
        <w:t>человек и семья</w:t>
      </w:r>
    </w:p>
    <w:p w:rsidR="00A70BB4" w:rsidRPr="00EB362A" w:rsidRDefault="00A70BB4" w:rsidP="0083670A">
      <w:pPr>
        <w:pStyle w:val="Default"/>
        <w:tabs>
          <w:tab w:val="left" w:pos="993"/>
        </w:tabs>
        <w:ind w:firstLine="709"/>
        <w:jc w:val="both"/>
        <w:rPr>
          <w:color w:val="auto"/>
          <w:sz w:val="28"/>
          <w:szCs w:val="28"/>
        </w:rPr>
      </w:pPr>
      <w:r w:rsidRPr="00EB362A">
        <w:rPr>
          <w:color w:val="auto"/>
          <w:sz w:val="28"/>
          <w:szCs w:val="28"/>
        </w:rPr>
        <w:t>-</w:t>
      </w:r>
      <w:r w:rsidR="00991207">
        <w:rPr>
          <w:color w:val="auto"/>
          <w:sz w:val="28"/>
          <w:szCs w:val="28"/>
        </w:rPr>
        <w:t xml:space="preserve"> </w:t>
      </w:r>
      <w:r w:rsidRPr="00EB362A">
        <w:rPr>
          <w:color w:val="auto"/>
          <w:sz w:val="28"/>
          <w:szCs w:val="28"/>
        </w:rPr>
        <w:t>человек и его выбор</w:t>
      </w:r>
    </w:p>
    <w:p w:rsidR="00A70BB4" w:rsidRPr="00EB362A" w:rsidRDefault="00A70BB4" w:rsidP="0083670A">
      <w:pPr>
        <w:pStyle w:val="Default"/>
        <w:tabs>
          <w:tab w:val="left" w:pos="993"/>
        </w:tabs>
        <w:ind w:firstLine="709"/>
        <w:jc w:val="both"/>
        <w:rPr>
          <w:color w:val="auto"/>
          <w:sz w:val="28"/>
          <w:szCs w:val="28"/>
        </w:rPr>
      </w:pPr>
      <w:r w:rsidRPr="00EB362A">
        <w:rPr>
          <w:color w:val="auto"/>
          <w:sz w:val="28"/>
          <w:szCs w:val="28"/>
        </w:rPr>
        <w:t>-</w:t>
      </w:r>
      <w:r w:rsidR="00991207">
        <w:rPr>
          <w:color w:val="auto"/>
          <w:sz w:val="28"/>
          <w:szCs w:val="28"/>
        </w:rPr>
        <w:t xml:space="preserve"> </w:t>
      </w:r>
      <w:r w:rsidRPr="00EB362A">
        <w:rPr>
          <w:color w:val="auto"/>
          <w:sz w:val="28"/>
          <w:szCs w:val="28"/>
        </w:rPr>
        <w:t>человек и природа</w:t>
      </w:r>
    </w:p>
    <w:p w:rsidR="00A70BB4" w:rsidRPr="00EB362A" w:rsidRDefault="00A70BB4" w:rsidP="0083670A">
      <w:pPr>
        <w:pStyle w:val="Default"/>
        <w:tabs>
          <w:tab w:val="left" w:pos="993"/>
        </w:tabs>
        <w:ind w:firstLine="709"/>
        <w:jc w:val="both"/>
        <w:rPr>
          <w:color w:val="auto"/>
          <w:sz w:val="28"/>
          <w:szCs w:val="28"/>
        </w:rPr>
      </w:pPr>
      <w:r w:rsidRPr="00EB362A">
        <w:rPr>
          <w:color w:val="auto"/>
          <w:sz w:val="28"/>
          <w:szCs w:val="28"/>
        </w:rPr>
        <w:t>-</w:t>
      </w:r>
      <w:r w:rsidR="00991207">
        <w:rPr>
          <w:color w:val="auto"/>
          <w:sz w:val="28"/>
          <w:szCs w:val="28"/>
        </w:rPr>
        <w:t xml:space="preserve"> </w:t>
      </w:r>
      <w:r w:rsidRPr="00EB362A">
        <w:rPr>
          <w:color w:val="auto"/>
          <w:sz w:val="28"/>
          <w:szCs w:val="28"/>
        </w:rPr>
        <w:t>человек и искусство и др.</w:t>
      </w:r>
    </w:p>
    <w:p w:rsidR="00A70BB4" w:rsidRPr="00EB362A" w:rsidRDefault="00A70BB4" w:rsidP="0083670A">
      <w:pPr>
        <w:pStyle w:val="Default"/>
        <w:tabs>
          <w:tab w:val="left" w:pos="993"/>
        </w:tabs>
        <w:ind w:firstLine="709"/>
        <w:jc w:val="both"/>
        <w:rPr>
          <w:color w:val="auto"/>
          <w:sz w:val="28"/>
          <w:szCs w:val="28"/>
        </w:rPr>
      </w:pPr>
      <w:r w:rsidRPr="00EB362A">
        <w:rPr>
          <w:color w:val="auto"/>
          <w:sz w:val="28"/>
          <w:szCs w:val="28"/>
        </w:rPr>
        <w:t>По структуре заняти</w:t>
      </w:r>
      <w:r w:rsidR="00991207">
        <w:rPr>
          <w:color w:val="auto"/>
          <w:sz w:val="28"/>
          <w:szCs w:val="28"/>
        </w:rPr>
        <w:t>е</w:t>
      </w:r>
      <w:r w:rsidRPr="00EB362A">
        <w:rPr>
          <w:color w:val="auto"/>
          <w:sz w:val="28"/>
          <w:szCs w:val="28"/>
        </w:rPr>
        <w:t xml:space="preserve"> состоит из трех основных блоков: </w:t>
      </w:r>
    </w:p>
    <w:p w:rsidR="00A70BB4" w:rsidRPr="00EB362A" w:rsidRDefault="00A70BB4" w:rsidP="0083670A">
      <w:pPr>
        <w:pStyle w:val="Default"/>
        <w:tabs>
          <w:tab w:val="left" w:pos="993"/>
        </w:tabs>
        <w:ind w:firstLine="709"/>
        <w:jc w:val="both"/>
        <w:rPr>
          <w:color w:val="auto"/>
          <w:sz w:val="28"/>
          <w:szCs w:val="28"/>
        </w:rPr>
      </w:pPr>
      <w:r w:rsidRPr="00EB362A">
        <w:rPr>
          <w:color w:val="auto"/>
          <w:sz w:val="28"/>
          <w:szCs w:val="28"/>
        </w:rPr>
        <w:t xml:space="preserve">1. Вступительная беседа. </w:t>
      </w:r>
    </w:p>
    <w:p w:rsidR="00A70BB4" w:rsidRPr="00EB362A" w:rsidRDefault="00A70BB4" w:rsidP="0083670A">
      <w:pPr>
        <w:pStyle w:val="Default"/>
        <w:tabs>
          <w:tab w:val="left" w:pos="993"/>
        </w:tabs>
        <w:ind w:firstLine="709"/>
        <w:jc w:val="both"/>
        <w:rPr>
          <w:color w:val="auto"/>
          <w:sz w:val="28"/>
          <w:szCs w:val="28"/>
        </w:rPr>
      </w:pPr>
      <w:r w:rsidRPr="00EB362A">
        <w:rPr>
          <w:color w:val="auto"/>
          <w:sz w:val="28"/>
          <w:szCs w:val="28"/>
        </w:rPr>
        <w:t xml:space="preserve">2. Собственно чтение. </w:t>
      </w:r>
    </w:p>
    <w:p w:rsidR="00A70BB4" w:rsidRPr="00EB362A" w:rsidRDefault="00A70BB4" w:rsidP="0083670A">
      <w:pPr>
        <w:pStyle w:val="Default"/>
        <w:tabs>
          <w:tab w:val="left" w:pos="993"/>
        </w:tabs>
        <w:ind w:firstLine="709"/>
        <w:jc w:val="both"/>
        <w:rPr>
          <w:color w:val="auto"/>
          <w:sz w:val="28"/>
          <w:szCs w:val="28"/>
        </w:rPr>
      </w:pPr>
      <w:r w:rsidRPr="00EB362A">
        <w:rPr>
          <w:color w:val="auto"/>
          <w:sz w:val="28"/>
          <w:szCs w:val="28"/>
        </w:rPr>
        <w:t>3. Беседа после чтения и творческие задания.</w:t>
      </w:r>
    </w:p>
    <w:p w:rsidR="00A70BB4" w:rsidRPr="00EB362A" w:rsidRDefault="00A70BB4" w:rsidP="0083670A">
      <w:pPr>
        <w:pStyle w:val="Default"/>
        <w:tabs>
          <w:tab w:val="left" w:pos="993"/>
        </w:tabs>
        <w:ind w:firstLine="709"/>
        <w:jc w:val="both"/>
        <w:rPr>
          <w:color w:val="auto"/>
          <w:sz w:val="28"/>
          <w:szCs w:val="28"/>
        </w:rPr>
      </w:pPr>
      <w:r w:rsidRPr="00EB362A">
        <w:rPr>
          <w:color w:val="auto"/>
          <w:sz w:val="28"/>
          <w:szCs w:val="28"/>
        </w:rPr>
        <w:t>Представляю фрагмент урока по рассказу М.</w:t>
      </w:r>
      <w:r w:rsidR="00991207">
        <w:rPr>
          <w:color w:val="auto"/>
          <w:sz w:val="28"/>
          <w:szCs w:val="28"/>
        </w:rPr>
        <w:t xml:space="preserve"> </w:t>
      </w:r>
      <w:r w:rsidRPr="00EB362A">
        <w:rPr>
          <w:color w:val="auto"/>
          <w:sz w:val="28"/>
          <w:szCs w:val="28"/>
        </w:rPr>
        <w:t>Дружининой «Дело чести» («Человек и школа»).</w:t>
      </w:r>
    </w:p>
    <w:p w:rsidR="00A70BB4" w:rsidRPr="00EB362A" w:rsidRDefault="00A70BB4" w:rsidP="0083670A">
      <w:pPr>
        <w:tabs>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b/>
          <w:sz w:val="28"/>
          <w:szCs w:val="28"/>
        </w:rPr>
        <w:t xml:space="preserve">Работа по тексту </w:t>
      </w:r>
    </w:p>
    <w:p w:rsidR="00A70BB4" w:rsidRPr="00EB362A" w:rsidRDefault="00A70BB4" w:rsidP="0083670A">
      <w:pPr>
        <w:tabs>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Дома вы прочитали рассказ Марины Дружининой «Дело чести». Предлагаю вспомнить события рассказа:</w:t>
      </w:r>
    </w:p>
    <w:p w:rsidR="00A70BB4" w:rsidRPr="00EB362A" w:rsidRDefault="00A70BB4" w:rsidP="0083670A">
      <w:pPr>
        <w:pStyle w:val="ac"/>
        <w:numPr>
          <w:ilvl w:val="0"/>
          <w:numId w:val="80"/>
        </w:numPr>
        <w:tabs>
          <w:tab w:val="left" w:pos="993"/>
        </w:tabs>
        <w:ind w:left="0" w:firstLine="709"/>
        <w:jc w:val="both"/>
        <w:rPr>
          <w:sz w:val="28"/>
          <w:szCs w:val="28"/>
        </w:rPr>
      </w:pPr>
      <w:r w:rsidRPr="00EB362A">
        <w:rPr>
          <w:sz w:val="28"/>
          <w:szCs w:val="28"/>
        </w:rPr>
        <w:t>Какой договор предложил заключить Владику Гусеву Петька Редькин? Зачитайте.</w:t>
      </w:r>
    </w:p>
    <w:p w:rsidR="00A70BB4" w:rsidRPr="00EB362A" w:rsidRDefault="00991207" w:rsidP="0083670A">
      <w:pPr>
        <w:tabs>
          <w:tab w:val="left" w:pos="993"/>
        </w:tabs>
        <w:spacing w:after="0" w:line="240" w:lineRule="auto"/>
        <w:ind w:firstLine="709"/>
        <w:rPr>
          <w:rFonts w:ascii="Times New Roman" w:hAnsi="Times New Roman" w:cs="Times New Roman"/>
          <w:i/>
          <w:sz w:val="28"/>
          <w:szCs w:val="28"/>
          <w:lang w:eastAsia="ru-RU"/>
        </w:rPr>
      </w:pPr>
      <w:proofErr w:type="gramStart"/>
      <w:r>
        <w:rPr>
          <w:rFonts w:ascii="Times New Roman" w:hAnsi="Times New Roman" w:cs="Times New Roman"/>
          <w:i/>
          <w:sz w:val="28"/>
          <w:szCs w:val="28"/>
          <w:lang w:eastAsia="ru-RU"/>
        </w:rPr>
        <w:t>(</w:t>
      </w:r>
      <w:r w:rsidR="00A70BB4" w:rsidRPr="00EB362A">
        <w:rPr>
          <w:rFonts w:ascii="Times New Roman" w:hAnsi="Times New Roman" w:cs="Times New Roman"/>
          <w:i/>
          <w:sz w:val="28"/>
          <w:szCs w:val="28"/>
          <w:lang w:eastAsia="ru-RU"/>
        </w:rPr>
        <w:t>На переменке Петька Редькин предложил Владику Гусеву:</w:t>
      </w:r>
      <w:proofErr w:type="gramEnd"/>
    </w:p>
    <w:p w:rsidR="00A70BB4" w:rsidRPr="00EB362A" w:rsidRDefault="00A70BB4" w:rsidP="0083670A">
      <w:pPr>
        <w:tabs>
          <w:tab w:val="left" w:pos="993"/>
        </w:tabs>
        <w:spacing w:after="0" w:line="240" w:lineRule="auto"/>
        <w:ind w:firstLine="709"/>
        <w:rPr>
          <w:rFonts w:ascii="Times New Roman" w:hAnsi="Times New Roman" w:cs="Times New Roman"/>
          <w:i/>
          <w:sz w:val="28"/>
          <w:szCs w:val="28"/>
          <w:lang w:eastAsia="ru-RU"/>
        </w:rPr>
      </w:pPr>
      <w:r w:rsidRPr="00EB362A">
        <w:rPr>
          <w:rFonts w:ascii="Times New Roman" w:hAnsi="Times New Roman" w:cs="Times New Roman"/>
          <w:i/>
          <w:sz w:val="28"/>
          <w:szCs w:val="28"/>
          <w:lang w:eastAsia="ru-RU"/>
        </w:rPr>
        <w:t>– Давай с тобой заключимся на «сижу»!</w:t>
      </w:r>
    </w:p>
    <w:p w:rsidR="00A70BB4" w:rsidRPr="00EB362A" w:rsidRDefault="00A70BB4" w:rsidP="0083670A">
      <w:pPr>
        <w:tabs>
          <w:tab w:val="left" w:pos="993"/>
        </w:tabs>
        <w:spacing w:after="0" w:line="240" w:lineRule="auto"/>
        <w:ind w:firstLine="709"/>
        <w:rPr>
          <w:rFonts w:ascii="Times New Roman" w:hAnsi="Times New Roman" w:cs="Times New Roman"/>
          <w:i/>
          <w:sz w:val="28"/>
          <w:szCs w:val="28"/>
          <w:lang w:eastAsia="ru-RU"/>
        </w:rPr>
      </w:pPr>
      <w:r w:rsidRPr="00EB362A">
        <w:rPr>
          <w:rFonts w:ascii="Times New Roman" w:hAnsi="Times New Roman" w:cs="Times New Roman"/>
          <w:i/>
          <w:sz w:val="28"/>
          <w:szCs w:val="28"/>
          <w:lang w:eastAsia="ru-RU"/>
        </w:rPr>
        <w:t>– Это как? – спросил Владик.</w:t>
      </w:r>
    </w:p>
    <w:p w:rsidR="00A70BB4" w:rsidRPr="00EB362A" w:rsidRDefault="00A70BB4" w:rsidP="00991207">
      <w:pPr>
        <w:tabs>
          <w:tab w:val="left" w:pos="993"/>
        </w:tabs>
        <w:spacing w:after="0" w:line="240" w:lineRule="auto"/>
        <w:ind w:firstLine="709"/>
        <w:jc w:val="both"/>
        <w:rPr>
          <w:rFonts w:ascii="Times New Roman" w:hAnsi="Times New Roman" w:cs="Times New Roman"/>
          <w:i/>
          <w:sz w:val="28"/>
          <w:szCs w:val="28"/>
          <w:lang w:eastAsia="ru-RU"/>
        </w:rPr>
      </w:pPr>
      <w:r w:rsidRPr="00EB362A">
        <w:rPr>
          <w:rFonts w:ascii="Times New Roman" w:hAnsi="Times New Roman" w:cs="Times New Roman"/>
          <w:i/>
          <w:sz w:val="28"/>
          <w:szCs w:val="28"/>
          <w:lang w:eastAsia="ru-RU"/>
        </w:rPr>
        <w:t>– А очень просто. Ты всегда, когда будешь садиться на стул, стол, подоконник, в общем, всё равно куда, хоть на потолок, должен говорить: «сижу». Если не скажешь, я начинаю считать: раз, два, три… до тех пор, пока ты не скажешь «сижу». Сколько я успею насчитать, столько ты должен будешь исполнить моих желаний. Ну а ты тоже смотри за мной и считай, если я не скажу «сижу». И я буду исполнять твои желания. Это очень интересно!</w:t>
      </w:r>
    </w:p>
    <w:p w:rsidR="00A70BB4" w:rsidRPr="00EB362A" w:rsidRDefault="00A70BB4" w:rsidP="00991207">
      <w:pPr>
        <w:tabs>
          <w:tab w:val="left" w:pos="993"/>
        </w:tabs>
        <w:spacing w:after="0" w:line="240" w:lineRule="auto"/>
        <w:ind w:firstLine="709"/>
        <w:jc w:val="both"/>
        <w:rPr>
          <w:rFonts w:ascii="Times New Roman" w:hAnsi="Times New Roman" w:cs="Times New Roman"/>
          <w:i/>
          <w:sz w:val="28"/>
          <w:szCs w:val="28"/>
          <w:lang w:eastAsia="ru-RU"/>
        </w:rPr>
      </w:pPr>
      <w:proofErr w:type="gramStart"/>
      <w:r w:rsidRPr="00EB362A">
        <w:rPr>
          <w:rFonts w:ascii="Times New Roman" w:hAnsi="Times New Roman" w:cs="Times New Roman"/>
          <w:i/>
          <w:sz w:val="28"/>
          <w:szCs w:val="28"/>
          <w:lang w:eastAsia="ru-RU"/>
        </w:rPr>
        <w:t>– Ну ладно, давай, – согласился Владик.)</w:t>
      </w:r>
      <w:proofErr w:type="gramEnd"/>
    </w:p>
    <w:p w:rsidR="00A70BB4" w:rsidRPr="00EB362A" w:rsidRDefault="00A70BB4" w:rsidP="00991207">
      <w:pPr>
        <w:pStyle w:val="ac"/>
        <w:numPr>
          <w:ilvl w:val="0"/>
          <w:numId w:val="80"/>
        </w:numPr>
        <w:tabs>
          <w:tab w:val="left" w:pos="993"/>
        </w:tabs>
        <w:ind w:left="0" w:firstLine="709"/>
        <w:jc w:val="both"/>
        <w:rPr>
          <w:sz w:val="28"/>
          <w:szCs w:val="28"/>
        </w:rPr>
      </w:pPr>
      <w:r w:rsidRPr="00EB362A">
        <w:rPr>
          <w:sz w:val="28"/>
          <w:szCs w:val="28"/>
        </w:rPr>
        <w:t>Какие желания были у Петьки? Почему они его веселили, а Владика огорчали?</w:t>
      </w:r>
    </w:p>
    <w:p w:rsidR="00A70BB4" w:rsidRPr="00EB362A" w:rsidRDefault="00A70BB4" w:rsidP="00991207">
      <w:pPr>
        <w:pStyle w:val="ac"/>
        <w:tabs>
          <w:tab w:val="left" w:pos="993"/>
        </w:tabs>
        <w:ind w:left="0" w:firstLine="709"/>
        <w:jc w:val="both"/>
        <w:rPr>
          <w:i/>
          <w:sz w:val="28"/>
          <w:szCs w:val="28"/>
        </w:rPr>
      </w:pPr>
      <w:r w:rsidRPr="00EB362A">
        <w:rPr>
          <w:i/>
          <w:sz w:val="28"/>
          <w:szCs w:val="28"/>
        </w:rPr>
        <w:t>1</w:t>
      </w:r>
      <w:r w:rsidR="00991207">
        <w:rPr>
          <w:i/>
          <w:sz w:val="28"/>
          <w:szCs w:val="28"/>
        </w:rPr>
        <w:t>.</w:t>
      </w:r>
      <w:r w:rsidRPr="00EB362A">
        <w:rPr>
          <w:i/>
          <w:sz w:val="28"/>
          <w:szCs w:val="28"/>
        </w:rPr>
        <w:t xml:space="preserve"> Подойти к Катьке Плюшкиной и пропеть приятным голосом. С чувством:</w:t>
      </w:r>
    </w:p>
    <w:p w:rsidR="00A70BB4" w:rsidRPr="00EB362A" w:rsidRDefault="00A70BB4" w:rsidP="0083670A">
      <w:pPr>
        <w:pStyle w:val="ac"/>
        <w:tabs>
          <w:tab w:val="left" w:pos="993"/>
        </w:tabs>
        <w:ind w:left="0" w:firstLine="709"/>
        <w:rPr>
          <w:i/>
          <w:sz w:val="28"/>
          <w:szCs w:val="28"/>
        </w:rPr>
      </w:pPr>
      <w:r w:rsidRPr="00EB362A">
        <w:rPr>
          <w:i/>
          <w:sz w:val="28"/>
          <w:szCs w:val="28"/>
        </w:rPr>
        <w:lastRenderedPageBreak/>
        <w:t>– Свет мой, Плюшечка, скажи,</w:t>
      </w:r>
    </w:p>
    <w:p w:rsidR="00A70BB4" w:rsidRPr="00EB362A" w:rsidRDefault="00A70BB4" w:rsidP="0083670A">
      <w:pPr>
        <w:pStyle w:val="ac"/>
        <w:tabs>
          <w:tab w:val="left" w:pos="993"/>
        </w:tabs>
        <w:ind w:left="0" w:firstLine="709"/>
        <w:rPr>
          <w:i/>
          <w:sz w:val="28"/>
          <w:szCs w:val="28"/>
        </w:rPr>
      </w:pPr>
      <w:r w:rsidRPr="00EB362A">
        <w:rPr>
          <w:i/>
          <w:sz w:val="28"/>
          <w:szCs w:val="28"/>
        </w:rPr>
        <w:t>Да всю правду доложи:</w:t>
      </w:r>
    </w:p>
    <w:p w:rsidR="00A70BB4" w:rsidRPr="00EB362A" w:rsidRDefault="00A70BB4" w:rsidP="0083670A">
      <w:pPr>
        <w:pStyle w:val="ac"/>
        <w:tabs>
          <w:tab w:val="left" w:pos="993"/>
        </w:tabs>
        <w:ind w:left="0" w:firstLine="709"/>
        <w:rPr>
          <w:i/>
          <w:sz w:val="28"/>
          <w:szCs w:val="28"/>
        </w:rPr>
      </w:pPr>
      <w:r w:rsidRPr="00EB362A">
        <w:rPr>
          <w:i/>
          <w:sz w:val="28"/>
          <w:szCs w:val="28"/>
        </w:rPr>
        <w:t>Я ль на свете всех милее,</w:t>
      </w:r>
    </w:p>
    <w:p w:rsidR="00A70BB4" w:rsidRPr="00EB362A" w:rsidRDefault="00A70BB4" w:rsidP="0083670A">
      <w:pPr>
        <w:pStyle w:val="ac"/>
        <w:tabs>
          <w:tab w:val="left" w:pos="993"/>
        </w:tabs>
        <w:ind w:left="0" w:firstLine="709"/>
        <w:rPr>
          <w:i/>
          <w:sz w:val="28"/>
          <w:szCs w:val="28"/>
        </w:rPr>
      </w:pPr>
      <w:r w:rsidRPr="00EB362A">
        <w:rPr>
          <w:i/>
          <w:sz w:val="28"/>
          <w:szCs w:val="28"/>
        </w:rPr>
        <w:t>Всех румяней и белее?</w:t>
      </w:r>
    </w:p>
    <w:p w:rsidR="00A70BB4" w:rsidRPr="00EB362A" w:rsidRDefault="00A70BB4" w:rsidP="0083670A">
      <w:pPr>
        <w:pStyle w:val="ac"/>
        <w:tabs>
          <w:tab w:val="left" w:pos="993"/>
        </w:tabs>
        <w:ind w:left="0" w:firstLine="709"/>
        <w:rPr>
          <w:i/>
          <w:sz w:val="28"/>
          <w:szCs w:val="28"/>
        </w:rPr>
      </w:pPr>
      <w:r w:rsidRPr="00EB362A">
        <w:rPr>
          <w:i/>
          <w:sz w:val="28"/>
          <w:szCs w:val="28"/>
        </w:rPr>
        <w:t>2</w:t>
      </w:r>
      <w:r w:rsidR="00991207">
        <w:rPr>
          <w:i/>
          <w:sz w:val="28"/>
          <w:szCs w:val="28"/>
        </w:rPr>
        <w:t>.</w:t>
      </w:r>
      <w:r w:rsidRPr="00EB362A">
        <w:rPr>
          <w:i/>
          <w:sz w:val="28"/>
          <w:szCs w:val="28"/>
        </w:rPr>
        <w:t xml:space="preserve">Предложить учительнице по математике </w:t>
      </w:r>
      <w:proofErr w:type="gramStart"/>
      <w:r w:rsidRPr="00EB362A">
        <w:rPr>
          <w:i/>
          <w:sz w:val="28"/>
          <w:szCs w:val="28"/>
        </w:rPr>
        <w:t>вместо</w:t>
      </w:r>
      <w:proofErr w:type="gramEnd"/>
      <w:r w:rsidRPr="00EB362A">
        <w:rPr>
          <w:i/>
          <w:sz w:val="28"/>
          <w:szCs w:val="28"/>
        </w:rPr>
        <w:t xml:space="preserve"> </w:t>
      </w:r>
      <w:proofErr w:type="gramStart"/>
      <w:r w:rsidRPr="00EB362A">
        <w:rPr>
          <w:i/>
          <w:sz w:val="28"/>
          <w:szCs w:val="28"/>
        </w:rPr>
        <w:t>контрольной</w:t>
      </w:r>
      <w:proofErr w:type="gramEnd"/>
      <w:r w:rsidRPr="00EB362A">
        <w:rPr>
          <w:i/>
          <w:sz w:val="28"/>
          <w:szCs w:val="28"/>
        </w:rPr>
        <w:t xml:space="preserve"> пойти в кино посмотреть фильмы ужасов</w:t>
      </w:r>
      <w:r w:rsidR="00991207">
        <w:rPr>
          <w:i/>
          <w:sz w:val="28"/>
          <w:szCs w:val="28"/>
        </w:rPr>
        <w:t>.</w:t>
      </w:r>
    </w:p>
    <w:p w:rsidR="00A70BB4" w:rsidRPr="00EB362A" w:rsidRDefault="00A70BB4" w:rsidP="0083670A">
      <w:pPr>
        <w:pStyle w:val="ac"/>
        <w:tabs>
          <w:tab w:val="left" w:pos="993"/>
        </w:tabs>
        <w:ind w:left="0" w:firstLine="709"/>
        <w:rPr>
          <w:i/>
          <w:sz w:val="28"/>
          <w:szCs w:val="28"/>
        </w:rPr>
      </w:pPr>
      <w:r w:rsidRPr="00EB362A">
        <w:rPr>
          <w:i/>
          <w:sz w:val="28"/>
          <w:szCs w:val="28"/>
        </w:rPr>
        <w:t>3</w:t>
      </w:r>
      <w:r w:rsidR="00991207">
        <w:rPr>
          <w:i/>
          <w:sz w:val="28"/>
          <w:szCs w:val="28"/>
        </w:rPr>
        <w:t>. П</w:t>
      </w:r>
      <w:r w:rsidRPr="00EB362A">
        <w:rPr>
          <w:i/>
          <w:sz w:val="28"/>
          <w:szCs w:val="28"/>
        </w:rPr>
        <w:t xml:space="preserve">ринести хороший мешок и поймать </w:t>
      </w:r>
      <w:proofErr w:type="spellStart"/>
      <w:r w:rsidRPr="00EB362A">
        <w:rPr>
          <w:i/>
          <w:sz w:val="28"/>
          <w:szCs w:val="28"/>
        </w:rPr>
        <w:t>Плюшкиного</w:t>
      </w:r>
      <w:proofErr w:type="spellEnd"/>
      <w:r w:rsidRPr="00EB362A">
        <w:rPr>
          <w:i/>
          <w:sz w:val="28"/>
          <w:szCs w:val="28"/>
        </w:rPr>
        <w:t xml:space="preserve"> Кузьку, чтобы был у них кот в мешке</w:t>
      </w:r>
      <w:r w:rsidR="00991207">
        <w:rPr>
          <w:i/>
          <w:sz w:val="28"/>
          <w:szCs w:val="28"/>
        </w:rPr>
        <w:t>.</w:t>
      </w:r>
    </w:p>
    <w:p w:rsidR="00A70BB4" w:rsidRPr="00EB362A" w:rsidRDefault="00A70BB4" w:rsidP="0083670A">
      <w:pPr>
        <w:pStyle w:val="ac"/>
        <w:tabs>
          <w:tab w:val="left" w:pos="993"/>
        </w:tabs>
        <w:ind w:left="0" w:firstLine="709"/>
        <w:jc w:val="both"/>
        <w:rPr>
          <w:i/>
          <w:sz w:val="28"/>
          <w:szCs w:val="28"/>
        </w:rPr>
      </w:pPr>
      <w:r w:rsidRPr="00EB362A">
        <w:rPr>
          <w:i/>
          <w:sz w:val="28"/>
          <w:szCs w:val="28"/>
        </w:rPr>
        <w:t xml:space="preserve">Это были глупые желания, от которых над Вадиком смеялись. Петька чувствовал себя героем дня и победоносно поворачивался во все стороны. </w:t>
      </w:r>
    </w:p>
    <w:p w:rsidR="00A70BB4" w:rsidRPr="00EB362A" w:rsidRDefault="00A70BB4" w:rsidP="0083670A">
      <w:pPr>
        <w:pStyle w:val="ac"/>
        <w:numPr>
          <w:ilvl w:val="0"/>
          <w:numId w:val="80"/>
        </w:numPr>
        <w:tabs>
          <w:tab w:val="left" w:pos="993"/>
        </w:tabs>
        <w:ind w:left="0" w:firstLine="709"/>
        <w:jc w:val="both"/>
        <w:rPr>
          <w:sz w:val="28"/>
          <w:szCs w:val="28"/>
        </w:rPr>
      </w:pPr>
      <w:r w:rsidRPr="00EB362A">
        <w:rPr>
          <w:sz w:val="28"/>
          <w:szCs w:val="28"/>
        </w:rPr>
        <w:t xml:space="preserve">Что испытывал Владик, выполняя их? </w:t>
      </w:r>
    </w:p>
    <w:p w:rsidR="00A70BB4" w:rsidRPr="00EB362A" w:rsidRDefault="00A70BB4" w:rsidP="0083670A">
      <w:pPr>
        <w:pStyle w:val="ac"/>
        <w:tabs>
          <w:tab w:val="left" w:pos="993"/>
        </w:tabs>
        <w:ind w:left="0" w:firstLine="709"/>
        <w:jc w:val="both"/>
        <w:rPr>
          <w:i/>
          <w:sz w:val="28"/>
          <w:szCs w:val="28"/>
        </w:rPr>
      </w:pPr>
      <w:r w:rsidRPr="00EB362A">
        <w:rPr>
          <w:i/>
          <w:sz w:val="28"/>
          <w:szCs w:val="28"/>
        </w:rPr>
        <w:t>Вадику было стыдно за свое поведение</w:t>
      </w:r>
      <w:r w:rsidR="00991207">
        <w:rPr>
          <w:i/>
          <w:sz w:val="28"/>
          <w:szCs w:val="28"/>
        </w:rPr>
        <w:t>.</w:t>
      </w:r>
    </w:p>
    <w:p w:rsidR="00A70BB4" w:rsidRPr="00EB362A" w:rsidRDefault="00A70BB4" w:rsidP="0083670A">
      <w:pPr>
        <w:pStyle w:val="ac"/>
        <w:numPr>
          <w:ilvl w:val="0"/>
          <w:numId w:val="80"/>
        </w:numPr>
        <w:tabs>
          <w:tab w:val="left" w:pos="993"/>
        </w:tabs>
        <w:ind w:left="0" w:firstLine="709"/>
        <w:jc w:val="both"/>
        <w:rPr>
          <w:sz w:val="28"/>
          <w:szCs w:val="28"/>
        </w:rPr>
      </w:pPr>
      <w:r w:rsidRPr="00EB362A">
        <w:rPr>
          <w:sz w:val="28"/>
          <w:szCs w:val="28"/>
        </w:rPr>
        <w:t>Оцените поступок Петьки. Понимал ли он, что поступает плохо?</w:t>
      </w:r>
    </w:p>
    <w:p w:rsidR="00A70BB4" w:rsidRPr="00EB362A" w:rsidRDefault="00A70BB4" w:rsidP="0083670A">
      <w:pPr>
        <w:pStyle w:val="ac"/>
        <w:tabs>
          <w:tab w:val="left" w:pos="993"/>
        </w:tabs>
        <w:ind w:left="0" w:firstLine="709"/>
        <w:jc w:val="both"/>
        <w:rPr>
          <w:i/>
          <w:sz w:val="28"/>
          <w:szCs w:val="28"/>
        </w:rPr>
      </w:pPr>
      <w:r w:rsidRPr="00EB362A">
        <w:rPr>
          <w:i/>
          <w:sz w:val="28"/>
          <w:szCs w:val="28"/>
        </w:rPr>
        <w:t xml:space="preserve">Петька поступал плохо, он ставил одноклассника в неловкие ситуации. Но сам Петька чувствовал себя героем дня и победоносно поворачивался во все стороны. </w:t>
      </w:r>
    </w:p>
    <w:p w:rsidR="00A70BB4" w:rsidRPr="00EB362A" w:rsidRDefault="00A70BB4" w:rsidP="0083670A">
      <w:pPr>
        <w:pStyle w:val="ac"/>
        <w:numPr>
          <w:ilvl w:val="0"/>
          <w:numId w:val="80"/>
        </w:numPr>
        <w:tabs>
          <w:tab w:val="left" w:pos="993"/>
        </w:tabs>
        <w:ind w:left="0" w:firstLine="709"/>
        <w:jc w:val="both"/>
        <w:rPr>
          <w:sz w:val="28"/>
          <w:szCs w:val="28"/>
        </w:rPr>
      </w:pPr>
      <w:r w:rsidRPr="00EB362A">
        <w:rPr>
          <w:sz w:val="28"/>
          <w:szCs w:val="28"/>
        </w:rPr>
        <w:t xml:space="preserve">Можно ли назвать мальчиков настоящими друзьями? </w:t>
      </w:r>
      <w:r w:rsidRPr="00EB362A">
        <w:rPr>
          <w:i/>
          <w:sz w:val="28"/>
          <w:szCs w:val="28"/>
        </w:rPr>
        <w:t>Нет, друзья так не поступают.</w:t>
      </w:r>
    </w:p>
    <w:p w:rsidR="00A70BB4" w:rsidRPr="00EB362A" w:rsidRDefault="00A70BB4" w:rsidP="0083670A">
      <w:pPr>
        <w:tabs>
          <w:tab w:val="left" w:pos="993"/>
        </w:tabs>
        <w:spacing w:after="0" w:line="240" w:lineRule="auto"/>
        <w:ind w:firstLine="709"/>
        <w:jc w:val="both"/>
        <w:rPr>
          <w:rFonts w:ascii="Times New Roman" w:hAnsi="Times New Roman" w:cs="Times New Roman"/>
          <w:sz w:val="28"/>
          <w:szCs w:val="28"/>
        </w:rPr>
      </w:pPr>
    </w:p>
    <w:p w:rsidR="00A70BB4" w:rsidRPr="00EB362A" w:rsidRDefault="00A70BB4" w:rsidP="0083670A">
      <w:pPr>
        <w:tabs>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b/>
          <w:sz w:val="28"/>
          <w:szCs w:val="28"/>
        </w:rPr>
        <w:t>Работа в группах (5 мин – подготовка, 10 мин - защита)</w:t>
      </w:r>
    </w:p>
    <w:p w:rsidR="00A70BB4" w:rsidRPr="00EB362A" w:rsidRDefault="00A70BB4" w:rsidP="0083670A">
      <w:pPr>
        <w:tabs>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Чтобы более детально, подробно проанализировать текст, вы будете работать в группах. Вы выбираете капитана, капитан команды назначает учеников, которые будут представлять результаты. Каждая группа получает задание, на выполнение которого вам дается 5 мин.</w:t>
      </w:r>
    </w:p>
    <w:p w:rsidR="00A70BB4" w:rsidRPr="00EB362A" w:rsidRDefault="00A70BB4" w:rsidP="0083670A">
      <w:pPr>
        <w:tabs>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Первыми представляет свое задание группа «Журналистов», которые подготовили нам вопросы по этому рассказу. (Ответы на ватмане, выходит один ученик их группы, назначенный капитаном, задает вопросы классу</w:t>
      </w:r>
      <w:r w:rsidR="00252BC2">
        <w:rPr>
          <w:rFonts w:ascii="Times New Roman" w:hAnsi="Times New Roman" w:cs="Times New Roman"/>
          <w:sz w:val="28"/>
          <w:szCs w:val="28"/>
        </w:rPr>
        <w:t>.</w:t>
      </w:r>
      <w:r w:rsidRPr="00EB362A">
        <w:rPr>
          <w:rFonts w:ascii="Times New Roman" w:hAnsi="Times New Roman" w:cs="Times New Roman"/>
          <w:sz w:val="28"/>
          <w:szCs w:val="28"/>
        </w:rPr>
        <w:t>)</w:t>
      </w:r>
    </w:p>
    <w:p w:rsidR="00A70BB4" w:rsidRPr="00EB362A" w:rsidRDefault="00A70BB4" w:rsidP="0083670A">
      <w:pPr>
        <w:tabs>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 тексте встречаются слова и выражения, значение которых могут вызвать у вас затруднения. С ними работали «Лингвисты», которые сейчас представят свои результаты. </w:t>
      </w:r>
    </w:p>
    <w:p w:rsidR="00A70BB4" w:rsidRPr="00EB362A" w:rsidRDefault="00A70BB4" w:rsidP="0083670A">
      <w:pPr>
        <w:tabs>
          <w:tab w:val="left" w:pos="993"/>
        </w:tabs>
        <w:spacing w:after="0" w:line="240" w:lineRule="auto"/>
        <w:ind w:firstLine="709"/>
        <w:jc w:val="both"/>
        <w:rPr>
          <w:rFonts w:ascii="Times New Roman" w:hAnsi="Times New Roman" w:cs="Times New Roman"/>
          <w:sz w:val="28"/>
          <w:szCs w:val="28"/>
        </w:rPr>
      </w:pPr>
      <w:proofErr w:type="gramStart"/>
      <w:r w:rsidRPr="00EB362A">
        <w:rPr>
          <w:rFonts w:ascii="Times New Roman" w:hAnsi="Times New Roman" w:cs="Times New Roman"/>
          <w:sz w:val="28"/>
          <w:szCs w:val="28"/>
        </w:rPr>
        <w:t>*ЛИНГВИСТЫ (работали со словарями, заполняют карточки:</w:t>
      </w:r>
      <w:proofErr w:type="gramEnd"/>
      <w:r w:rsidRPr="00EB362A">
        <w:rPr>
          <w:rFonts w:ascii="Times New Roman" w:hAnsi="Times New Roman" w:cs="Times New Roman"/>
          <w:sz w:val="28"/>
          <w:szCs w:val="28"/>
        </w:rPr>
        <w:t xml:space="preserve"> </w:t>
      </w:r>
      <w:proofErr w:type="gramStart"/>
      <w:r w:rsidRPr="00EB362A">
        <w:rPr>
          <w:rFonts w:ascii="Times New Roman" w:hAnsi="Times New Roman" w:cs="Times New Roman"/>
          <w:sz w:val="28"/>
          <w:szCs w:val="28"/>
        </w:rPr>
        <w:t>Толковый словарь, Фразеологический словарь)</w:t>
      </w:r>
      <w:proofErr w:type="gramEnd"/>
    </w:p>
    <w:p w:rsidR="00A70BB4" w:rsidRPr="00EB362A" w:rsidRDefault="00A70BB4" w:rsidP="0083670A">
      <w:pPr>
        <w:tabs>
          <w:tab w:val="left" w:pos="993"/>
        </w:tabs>
        <w:spacing w:after="0" w:line="240" w:lineRule="auto"/>
        <w:ind w:firstLine="709"/>
        <w:jc w:val="both"/>
        <w:rPr>
          <w:rFonts w:ascii="Times New Roman" w:hAnsi="Times New Roman" w:cs="Times New Roman"/>
          <w:sz w:val="28"/>
          <w:szCs w:val="28"/>
        </w:rPr>
      </w:pPr>
    </w:p>
    <w:p w:rsidR="00A70BB4" w:rsidRPr="00EB362A" w:rsidRDefault="00A70BB4" w:rsidP="0083670A">
      <w:pPr>
        <w:tabs>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КАРТОЧКА 1</w:t>
      </w:r>
    </w:p>
    <w:p w:rsidR="00A70BB4" w:rsidRPr="00EB362A" w:rsidRDefault="00A70BB4" w:rsidP="0083670A">
      <w:pPr>
        <w:pStyle w:val="ac"/>
        <w:numPr>
          <w:ilvl w:val="0"/>
          <w:numId w:val="84"/>
        </w:numPr>
        <w:tabs>
          <w:tab w:val="left" w:pos="993"/>
        </w:tabs>
        <w:ind w:left="0" w:firstLine="709"/>
        <w:jc w:val="both"/>
        <w:rPr>
          <w:sz w:val="28"/>
          <w:szCs w:val="28"/>
        </w:rPr>
      </w:pPr>
      <w:r w:rsidRPr="00EB362A">
        <w:rPr>
          <w:sz w:val="28"/>
          <w:szCs w:val="28"/>
        </w:rPr>
        <w:t>Найти в словарях значение слова и выражений, сделать закладки</w:t>
      </w:r>
      <w:r w:rsidR="00252BC2">
        <w:rPr>
          <w:sz w:val="28"/>
          <w:szCs w:val="28"/>
        </w:rPr>
        <w:t>.</w:t>
      </w:r>
    </w:p>
    <w:p w:rsidR="00A70BB4" w:rsidRPr="00EB362A" w:rsidRDefault="00A70BB4" w:rsidP="0083670A">
      <w:pPr>
        <w:tabs>
          <w:tab w:val="left" w:pos="993"/>
        </w:tabs>
        <w:spacing w:after="0" w:line="240" w:lineRule="auto"/>
        <w:ind w:firstLine="709"/>
        <w:jc w:val="both"/>
        <w:rPr>
          <w:rFonts w:ascii="Times New Roman" w:hAnsi="Times New Roman" w:cs="Times New Roman"/>
          <w:i/>
          <w:sz w:val="28"/>
          <w:szCs w:val="28"/>
        </w:rPr>
      </w:pPr>
      <w:r w:rsidRPr="00EB362A">
        <w:rPr>
          <w:rFonts w:ascii="Times New Roman" w:hAnsi="Times New Roman" w:cs="Times New Roman"/>
          <w:i/>
          <w:sz w:val="28"/>
          <w:szCs w:val="28"/>
        </w:rPr>
        <w:t>Честь, «Кот в мешке», «На душе кошки скреблись», «Попался на удочку»</w:t>
      </w:r>
    </w:p>
    <w:p w:rsidR="00A70BB4" w:rsidRPr="00EB362A" w:rsidRDefault="00A70BB4" w:rsidP="0083670A">
      <w:pPr>
        <w:pStyle w:val="ac"/>
        <w:numPr>
          <w:ilvl w:val="0"/>
          <w:numId w:val="84"/>
        </w:numPr>
        <w:tabs>
          <w:tab w:val="left" w:pos="993"/>
        </w:tabs>
        <w:ind w:left="0" w:firstLine="709"/>
        <w:jc w:val="both"/>
        <w:rPr>
          <w:sz w:val="28"/>
          <w:szCs w:val="28"/>
        </w:rPr>
      </w:pPr>
      <w:r w:rsidRPr="00EB362A">
        <w:rPr>
          <w:sz w:val="28"/>
          <w:szCs w:val="28"/>
        </w:rPr>
        <w:t xml:space="preserve">Найдите в рассказе пословицы, как вы их понимаете? </w:t>
      </w:r>
    </w:p>
    <w:p w:rsidR="00252BC2" w:rsidRDefault="00A70BB4" w:rsidP="0083670A">
      <w:pPr>
        <w:pStyle w:val="a4"/>
        <w:tabs>
          <w:tab w:val="left" w:pos="993"/>
        </w:tabs>
        <w:spacing w:before="0" w:beforeAutospacing="0" w:after="0" w:afterAutospacing="0"/>
        <w:ind w:firstLine="709"/>
        <w:rPr>
          <w:i/>
          <w:sz w:val="28"/>
          <w:szCs w:val="28"/>
        </w:rPr>
      </w:pPr>
      <w:proofErr w:type="gramStart"/>
      <w:r w:rsidRPr="00EB362A">
        <w:rPr>
          <w:i/>
          <w:sz w:val="28"/>
          <w:szCs w:val="28"/>
        </w:rPr>
        <w:t xml:space="preserve">(Честь  1. </w:t>
      </w:r>
      <w:r w:rsidRPr="00EB362A">
        <w:rPr>
          <w:i/>
          <w:sz w:val="28"/>
          <w:szCs w:val="28"/>
          <w:shd w:val="clear" w:color="auto" w:fill="FFFFFF"/>
        </w:rPr>
        <w:t>- почет, уважение</w:t>
      </w:r>
      <w:r w:rsidRPr="00EB362A">
        <w:rPr>
          <w:i/>
          <w:sz w:val="28"/>
          <w:szCs w:val="28"/>
        </w:rPr>
        <w:t> </w:t>
      </w:r>
      <w:proofErr w:type="gramEnd"/>
    </w:p>
    <w:p w:rsidR="00252BC2" w:rsidRDefault="00A70BB4" w:rsidP="0083670A">
      <w:pPr>
        <w:pStyle w:val="a4"/>
        <w:tabs>
          <w:tab w:val="left" w:pos="993"/>
        </w:tabs>
        <w:spacing w:before="0" w:beforeAutospacing="0" w:after="0" w:afterAutospacing="0"/>
        <w:ind w:firstLine="709"/>
        <w:rPr>
          <w:i/>
          <w:sz w:val="28"/>
          <w:szCs w:val="28"/>
        </w:rPr>
      </w:pPr>
      <w:r w:rsidRPr="00252BC2">
        <w:rPr>
          <w:i/>
          <w:sz w:val="28"/>
          <w:szCs w:val="28"/>
          <w:shd w:val="clear" w:color="auto" w:fill="FFFFFF"/>
        </w:rPr>
        <w:t>2. - достойные уважения и гордости моральные качества человека; его соответствующие принципы</w:t>
      </w:r>
      <w:r w:rsidRPr="00252BC2">
        <w:rPr>
          <w:i/>
          <w:sz w:val="28"/>
          <w:szCs w:val="28"/>
        </w:rPr>
        <w:t> </w:t>
      </w:r>
    </w:p>
    <w:p w:rsidR="00252BC2" w:rsidRDefault="00A70BB4" w:rsidP="0083670A">
      <w:pPr>
        <w:pStyle w:val="a4"/>
        <w:tabs>
          <w:tab w:val="left" w:pos="993"/>
        </w:tabs>
        <w:spacing w:before="0" w:beforeAutospacing="0" w:after="0" w:afterAutospacing="0"/>
        <w:ind w:firstLine="709"/>
        <w:rPr>
          <w:i/>
          <w:sz w:val="28"/>
          <w:szCs w:val="28"/>
        </w:rPr>
      </w:pPr>
      <w:r w:rsidRPr="00EB362A">
        <w:rPr>
          <w:i/>
          <w:sz w:val="28"/>
          <w:szCs w:val="28"/>
          <w:shd w:val="clear" w:color="auto" w:fill="FFFFFF"/>
        </w:rPr>
        <w:t>3. -</w:t>
      </w:r>
      <w:r w:rsidRPr="00EB362A">
        <w:rPr>
          <w:i/>
          <w:sz w:val="28"/>
          <w:szCs w:val="28"/>
        </w:rPr>
        <w:t> </w:t>
      </w:r>
      <w:hyperlink r:id="rId55" w:history="1">
        <w:r w:rsidRPr="00EB362A">
          <w:rPr>
            <w:i/>
            <w:sz w:val="28"/>
            <w:szCs w:val="28"/>
          </w:rPr>
          <w:t>целомудрие</w:t>
        </w:r>
      </w:hyperlink>
      <w:r w:rsidRPr="00EB362A">
        <w:rPr>
          <w:i/>
          <w:sz w:val="28"/>
          <w:szCs w:val="28"/>
          <w:shd w:val="clear" w:color="auto" w:fill="FFFFFF"/>
        </w:rPr>
        <w:t>,</w:t>
      </w:r>
      <w:r w:rsidRPr="00EB362A">
        <w:rPr>
          <w:i/>
          <w:sz w:val="28"/>
          <w:szCs w:val="28"/>
        </w:rPr>
        <w:t> </w:t>
      </w:r>
      <w:hyperlink r:id="rId56" w:history="1">
        <w:r w:rsidRPr="00EB362A">
          <w:rPr>
            <w:i/>
            <w:sz w:val="28"/>
            <w:szCs w:val="28"/>
          </w:rPr>
          <w:t>непорочность</w:t>
        </w:r>
      </w:hyperlink>
      <w:r w:rsidRPr="00EB362A">
        <w:rPr>
          <w:i/>
          <w:sz w:val="28"/>
          <w:szCs w:val="28"/>
        </w:rPr>
        <w:t> </w:t>
      </w:r>
    </w:p>
    <w:p w:rsidR="00252BC2" w:rsidRDefault="00A70BB4" w:rsidP="0083670A">
      <w:pPr>
        <w:pStyle w:val="a4"/>
        <w:tabs>
          <w:tab w:val="left" w:pos="993"/>
        </w:tabs>
        <w:spacing w:before="0" w:beforeAutospacing="0" w:after="0" w:afterAutospacing="0"/>
        <w:ind w:firstLine="709"/>
        <w:rPr>
          <w:i/>
          <w:sz w:val="28"/>
          <w:szCs w:val="28"/>
        </w:rPr>
      </w:pPr>
      <w:r w:rsidRPr="00EB362A">
        <w:rPr>
          <w:i/>
          <w:sz w:val="28"/>
          <w:szCs w:val="28"/>
          <w:shd w:val="clear" w:color="auto" w:fill="FFFFFF"/>
        </w:rPr>
        <w:t>4. - хорошая, незапятнанная репутация, доброе имя</w:t>
      </w:r>
      <w:r w:rsidRPr="00EB362A">
        <w:rPr>
          <w:i/>
          <w:sz w:val="28"/>
          <w:szCs w:val="28"/>
        </w:rPr>
        <w:t> </w:t>
      </w:r>
    </w:p>
    <w:p w:rsidR="00A70BB4" w:rsidRPr="00EB362A" w:rsidRDefault="00A70BB4" w:rsidP="0083670A">
      <w:pPr>
        <w:pStyle w:val="a4"/>
        <w:tabs>
          <w:tab w:val="left" w:pos="993"/>
        </w:tabs>
        <w:spacing w:before="0" w:beforeAutospacing="0" w:after="0" w:afterAutospacing="0"/>
        <w:ind w:firstLine="709"/>
        <w:rPr>
          <w:i/>
          <w:sz w:val="28"/>
          <w:szCs w:val="28"/>
          <w:u w:val="single"/>
        </w:rPr>
      </w:pPr>
      <w:r w:rsidRPr="00EB362A">
        <w:rPr>
          <w:i/>
          <w:sz w:val="28"/>
          <w:szCs w:val="28"/>
          <w:u w:val="single"/>
        </w:rPr>
        <w:t>Толковый словарь Ожегова.</w:t>
      </w:r>
    </w:p>
    <w:p w:rsidR="00A70BB4" w:rsidRPr="00EB362A" w:rsidRDefault="00A70BB4" w:rsidP="00252BC2">
      <w:pPr>
        <w:pStyle w:val="a4"/>
        <w:tabs>
          <w:tab w:val="left" w:pos="993"/>
        </w:tabs>
        <w:spacing w:before="0" w:beforeAutospacing="0" w:after="0" w:afterAutospacing="0"/>
        <w:ind w:firstLine="709"/>
        <w:jc w:val="both"/>
        <w:rPr>
          <w:i/>
          <w:sz w:val="28"/>
          <w:szCs w:val="28"/>
        </w:rPr>
      </w:pPr>
      <w:r w:rsidRPr="00EB362A">
        <w:rPr>
          <w:b/>
          <w:i/>
          <w:sz w:val="28"/>
          <w:szCs w:val="28"/>
        </w:rPr>
        <w:lastRenderedPageBreak/>
        <w:t>«На душе кошки скреблись»</w:t>
      </w:r>
      <w:r w:rsidRPr="00EB362A">
        <w:rPr>
          <w:i/>
          <w:sz w:val="28"/>
          <w:szCs w:val="28"/>
        </w:rPr>
        <w:t xml:space="preserve"> - кому-либо</w:t>
      </w:r>
      <w:r w:rsidR="00252BC2">
        <w:rPr>
          <w:i/>
          <w:sz w:val="28"/>
          <w:szCs w:val="28"/>
        </w:rPr>
        <w:t xml:space="preserve"> </w:t>
      </w:r>
      <w:r w:rsidRPr="00EB362A">
        <w:rPr>
          <w:i/>
          <w:sz w:val="28"/>
          <w:szCs w:val="28"/>
        </w:rPr>
        <w:t>очень</w:t>
      </w:r>
      <w:r w:rsidR="00252BC2">
        <w:rPr>
          <w:i/>
          <w:sz w:val="28"/>
          <w:szCs w:val="28"/>
        </w:rPr>
        <w:t xml:space="preserve"> </w:t>
      </w:r>
      <w:r w:rsidRPr="00EB362A">
        <w:rPr>
          <w:i/>
          <w:sz w:val="28"/>
          <w:szCs w:val="28"/>
        </w:rPr>
        <w:t>грустно,</w:t>
      </w:r>
      <w:r w:rsidR="00252BC2">
        <w:rPr>
          <w:i/>
          <w:sz w:val="28"/>
          <w:szCs w:val="28"/>
        </w:rPr>
        <w:t xml:space="preserve"> </w:t>
      </w:r>
      <w:r w:rsidRPr="00EB362A">
        <w:rPr>
          <w:i/>
          <w:sz w:val="28"/>
          <w:szCs w:val="28"/>
        </w:rPr>
        <w:t>тоскливо,</w:t>
      </w:r>
      <w:r w:rsidR="00252BC2">
        <w:rPr>
          <w:i/>
          <w:sz w:val="28"/>
          <w:szCs w:val="28"/>
        </w:rPr>
        <w:t xml:space="preserve"> </w:t>
      </w:r>
      <w:r w:rsidRPr="00EB362A">
        <w:rPr>
          <w:i/>
          <w:sz w:val="28"/>
          <w:szCs w:val="28"/>
        </w:rPr>
        <w:t>тревожно.</w:t>
      </w:r>
    </w:p>
    <w:p w:rsidR="00A70BB4" w:rsidRPr="00EB362A" w:rsidRDefault="00A70BB4" w:rsidP="00252BC2">
      <w:pPr>
        <w:tabs>
          <w:tab w:val="left" w:pos="993"/>
        </w:tabs>
        <w:spacing w:after="0" w:line="240" w:lineRule="auto"/>
        <w:ind w:firstLine="709"/>
        <w:jc w:val="both"/>
        <w:rPr>
          <w:rFonts w:ascii="Times New Roman" w:hAnsi="Times New Roman" w:cs="Times New Roman"/>
          <w:i/>
          <w:sz w:val="28"/>
          <w:szCs w:val="28"/>
        </w:rPr>
      </w:pPr>
      <w:r w:rsidRPr="00EB362A">
        <w:rPr>
          <w:rFonts w:ascii="Times New Roman" w:hAnsi="Times New Roman" w:cs="Times New Roman"/>
          <w:b/>
          <w:i/>
          <w:sz w:val="28"/>
          <w:szCs w:val="28"/>
        </w:rPr>
        <w:t>«Попался на удочку»</w:t>
      </w:r>
      <w:r w:rsidRPr="00EB362A">
        <w:rPr>
          <w:rFonts w:ascii="Times New Roman" w:hAnsi="Times New Roman" w:cs="Times New Roman"/>
          <w:i/>
          <w:sz w:val="28"/>
          <w:szCs w:val="28"/>
        </w:rPr>
        <w:t xml:space="preserve"> - оказываться</w:t>
      </w:r>
      <w:r w:rsidR="00252BC2">
        <w:rPr>
          <w:rFonts w:ascii="Times New Roman" w:hAnsi="Times New Roman" w:cs="Times New Roman"/>
          <w:i/>
          <w:sz w:val="28"/>
          <w:szCs w:val="28"/>
        </w:rPr>
        <w:t xml:space="preserve"> </w:t>
      </w:r>
      <w:r w:rsidRPr="00EB362A">
        <w:rPr>
          <w:rFonts w:ascii="Times New Roman" w:hAnsi="Times New Roman" w:cs="Times New Roman"/>
          <w:i/>
          <w:sz w:val="28"/>
          <w:szCs w:val="28"/>
        </w:rPr>
        <w:t>обманутым;</w:t>
      </w:r>
      <w:r w:rsidR="00252BC2">
        <w:rPr>
          <w:rFonts w:ascii="Times New Roman" w:hAnsi="Times New Roman" w:cs="Times New Roman"/>
          <w:i/>
          <w:sz w:val="28"/>
          <w:szCs w:val="28"/>
        </w:rPr>
        <w:t xml:space="preserve"> </w:t>
      </w:r>
      <w:r w:rsidRPr="00EB362A">
        <w:rPr>
          <w:rFonts w:ascii="Times New Roman" w:hAnsi="Times New Roman" w:cs="Times New Roman"/>
          <w:i/>
          <w:sz w:val="28"/>
          <w:szCs w:val="28"/>
        </w:rPr>
        <w:t>давать</w:t>
      </w:r>
      <w:r w:rsidR="00252BC2">
        <w:rPr>
          <w:rFonts w:ascii="Times New Roman" w:hAnsi="Times New Roman" w:cs="Times New Roman"/>
          <w:i/>
          <w:sz w:val="28"/>
          <w:szCs w:val="28"/>
        </w:rPr>
        <w:t xml:space="preserve"> </w:t>
      </w:r>
      <w:r w:rsidRPr="00EB362A">
        <w:rPr>
          <w:rFonts w:ascii="Times New Roman" w:hAnsi="Times New Roman" w:cs="Times New Roman"/>
          <w:i/>
          <w:sz w:val="28"/>
          <w:szCs w:val="28"/>
        </w:rPr>
        <w:t>себя</w:t>
      </w:r>
      <w:r w:rsidR="00252BC2">
        <w:rPr>
          <w:rFonts w:ascii="Times New Roman" w:hAnsi="Times New Roman" w:cs="Times New Roman"/>
          <w:i/>
          <w:sz w:val="28"/>
          <w:szCs w:val="28"/>
        </w:rPr>
        <w:t xml:space="preserve"> </w:t>
      </w:r>
      <w:r w:rsidRPr="00EB362A">
        <w:rPr>
          <w:rFonts w:ascii="Times New Roman" w:hAnsi="Times New Roman" w:cs="Times New Roman"/>
          <w:i/>
          <w:sz w:val="28"/>
          <w:szCs w:val="28"/>
        </w:rPr>
        <w:t>перехитрить.</w:t>
      </w:r>
      <w:r w:rsidR="00252BC2">
        <w:rPr>
          <w:rFonts w:ascii="Times New Roman" w:hAnsi="Times New Roman" w:cs="Times New Roman"/>
          <w:i/>
          <w:sz w:val="28"/>
          <w:szCs w:val="28"/>
        </w:rPr>
        <w:t xml:space="preserve"> </w:t>
      </w:r>
    </w:p>
    <w:p w:rsidR="00A70BB4" w:rsidRPr="00EB362A" w:rsidRDefault="00A70BB4" w:rsidP="00252BC2">
      <w:pPr>
        <w:tabs>
          <w:tab w:val="left" w:pos="993"/>
        </w:tabs>
        <w:spacing w:after="0" w:line="240" w:lineRule="auto"/>
        <w:ind w:firstLine="709"/>
        <w:jc w:val="both"/>
        <w:rPr>
          <w:rFonts w:ascii="Times New Roman" w:hAnsi="Times New Roman" w:cs="Times New Roman"/>
          <w:i/>
          <w:sz w:val="28"/>
          <w:szCs w:val="28"/>
        </w:rPr>
      </w:pPr>
      <w:r w:rsidRPr="00EB362A">
        <w:rPr>
          <w:rFonts w:ascii="Times New Roman" w:hAnsi="Times New Roman" w:cs="Times New Roman"/>
          <w:b/>
          <w:i/>
          <w:sz w:val="28"/>
          <w:szCs w:val="28"/>
        </w:rPr>
        <w:t>Береги честь смолоду!</w:t>
      </w:r>
      <w:r w:rsidRPr="00EB362A">
        <w:rPr>
          <w:rFonts w:ascii="Times New Roman" w:hAnsi="Times New Roman" w:cs="Times New Roman"/>
          <w:i/>
          <w:sz w:val="28"/>
          <w:szCs w:val="28"/>
        </w:rPr>
        <w:t xml:space="preserve"> - значит делать и поступать только так, чтоб потом за твои дела и поступки плохого не мог сказать никто.</w:t>
      </w:r>
    </w:p>
    <w:p w:rsidR="00A70BB4" w:rsidRPr="00EB362A" w:rsidRDefault="00A70BB4" w:rsidP="00252BC2">
      <w:pPr>
        <w:tabs>
          <w:tab w:val="left" w:pos="993"/>
        </w:tabs>
        <w:spacing w:after="0" w:line="240" w:lineRule="auto"/>
        <w:ind w:firstLine="709"/>
        <w:jc w:val="both"/>
        <w:rPr>
          <w:rFonts w:ascii="Times New Roman" w:hAnsi="Times New Roman" w:cs="Times New Roman"/>
          <w:i/>
          <w:sz w:val="28"/>
          <w:szCs w:val="28"/>
        </w:rPr>
      </w:pPr>
      <w:r w:rsidRPr="00EB362A">
        <w:rPr>
          <w:rFonts w:ascii="Times New Roman" w:hAnsi="Times New Roman" w:cs="Times New Roman"/>
          <w:b/>
          <w:i/>
          <w:sz w:val="28"/>
          <w:szCs w:val="28"/>
        </w:rPr>
        <w:t>Сам погибай, а товарища выручай</w:t>
      </w:r>
      <w:r w:rsidRPr="00EB362A">
        <w:rPr>
          <w:rFonts w:ascii="Times New Roman" w:hAnsi="Times New Roman" w:cs="Times New Roman"/>
          <w:i/>
          <w:sz w:val="28"/>
          <w:szCs w:val="28"/>
        </w:rPr>
        <w:t xml:space="preserve"> - это говорит о том, что в сложной ситуации нужно думать не столько о себе, сколько </w:t>
      </w:r>
      <w:proofErr w:type="gramStart"/>
      <w:r w:rsidRPr="00EB362A">
        <w:rPr>
          <w:rFonts w:ascii="Times New Roman" w:hAnsi="Times New Roman" w:cs="Times New Roman"/>
          <w:i/>
          <w:sz w:val="28"/>
          <w:szCs w:val="28"/>
        </w:rPr>
        <w:t>о</w:t>
      </w:r>
      <w:proofErr w:type="gramEnd"/>
      <w:r w:rsidRPr="00EB362A">
        <w:rPr>
          <w:rFonts w:ascii="Times New Roman" w:hAnsi="Times New Roman" w:cs="Times New Roman"/>
          <w:i/>
          <w:sz w:val="28"/>
          <w:szCs w:val="28"/>
        </w:rPr>
        <w:t xml:space="preserve"> своих близких.</w:t>
      </w:r>
    </w:p>
    <w:p w:rsidR="00A70BB4" w:rsidRPr="00EB362A" w:rsidRDefault="00A70BB4" w:rsidP="0083670A">
      <w:pPr>
        <w:tabs>
          <w:tab w:val="left" w:pos="993"/>
        </w:tabs>
        <w:spacing w:after="0" w:line="240" w:lineRule="auto"/>
        <w:ind w:firstLine="709"/>
        <w:jc w:val="both"/>
        <w:rPr>
          <w:rFonts w:ascii="Times New Roman" w:hAnsi="Times New Roman" w:cs="Times New Roman"/>
          <w:sz w:val="28"/>
          <w:szCs w:val="28"/>
        </w:rPr>
      </w:pPr>
    </w:p>
    <w:p w:rsidR="00A70BB4" w:rsidRPr="00EB362A" w:rsidRDefault="00A70BB4" w:rsidP="0083670A">
      <w:pPr>
        <w:tabs>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*ЖУРНАЛИСТЫ (составляли вопросы: приём толстые и тонкие вопросы)</w:t>
      </w:r>
    </w:p>
    <w:p w:rsidR="00A70BB4" w:rsidRPr="00EB362A" w:rsidRDefault="00A70BB4" w:rsidP="0083670A">
      <w:pPr>
        <w:tabs>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КАРТОЧКА 2</w:t>
      </w:r>
    </w:p>
    <w:p w:rsidR="00A70BB4" w:rsidRPr="00EB362A" w:rsidRDefault="00A70BB4" w:rsidP="0083670A">
      <w:pPr>
        <w:tabs>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Составить вопросы, которые бы начинались следующими словами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2781"/>
        <w:gridCol w:w="4825"/>
      </w:tblGrid>
      <w:tr w:rsidR="00EB362A" w:rsidRPr="00EB362A" w:rsidTr="00252BC2">
        <w:trPr>
          <w:jc w:val="center"/>
        </w:trPr>
        <w:tc>
          <w:tcPr>
            <w:tcW w:w="0" w:type="auto"/>
            <w:shd w:val="clear" w:color="auto" w:fill="FFFFFF"/>
            <w:tcMar>
              <w:top w:w="0" w:type="dxa"/>
              <w:left w:w="0" w:type="dxa"/>
              <w:bottom w:w="0" w:type="dxa"/>
              <w:right w:w="0" w:type="dxa"/>
            </w:tcMar>
            <w:hideMark/>
          </w:tcPr>
          <w:p w:rsidR="00A70BB4" w:rsidRPr="00EB362A" w:rsidRDefault="00A70BB4" w:rsidP="00252BC2">
            <w:pPr>
              <w:numPr>
                <w:ilvl w:val="0"/>
                <w:numId w:val="81"/>
              </w:numPr>
              <w:tabs>
                <w:tab w:val="left" w:pos="993"/>
              </w:tabs>
              <w:spacing w:after="0" w:line="240" w:lineRule="auto"/>
              <w:ind w:left="0" w:firstLine="0"/>
              <w:rPr>
                <w:rFonts w:ascii="Times New Roman" w:eastAsia="Times New Roman" w:hAnsi="Times New Roman" w:cs="Times New Roman"/>
                <w:i/>
                <w:sz w:val="28"/>
                <w:szCs w:val="28"/>
                <w:lang w:eastAsia="ru-RU"/>
              </w:rPr>
            </w:pPr>
            <w:r w:rsidRPr="00EB362A">
              <w:rPr>
                <w:rFonts w:ascii="Times New Roman" w:eastAsia="Times New Roman" w:hAnsi="Times New Roman" w:cs="Times New Roman"/>
                <w:i/>
                <w:sz w:val="28"/>
                <w:szCs w:val="28"/>
                <w:lang w:eastAsia="ru-RU"/>
              </w:rPr>
              <w:t>кто...</w:t>
            </w:r>
          </w:p>
          <w:p w:rsidR="00A70BB4" w:rsidRPr="00EB362A" w:rsidRDefault="00A70BB4" w:rsidP="00252BC2">
            <w:pPr>
              <w:numPr>
                <w:ilvl w:val="0"/>
                <w:numId w:val="81"/>
              </w:numPr>
              <w:tabs>
                <w:tab w:val="left" w:pos="993"/>
              </w:tabs>
              <w:spacing w:after="0" w:line="240" w:lineRule="auto"/>
              <w:ind w:left="0" w:firstLine="0"/>
              <w:rPr>
                <w:rFonts w:ascii="Times New Roman" w:eastAsia="Times New Roman" w:hAnsi="Times New Roman" w:cs="Times New Roman"/>
                <w:i/>
                <w:sz w:val="28"/>
                <w:szCs w:val="28"/>
                <w:lang w:eastAsia="ru-RU"/>
              </w:rPr>
            </w:pPr>
            <w:r w:rsidRPr="00EB362A">
              <w:rPr>
                <w:rFonts w:ascii="Times New Roman" w:eastAsia="Times New Roman" w:hAnsi="Times New Roman" w:cs="Times New Roman"/>
                <w:i/>
                <w:sz w:val="28"/>
                <w:szCs w:val="28"/>
                <w:lang w:eastAsia="ru-RU"/>
              </w:rPr>
              <w:t>как…</w:t>
            </w:r>
          </w:p>
          <w:p w:rsidR="00A70BB4" w:rsidRPr="00EB362A" w:rsidRDefault="00A70BB4" w:rsidP="00252BC2">
            <w:pPr>
              <w:numPr>
                <w:ilvl w:val="0"/>
                <w:numId w:val="81"/>
              </w:numPr>
              <w:tabs>
                <w:tab w:val="left" w:pos="993"/>
              </w:tabs>
              <w:spacing w:after="0" w:line="240" w:lineRule="auto"/>
              <w:ind w:left="0" w:firstLine="0"/>
              <w:rPr>
                <w:rFonts w:ascii="Times New Roman" w:eastAsia="Times New Roman" w:hAnsi="Times New Roman" w:cs="Times New Roman"/>
                <w:i/>
                <w:sz w:val="28"/>
                <w:szCs w:val="28"/>
                <w:lang w:eastAsia="ru-RU"/>
              </w:rPr>
            </w:pPr>
            <w:r w:rsidRPr="00EB362A">
              <w:rPr>
                <w:rFonts w:ascii="Times New Roman" w:eastAsia="Times New Roman" w:hAnsi="Times New Roman" w:cs="Times New Roman"/>
                <w:i/>
                <w:sz w:val="28"/>
                <w:szCs w:val="28"/>
                <w:lang w:eastAsia="ru-RU"/>
              </w:rPr>
              <w:t>когда...</w:t>
            </w:r>
          </w:p>
          <w:p w:rsidR="00A70BB4" w:rsidRPr="00EB362A" w:rsidRDefault="00A70BB4" w:rsidP="00252BC2">
            <w:pPr>
              <w:numPr>
                <w:ilvl w:val="0"/>
                <w:numId w:val="81"/>
              </w:numPr>
              <w:tabs>
                <w:tab w:val="left" w:pos="993"/>
              </w:tabs>
              <w:spacing w:after="0" w:line="240" w:lineRule="auto"/>
              <w:ind w:left="0" w:firstLine="0"/>
              <w:rPr>
                <w:rFonts w:ascii="Times New Roman" w:eastAsia="Times New Roman" w:hAnsi="Times New Roman" w:cs="Times New Roman"/>
                <w:i/>
                <w:sz w:val="28"/>
                <w:szCs w:val="28"/>
                <w:lang w:eastAsia="ru-RU"/>
              </w:rPr>
            </w:pPr>
            <w:r w:rsidRPr="00EB362A">
              <w:rPr>
                <w:rFonts w:ascii="Times New Roman" w:eastAsia="Times New Roman" w:hAnsi="Times New Roman" w:cs="Times New Roman"/>
                <w:i/>
                <w:sz w:val="28"/>
                <w:szCs w:val="28"/>
                <w:lang w:eastAsia="ru-RU"/>
              </w:rPr>
              <w:t>будут...</w:t>
            </w:r>
          </w:p>
          <w:p w:rsidR="00A70BB4" w:rsidRPr="00EB362A" w:rsidRDefault="00A70BB4" w:rsidP="00252BC2">
            <w:pPr>
              <w:numPr>
                <w:ilvl w:val="0"/>
                <w:numId w:val="81"/>
              </w:numPr>
              <w:tabs>
                <w:tab w:val="left" w:pos="993"/>
              </w:tabs>
              <w:spacing w:after="0" w:line="240" w:lineRule="auto"/>
              <w:ind w:left="0" w:firstLine="0"/>
              <w:rPr>
                <w:rFonts w:ascii="Times New Roman" w:eastAsia="Times New Roman" w:hAnsi="Times New Roman" w:cs="Times New Roman"/>
                <w:i/>
                <w:sz w:val="28"/>
                <w:szCs w:val="28"/>
                <w:lang w:eastAsia="ru-RU"/>
              </w:rPr>
            </w:pPr>
            <w:r w:rsidRPr="00EB362A">
              <w:rPr>
                <w:rFonts w:ascii="Times New Roman" w:eastAsia="Times New Roman" w:hAnsi="Times New Roman" w:cs="Times New Roman"/>
                <w:i/>
                <w:sz w:val="28"/>
                <w:szCs w:val="28"/>
                <w:lang w:eastAsia="ru-RU"/>
              </w:rPr>
              <w:t>почему</w:t>
            </w:r>
          </w:p>
          <w:p w:rsidR="00A70BB4" w:rsidRPr="00EB362A" w:rsidRDefault="00A70BB4" w:rsidP="00252BC2">
            <w:pPr>
              <w:numPr>
                <w:ilvl w:val="0"/>
                <w:numId w:val="81"/>
              </w:numPr>
              <w:tabs>
                <w:tab w:val="left" w:pos="993"/>
              </w:tabs>
              <w:spacing w:after="0" w:line="240" w:lineRule="auto"/>
              <w:ind w:left="0" w:firstLine="0"/>
              <w:rPr>
                <w:rFonts w:ascii="Times New Roman" w:eastAsia="Times New Roman" w:hAnsi="Times New Roman" w:cs="Times New Roman"/>
                <w:i/>
                <w:sz w:val="28"/>
                <w:szCs w:val="28"/>
                <w:lang w:eastAsia="ru-RU"/>
              </w:rPr>
            </w:pPr>
            <w:r w:rsidRPr="00EB362A">
              <w:rPr>
                <w:rFonts w:ascii="Times New Roman" w:eastAsia="Times New Roman" w:hAnsi="Times New Roman" w:cs="Times New Roman"/>
                <w:i/>
                <w:sz w:val="28"/>
                <w:szCs w:val="28"/>
                <w:lang w:eastAsia="ru-RU"/>
              </w:rPr>
              <w:t>согласны ли вы…</w:t>
            </w:r>
          </w:p>
        </w:tc>
        <w:tc>
          <w:tcPr>
            <w:tcW w:w="0" w:type="auto"/>
            <w:shd w:val="clear" w:color="auto" w:fill="FFFFFF"/>
            <w:tcMar>
              <w:top w:w="0" w:type="dxa"/>
              <w:left w:w="0" w:type="dxa"/>
              <w:bottom w:w="0" w:type="dxa"/>
              <w:right w:w="0" w:type="dxa"/>
            </w:tcMar>
            <w:hideMark/>
          </w:tcPr>
          <w:p w:rsidR="00A70BB4" w:rsidRPr="00EB362A" w:rsidRDefault="00A70BB4" w:rsidP="00252BC2">
            <w:pPr>
              <w:numPr>
                <w:ilvl w:val="0"/>
                <w:numId w:val="82"/>
              </w:numPr>
              <w:tabs>
                <w:tab w:val="left" w:pos="993"/>
              </w:tabs>
              <w:spacing w:after="0" w:line="240" w:lineRule="auto"/>
              <w:ind w:left="0" w:firstLine="0"/>
              <w:rPr>
                <w:rFonts w:ascii="Times New Roman" w:eastAsia="Times New Roman" w:hAnsi="Times New Roman" w:cs="Times New Roman"/>
                <w:i/>
                <w:sz w:val="28"/>
                <w:szCs w:val="28"/>
                <w:lang w:eastAsia="ru-RU"/>
              </w:rPr>
            </w:pPr>
            <w:r w:rsidRPr="00EB362A">
              <w:rPr>
                <w:rFonts w:ascii="Times New Roman" w:eastAsia="Times New Roman" w:hAnsi="Times New Roman" w:cs="Times New Roman"/>
                <w:i/>
                <w:sz w:val="28"/>
                <w:szCs w:val="28"/>
                <w:lang w:eastAsia="ru-RU"/>
              </w:rPr>
              <w:t>дайте объяснение, почему...</w:t>
            </w:r>
          </w:p>
          <w:p w:rsidR="00A70BB4" w:rsidRPr="00EB362A" w:rsidRDefault="00A70BB4" w:rsidP="00252BC2">
            <w:pPr>
              <w:numPr>
                <w:ilvl w:val="0"/>
                <w:numId w:val="82"/>
              </w:numPr>
              <w:tabs>
                <w:tab w:val="left" w:pos="993"/>
              </w:tabs>
              <w:spacing w:after="0" w:line="240" w:lineRule="auto"/>
              <w:ind w:left="0" w:firstLine="0"/>
              <w:rPr>
                <w:rFonts w:ascii="Times New Roman" w:eastAsia="Times New Roman" w:hAnsi="Times New Roman" w:cs="Times New Roman"/>
                <w:i/>
                <w:sz w:val="28"/>
                <w:szCs w:val="28"/>
                <w:lang w:eastAsia="ru-RU"/>
              </w:rPr>
            </w:pPr>
            <w:r w:rsidRPr="00EB362A">
              <w:rPr>
                <w:rFonts w:ascii="Times New Roman" w:eastAsia="Times New Roman" w:hAnsi="Times New Roman" w:cs="Times New Roman"/>
                <w:i/>
                <w:sz w:val="28"/>
                <w:szCs w:val="28"/>
                <w:lang w:eastAsia="ru-RU"/>
              </w:rPr>
              <w:t>в чем разница...</w:t>
            </w:r>
          </w:p>
          <w:p w:rsidR="00A70BB4" w:rsidRPr="00EB362A" w:rsidRDefault="00A70BB4" w:rsidP="00252BC2">
            <w:pPr>
              <w:numPr>
                <w:ilvl w:val="0"/>
                <w:numId w:val="82"/>
              </w:numPr>
              <w:tabs>
                <w:tab w:val="left" w:pos="993"/>
              </w:tabs>
              <w:spacing w:after="0" w:line="240" w:lineRule="auto"/>
              <w:ind w:left="0" w:firstLine="0"/>
              <w:rPr>
                <w:rFonts w:ascii="Times New Roman" w:eastAsia="Times New Roman" w:hAnsi="Times New Roman" w:cs="Times New Roman"/>
                <w:i/>
                <w:sz w:val="28"/>
                <w:szCs w:val="28"/>
                <w:lang w:eastAsia="ru-RU"/>
              </w:rPr>
            </w:pPr>
            <w:r w:rsidRPr="00EB362A">
              <w:rPr>
                <w:rFonts w:ascii="Times New Roman" w:eastAsia="Times New Roman" w:hAnsi="Times New Roman" w:cs="Times New Roman"/>
                <w:i/>
                <w:sz w:val="28"/>
                <w:szCs w:val="28"/>
                <w:lang w:eastAsia="ru-RU"/>
              </w:rPr>
              <w:t>предположите, что будет, если...</w:t>
            </w:r>
          </w:p>
          <w:p w:rsidR="00A70BB4" w:rsidRPr="00EB362A" w:rsidRDefault="00A70BB4" w:rsidP="00252BC2">
            <w:pPr>
              <w:tabs>
                <w:tab w:val="left" w:pos="993"/>
              </w:tabs>
              <w:spacing w:after="0" w:line="240" w:lineRule="auto"/>
              <w:rPr>
                <w:rFonts w:ascii="Times New Roman" w:eastAsia="Times New Roman" w:hAnsi="Times New Roman" w:cs="Times New Roman"/>
                <w:i/>
                <w:sz w:val="28"/>
                <w:szCs w:val="28"/>
                <w:lang w:eastAsia="ru-RU"/>
              </w:rPr>
            </w:pPr>
          </w:p>
        </w:tc>
      </w:tr>
    </w:tbl>
    <w:p w:rsidR="00A70BB4" w:rsidRPr="00252BC2" w:rsidRDefault="00A70BB4" w:rsidP="0083670A">
      <w:pPr>
        <w:tabs>
          <w:tab w:val="left" w:pos="993"/>
        </w:tabs>
        <w:spacing w:after="0" w:line="240" w:lineRule="auto"/>
        <w:ind w:firstLine="709"/>
        <w:jc w:val="both"/>
        <w:rPr>
          <w:rFonts w:ascii="Times New Roman" w:hAnsi="Times New Roman" w:cs="Times New Roman"/>
          <w:sz w:val="16"/>
          <w:szCs w:val="16"/>
        </w:rPr>
      </w:pPr>
    </w:p>
    <w:p w:rsidR="00A70BB4" w:rsidRPr="00EB362A" w:rsidRDefault="00A70BB4" w:rsidP="0083670A">
      <w:pPr>
        <w:tabs>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Третья группа работала над анализом рассказа, свои результаты они представят в виде кластера (один ученик располагает, другой зачитывает)</w:t>
      </w:r>
    </w:p>
    <w:p w:rsidR="00A70BB4" w:rsidRPr="00EB362A" w:rsidRDefault="00A70BB4" w:rsidP="0083670A">
      <w:pPr>
        <w:tabs>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*ИССЛЕДОВАТЕЛИ (заполняют схему на ватмане: приём кластера)</w:t>
      </w:r>
    </w:p>
    <w:tbl>
      <w:tblPr>
        <w:tblStyle w:val="a9"/>
        <w:tblW w:w="0" w:type="auto"/>
        <w:tblLook w:val="04A0" w:firstRow="1" w:lastRow="0" w:firstColumn="1" w:lastColumn="0" w:noHBand="0" w:noVBand="1"/>
      </w:tblPr>
      <w:tblGrid>
        <w:gridCol w:w="4928"/>
        <w:gridCol w:w="4926"/>
      </w:tblGrid>
      <w:tr w:rsidR="00A70BB4" w:rsidRPr="00EB362A" w:rsidTr="00B42B0D">
        <w:tc>
          <w:tcPr>
            <w:tcW w:w="5068" w:type="dxa"/>
          </w:tcPr>
          <w:p w:rsidR="00A70BB4" w:rsidRPr="00EB362A" w:rsidRDefault="00A70BB4" w:rsidP="00252BC2">
            <w:pPr>
              <w:tabs>
                <w:tab w:val="left" w:pos="993"/>
              </w:tabs>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1. Тема рассказа (о чём?)</w:t>
            </w:r>
          </w:p>
        </w:tc>
        <w:tc>
          <w:tcPr>
            <w:tcW w:w="5069" w:type="dxa"/>
          </w:tcPr>
          <w:p w:rsidR="00A70BB4" w:rsidRPr="00EB362A" w:rsidRDefault="00A70BB4" w:rsidP="00252BC2">
            <w:pPr>
              <w:tabs>
                <w:tab w:val="left" w:pos="993"/>
              </w:tabs>
              <w:jc w:val="both"/>
              <w:rPr>
                <w:rFonts w:ascii="Times New Roman" w:hAnsi="Times New Roman" w:cs="Times New Roman"/>
                <w:i/>
                <w:sz w:val="28"/>
                <w:szCs w:val="28"/>
              </w:rPr>
            </w:pPr>
            <w:r w:rsidRPr="00EB362A">
              <w:rPr>
                <w:rFonts w:ascii="Times New Roman" w:hAnsi="Times New Roman" w:cs="Times New Roman"/>
                <w:i/>
                <w:sz w:val="28"/>
                <w:szCs w:val="28"/>
              </w:rPr>
              <w:t>Об игре двух одноклассников</w:t>
            </w:r>
          </w:p>
        </w:tc>
      </w:tr>
      <w:tr w:rsidR="00A70BB4" w:rsidRPr="00EB362A" w:rsidTr="00B42B0D">
        <w:tc>
          <w:tcPr>
            <w:tcW w:w="5068" w:type="dxa"/>
          </w:tcPr>
          <w:p w:rsidR="00A70BB4" w:rsidRPr="00EB362A" w:rsidRDefault="00A70BB4" w:rsidP="00252BC2">
            <w:pPr>
              <w:tabs>
                <w:tab w:val="left" w:pos="993"/>
              </w:tabs>
              <w:jc w:val="both"/>
              <w:rPr>
                <w:rFonts w:ascii="Times New Roman" w:hAnsi="Times New Roman" w:cs="Times New Roman"/>
                <w:sz w:val="28"/>
                <w:szCs w:val="28"/>
              </w:rPr>
            </w:pPr>
            <w:r w:rsidRPr="00EB362A">
              <w:rPr>
                <w:rFonts w:ascii="Times New Roman" w:hAnsi="Times New Roman" w:cs="Times New Roman"/>
                <w:sz w:val="28"/>
                <w:szCs w:val="28"/>
              </w:rPr>
              <w:t>2. Основная мысль рассказа (что хотел донести до нас автор)</w:t>
            </w:r>
          </w:p>
        </w:tc>
        <w:tc>
          <w:tcPr>
            <w:tcW w:w="5069" w:type="dxa"/>
          </w:tcPr>
          <w:p w:rsidR="00A70BB4" w:rsidRPr="00EB362A" w:rsidRDefault="00A70BB4" w:rsidP="00252BC2">
            <w:pPr>
              <w:tabs>
                <w:tab w:val="left" w:pos="993"/>
              </w:tabs>
              <w:jc w:val="both"/>
              <w:rPr>
                <w:rFonts w:ascii="Times New Roman" w:hAnsi="Times New Roman" w:cs="Times New Roman"/>
                <w:i/>
                <w:sz w:val="28"/>
                <w:szCs w:val="28"/>
              </w:rPr>
            </w:pPr>
            <w:r w:rsidRPr="00EB362A">
              <w:rPr>
                <w:rFonts w:ascii="Times New Roman" w:hAnsi="Times New Roman" w:cs="Times New Roman"/>
                <w:i/>
                <w:sz w:val="28"/>
                <w:szCs w:val="28"/>
              </w:rPr>
              <w:t>В  играх не все участники поступают честно. Автор показал, как надо выходить из таких ситуаций</w:t>
            </w:r>
          </w:p>
        </w:tc>
      </w:tr>
      <w:tr w:rsidR="00A70BB4" w:rsidRPr="00EB362A" w:rsidTr="00B42B0D">
        <w:tc>
          <w:tcPr>
            <w:tcW w:w="5068" w:type="dxa"/>
          </w:tcPr>
          <w:p w:rsidR="00A70BB4" w:rsidRPr="00EB362A" w:rsidRDefault="00A70BB4" w:rsidP="00252BC2">
            <w:pPr>
              <w:tabs>
                <w:tab w:val="left" w:pos="993"/>
              </w:tabs>
              <w:jc w:val="both"/>
              <w:rPr>
                <w:rFonts w:ascii="Times New Roman" w:hAnsi="Times New Roman" w:cs="Times New Roman"/>
                <w:sz w:val="28"/>
                <w:szCs w:val="28"/>
              </w:rPr>
            </w:pPr>
            <w:r w:rsidRPr="00EB362A">
              <w:rPr>
                <w:rFonts w:ascii="Times New Roman" w:hAnsi="Times New Roman" w:cs="Times New Roman"/>
                <w:sz w:val="28"/>
                <w:szCs w:val="28"/>
              </w:rPr>
              <w:t>3. Объясните название рассказа</w:t>
            </w:r>
          </w:p>
        </w:tc>
        <w:tc>
          <w:tcPr>
            <w:tcW w:w="5069" w:type="dxa"/>
          </w:tcPr>
          <w:p w:rsidR="00A70BB4" w:rsidRPr="00EB362A" w:rsidRDefault="00A70BB4" w:rsidP="00252BC2">
            <w:pPr>
              <w:tabs>
                <w:tab w:val="left" w:pos="993"/>
              </w:tabs>
              <w:jc w:val="both"/>
              <w:rPr>
                <w:rFonts w:ascii="Times New Roman" w:hAnsi="Times New Roman" w:cs="Times New Roman"/>
                <w:i/>
                <w:sz w:val="28"/>
                <w:szCs w:val="28"/>
              </w:rPr>
            </w:pPr>
            <w:r w:rsidRPr="00EB362A">
              <w:rPr>
                <w:rFonts w:ascii="Times New Roman" w:hAnsi="Times New Roman" w:cs="Times New Roman"/>
                <w:i/>
                <w:sz w:val="28"/>
                <w:szCs w:val="28"/>
              </w:rPr>
              <w:t xml:space="preserve">Дело чести – это как раз НЕ выполнять глупые, а иногда и жестокие желания одноклассника </w:t>
            </w:r>
          </w:p>
        </w:tc>
      </w:tr>
      <w:tr w:rsidR="00A70BB4" w:rsidRPr="00EB362A" w:rsidTr="00B42B0D">
        <w:tc>
          <w:tcPr>
            <w:tcW w:w="5068" w:type="dxa"/>
          </w:tcPr>
          <w:p w:rsidR="00A70BB4" w:rsidRPr="00EB362A" w:rsidRDefault="00A70BB4" w:rsidP="00252BC2">
            <w:pPr>
              <w:tabs>
                <w:tab w:val="left" w:pos="993"/>
              </w:tabs>
              <w:jc w:val="both"/>
              <w:rPr>
                <w:rFonts w:ascii="Times New Roman" w:hAnsi="Times New Roman" w:cs="Times New Roman"/>
                <w:sz w:val="28"/>
                <w:szCs w:val="28"/>
              </w:rPr>
            </w:pPr>
            <w:r w:rsidRPr="00EB362A">
              <w:rPr>
                <w:rFonts w:ascii="Times New Roman" w:hAnsi="Times New Roman" w:cs="Times New Roman"/>
                <w:sz w:val="28"/>
                <w:szCs w:val="28"/>
              </w:rPr>
              <w:t>4. Характеристика главных героев</w:t>
            </w:r>
          </w:p>
        </w:tc>
        <w:tc>
          <w:tcPr>
            <w:tcW w:w="5069" w:type="dxa"/>
          </w:tcPr>
          <w:p w:rsidR="00A70BB4" w:rsidRPr="00EB362A" w:rsidRDefault="00A70BB4" w:rsidP="00252BC2">
            <w:pPr>
              <w:tabs>
                <w:tab w:val="left" w:pos="993"/>
              </w:tabs>
              <w:jc w:val="both"/>
              <w:rPr>
                <w:rFonts w:ascii="Times New Roman" w:hAnsi="Times New Roman" w:cs="Times New Roman"/>
                <w:i/>
                <w:sz w:val="28"/>
                <w:szCs w:val="28"/>
              </w:rPr>
            </w:pPr>
            <w:r w:rsidRPr="00EB362A">
              <w:rPr>
                <w:rFonts w:ascii="Times New Roman" w:hAnsi="Times New Roman" w:cs="Times New Roman"/>
                <w:i/>
                <w:sz w:val="28"/>
                <w:szCs w:val="28"/>
              </w:rPr>
              <w:t>Петька – вредный, глупый, злопамятный.</w:t>
            </w:r>
          </w:p>
          <w:p w:rsidR="00A70BB4" w:rsidRPr="00EB362A" w:rsidRDefault="00A70BB4" w:rsidP="00252BC2">
            <w:pPr>
              <w:tabs>
                <w:tab w:val="left" w:pos="993"/>
              </w:tabs>
              <w:jc w:val="both"/>
              <w:rPr>
                <w:rFonts w:ascii="Times New Roman" w:hAnsi="Times New Roman" w:cs="Times New Roman"/>
                <w:i/>
                <w:sz w:val="28"/>
                <w:szCs w:val="28"/>
              </w:rPr>
            </w:pPr>
            <w:r w:rsidRPr="00EB362A">
              <w:rPr>
                <w:rFonts w:ascii="Times New Roman" w:hAnsi="Times New Roman" w:cs="Times New Roman"/>
                <w:i/>
                <w:sz w:val="28"/>
                <w:szCs w:val="28"/>
              </w:rPr>
              <w:t>Владик – добрый, порядочный, честный</w:t>
            </w:r>
          </w:p>
        </w:tc>
      </w:tr>
      <w:tr w:rsidR="00A70BB4" w:rsidRPr="00EB362A" w:rsidTr="00B42B0D">
        <w:tc>
          <w:tcPr>
            <w:tcW w:w="5068" w:type="dxa"/>
          </w:tcPr>
          <w:p w:rsidR="00A70BB4" w:rsidRPr="00EB362A" w:rsidRDefault="00A70BB4" w:rsidP="00252BC2">
            <w:pPr>
              <w:tabs>
                <w:tab w:val="left" w:pos="993"/>
              </w:tabs>
              <w:jc w:val="both"/>
              <w:rPr>
                <w:rFonts w:ascii="Times New Roman" w:hAnsi="Times New Roman" w:cs="Times New Roman"/>
                <w:sz w:val="28"/>
                <w:szCs w:val="28"/>
              </w:rPr>
            </w:pPr>
            <w:r w:rsidRPr="00EB362A">
              <w:rPr>
                <w:rFonts w:ascii="Times New Roman" w:hAnsi="Times New Roman" w:cs="Times New Roman"/>
                <w:sz w:val="28"/>
                <w:szCs w:val="28"/>
              </w:rPr>
              <w:t>5. Отношение автора к главным героям</w:t>
            </w:r>
          </w:p>
        </w:tc>
        <w:tc>
          <w:tcPr>
            <w:tcW w:w="5069" w:type="dxa"/>
          </w:tcPr>
          <w:p w:rsidR="00A70BB4" w:rsidRPr="00EB362A" w:rsidRDefault="00A70BB4" w:rsidP="00252BC2">
            <w:pPr>
              <w:tabs>
                <w:tab w:val="left" w:pos="993"/>
              </w:tabs>
              <w:jc w:val="both"/>
              <w:rPr>
                <w:rFonts w:ascii="Times New Roman" w:hAnsi="Times New Roman" w:cs="Times New Roman"/>
                <w:i/>
                <w:sz w:val="28"/>
                <w:szCs w:val="28"/>
              </w:rPr>
            </w:pPr>
            <w:r w:rsidRPr="00EB362A">
              <w:rPr>
                <w:rFonts w:ascii="Times New Roman" w:hAnsi="Times New Roman" w:cs="Times New Roman"/>
                <w:i/>
                <w:sz w:val="28"/>
                <w:szCs w:val="28"/>
              </w:rPr>
              <w:t>Петьку осуждает за нечестное поведение</w:t>
            </w:r>
            <w:r w:rsidR="00252BC2">
              <w:rPr>
                <w:rFonts w:ascii="Times New Roman" w:hAnsi="Times New Roman" w:cs="Times New Roman"/>
                <w:i/>
                <w:sz w:val="28"/>
                <w:szCs w:val="28"/>
              </w:rPr>
              <w:t>.</w:t>
            </w:r>
          </w:p>
          <w:p w:rsidR="00A70BB4" w:rsidRPr="00EB362A" w:rsidRDefault="00A70BB4" w:rsidP="00252BC2">
            <w:pPr>
              <w:tabs>
                <w:tab w:val="left" w:pos="993"/>
              </w:tabs>
              <w:jc w:val="both"/>
              <w:rPr>
                <w:rFonts w:ascii="Times New Roman" w:hAnsi="Times New Roman" w:cs="Times New Roman"/>
                <w:i/>
                <w:sz w:val="28"/>
                <w:szCs w:val="28"/>
              </w:rPr>
            </w:pPr>
            <w:r w:rsidRPr="00EB362A">
              <w:rPr>
                <w:rFonts w:ascii="Times New Roman" w:hAnsi="Times New Roman" w:cs="Times New Roman"/>
                <w:i/>
                <w:sz w:val="28"/>
                <w:szCs w:val="28"/>
              </w:rPr>
              <w:t>Владика уважает за смелый поступок.</w:t>
            </w:r>
          </w:p>
        </w:tc>
      </w:tr>
    </w:tbl>
    <w:p w:rsidR="00A70BB4" w:rsidRPr="00EB362A" w:rsidRDefault="00A70BB4" w:rsidP="0083670A">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b/>
          <w:sz w:val="28"/>
          <w:szCs w:val="28"/>
          <w:lang w:eastAsia="ru-RU"/>
        </w:rPr>
        <w:t xml:space="preserve">Итог урока </w:t>
      </w:r>
    </w:p>
    <w:p w:rsidR="00A70BB4" w:rsidRPr="00EB362A" w:rsidRDefault="00A70BB4" w:rsidP="0083670A">
      <w:pPr>
        <w:pStyle w:val="ac"/>
        <w:numPr>
          <w:ilvl w:val="0"/>
          <w:numId w:val="83"/>
        </w:numPr>
        <w:tabs>
          <w:tab w:val="left" w:pos="993"/>
        </w:tabs>
        <w:ind w:left="0" w:firstLine="709"/>
        <w:jc w:val="both"/>
        <w:rPr>
          <w:i/>
          <w:sz w:val="28"/>
          <w:szCs w:val="28"/>
        </w:rPr>
      </w:pPr>
      <w:r w:rsidRPr="00EB362A">
        <w:rPr>
          <w:i/>
          <w:sz w:val="28"/>
          <w:szCs w:val="28"/>
        </w:rPr>
        <w:t>Что ответил Владик Петьке на следующий день?</w:t>
      </w:r>
    </w:p>
    <w:p w:rsidR="00A70BB4" w:rsidRPr="00EB362A" w:rsidRDefault="00A70BB4" w:rsidP="0083670A">
      <w:pPr>
        <w:pStyle w:val="ac"/>
        <w:numPr>
          <w:ilvl w:val="0"/>
          <w:numId w:val="83"/>
        </w:numPr>
        <w:tabs>
          <w:tab w:val="left" w:pos="993"/>
        </w:tabs>
        <w:ind w:left="0" w:firstLine="709"/>
        <w:jc w:val="both"/>
        <w:rPr>
          <w:i/>
          <w:sz w:val="28"/>
          <w:szCs w:val="28"/>
        </w:rPr>
      </w:pPr>
      <w:r w:rsidRPr="00EB362A">
        <w:rPr>
          <w:i/>
          <w:sz w:val="28"/>
          <w:szCs w:val="28"/>
        </w:rPr>
        <w:t>Как вы оцениваете поступок Владика?</w:t>
      </w:r>
    </w:p>
    <w:p w:rsidR="00A70BB4" w:rsidRPr="00EB362A" w:rsidRDefault="00A70BB4" w:rsidP="0083670A">
      <w:pPr>
        <w:pStyle w:val="ac"/>
        <w:numPr>
          <w:ilvl w:val="0"/>
          <w:numId w:val="83"/>
        </w:numPr>
        <w:tabs>
          <w:tab w:val="left" w:pos="993"/>
        </w:tabs>
        <w:ind w:left="0" w:firstLine="709"/>
        <w:jc w:val="both"/>
        <w:rPr>
          <w:i/>
          <w:sz w:val="28"/>
          <w:szCs w:val="28"/>
        </w:rPr>
      </w:pPr>
      <w:r w:rsidRPr="00EB362A">
        <w:rPr>
          <w:i/>
          <w:sz w:val="28"/>
          <w:szCs w:val="28"/>
        </w:rPr>
        <w:t>Не пострадала ли его честь, когда он отказался выполнить условие договора?</w:t>
      </w:r>
    </w:p>
    <w:p w:rsidR="00A70BB4" w:rsidRPr="00EB362A" w:rsidRDefault="00A70BB4" w:rsidP="0083670A">
      <w:pPr>
        <w:pStyle w:val="ac"/>
        <w:numPr>
          <w:ilvl w:val="0"/>
          <w:numId w:val="83"/>
        </w:numPr>
        <w:tabs>
          <w:tab w:val="left" w:pos="993"/>
        </w:tabs>
        <w:ind w:left="0" w:firstLine="709"/>
        <w:jc w:val="both"/>
        <w:rPr>
          <w:sz w:val="28"/>
          <w:szCs w:val="28"/>
        </w:rPr>
      </w:pPr>
      <w:r w:rsidRPr="00EB362A">
        <w:rPr>
          <w:b/>
          <w:sz w:val="28"/>
          <w:szCs w:val="28"/>
        </w:rPr>
        <w:t>Прочтите последнюю строку в рассказе: «И на душе у него стало легко».</w:t>
      </w:r>
      <w:r w:rsidRPr="00EB362A">
        <w:rPr>
          <w:sz w:val="28"/>
          <w:szCs w:val="28"/>
        </w:rPr>
        <w:t xml:space="preserve"> Как вы ее понимаете? (аргументируйте свой ответ)</w:t>
      </w:r>
    </w:p>
    <w:p w:rsidR="00A70BB4" w:rsidRPr="00EB362A" w:rsidRDefault="00A70BB4" w:rsidP="0083670A">
      <w:pPr>
        <w:pStyle w:val="ac"/>
        <w:numPr>
          <w:ilvl w:val="0"/>
          <w:numId w:val="83"/>
        </w:numPr>
        <w:tabs>
          <w:tab w:val="left" w:pos="993"/>
        </w:tabs>
        <w:ind w:left="0" w:firstLine="709"/>
        <w:jc w:val="both"/>
        <w:rPr>
          <w:sz w:val="28"/>
          <w:szCs w:val="28"/>
        </w:rPr>
      </w:pPr>
      <w:r w:rsidRPr="00EB362A">
        <w:rPr>
          <w:sz w:val="28"/>
          <w:szCs w:val="28"/>
        </w:rPr>
        <w:lastRenderedPageBreak/>
        <w:t>А у вас стало на душе легко и радостно за Владика?</w:t>
      </w:r>
    </w:p>
    <w:p w:rsidR="00A70BB4" w:rsidRPr="00EB362A" w:rsidRDefault="00A70BB4" w:rsidP="0083670A">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А сейчас мы все побываем в роли писателей. Попробуем написать письмо Петьке Редькину и объяснить, что он поступил неправильно и почему</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4"/>
        <w:gridCol w:w="3273"/>
        <w:gridCol w:w="3307"/>
      </w:tblGrid>
      <w:tr w:rsidR="00A70BB4" w:rsidRPr="00EB362A" w:rsidTr="00CE05FC">
        <w:trPr>
          <w:jc w:val="center"/>
        </w:trPr>
        <w:tc>
          <w:tcPr>
            <w:tcW w:w="3284" w:type="dxa"/>
          </w:tcPr>
          <w:p w:rsidR="00A70BB4" w:rsidRPr="00EB362A" w:rsidRDefault="00A70BB4" w:rsidP="00CE05FC">
            <w:pPr>
              <w:pStyle w:val="Default"/>
              <w:tabs>
                <w:tab w:val="left" w:pos="993"/>
              </w:tabs>
              <w:rPr>
                <w:color w:val="auto"/>
                <w:sz w:val="28"/>
                <w:szCs w:val="28"/>
              </w:rPr>
            </w:pPr>
            <w:r w:rsidRPr="00EB362A">
              <w:rPr>
                <w:noProof/>
                <w:color w:val="auto"/>
                <w:sz w:val="28"/>
                <w:szCs w:val="28"/>
                <w:lang w:eastAsia="ru-RU"/>
              </w:rPr>
              <w:drawing>
                <wp:inline distT="0" distB="0" distL="0" distR="0" wp14:anchorId="1A86C67F" wp14:editId="3F79B96C">
                  <wp:extent cx="2084184" cy="1563294"/>
                  <wp:effectExtent l="0" t="0" r="0" b="0"/>
                  <wp:docPr id="13" name="Рисунок 13" descr="E:\Для Н.В\К\SAM_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ля Н.В\К\SAM_120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10072" cy="1582712"/>
                          </a:xfrm>
                          <a:prstGeom prst="rect">
                            <a:avLst/>
                          </a:prstGeom>
                          <a:noFill/>
                          <a:ln>
                            <a:noFill/>
                          </a:ln>
                        </pic:spPr>
                      </pic:pic>
                    </a:graphicData>
                  </a:graphic>
                </wp:inline>
              </w:drawing>
            </w:r>
          </w:p>
        </w:tc>
        <w:tc>
          <w:tcPr>
            <w:tcW w:w="3285" w:type="dxa"/>
          </w:tcPr>
          <w:p w:rsidR="00A70BB4" w:rsidRPr="00EB362A" w:rsidRDefault="00A70BB4" w:rsidP="00CE05FC">
            <w:pPr>
              <w:pStyle w:val="Default"/>
              <w:tabs>
                <w:tab w:val="left" w:pos="993"/>
              </w:tabs>
              <w:jc w:val="both"/>
              <w:rPr>
                <w:color w:val="auto"/>
                <w:sz w:val="28"/>
                <w:szCs w:val="28"/>
              </w:rPr>
            </w:pPr>
            <w:r w:rsidRPr="00EB362A">
              <w:rPr>
                <w:noProof/>
                <w:color w:val="auto"/>
                <w:sz w:val="28"/>
                <w:szCs w:val="28"/>
                <w:lang w:eastAsia="ru-RU"/>
              </w:rPr>
              <w:drawing>
                <wp:inline distT="0" distB="0" distL="0" distR="0" wp14:anchorId="679C2654" wp14:editId="6C776025">
                  <wp:extent cx="2084337" cy="1563409"/>
                  <wp:effectExtent l="0" t="0" r="0" b="0"/>
                  <wp:docPr id="14" name="Рисунок 14" descr="E:\Для Н.В\К\SAM_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ля Н.В\К\SAM_124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28270" cy="1596362"/>
                          </a:xfrm>
                          <a:prstGeom prst="rect">
                            <a:avLst/>
                          </a:prstGeom>
                          <a:noFill/>
                          <a:ln>
                            <a:noFill/>
                          </a:ln>
                        </pic:spPr>
                      </pic:pic>
                    </a:graphicData>
                  </a:graphic>
                </wp:inline>
              </w:drawing>
            </w:r>
          </w:p>
        </w:tc>
        <w:tc>
          <w:tcPr>
            <w:tcW w:w="3285" w:type="dxa"/>
          </w:tcPr>
          <w:p w:rsidR="00A70BB4" w:rsidRPr="00EB362A" w:rsidRDefault="00A70BB4" w:rsidP="00CE05FC">
            <w:pPr>
              <w:pStyle w:val="Default"/>
              <w:tabs>
                <w:tab w:val="left" w:pos="993"/>
              </w:tabs>
              <w:jc w:val="both"/>
              <w:rPr>
                <w:color w:val="auto"/>
                <w:sz w:val="28"/>
                <w:szCs w:val="28"/>
              </w:rPr>
            </w:pPr>
            <w:r w:rsidRPr="00EB362A">
              <w:rPr>
                <w:noProof/>
                <w:color w:val="auto"/>
                <w:sz w:val="28"/>
                <w:szCs w:val="28"/>
                <w:lang w:eastAsia="ru-RU"/>
              </w:rPr>
              <w:drawing>
                <wp:inline distT="0" distB="0" distL="0" distR="0" wp14:anchorId="3AB06068" wp14:editId="1B6F3E17">
                  <wp:extent cx="2106973" cy="1580388"/>
                  <wp:effectExtent l="0" t="0" r="0" b="0"/>
                  <wp:docPr id="15" name="Рисунок 15" descr="E:\Для Н.В\К\SAM_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ля Н.В\К\SAM_124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26939" cy="1595364"/>
                          </a:xfrm>
                          <a:prstGeom prst="rect">
                            <a:avLst/>
                          </a:prstGeom>
                          <a:noFill/>
                          <a:ln>
                            <a:noFill/>
                          </a:ln>
                        </pic:spPr>
                      </pic:pic>
                    </a:graphicData>
                  </a:graphic>
                </wp:inline>
              </w:drawing>
            </w:r>
          </w:p>
        </w:tc>
      </w:tr>
    </w:tbl>
    <w:p w:rsidR="00A70BB4" w:rsidRPr="00EB362A" w:rsidRDefault="00A70BB4" w:rsidP="0083670A">
      <w:pPr>
        <w:pStyle w:val="Default"/>
        <w:tabs>
          <w:tab w:val="left" w:pos="993"/>
        </w:tabs>
        <w:ind w:firstLine="709"/>
        <w:jc w:val="both"/>
        <w:rPr>
          <w:color w:val="auto"/>
          <w:sz w:val="28"/>
          <w:szCs w:val="28"/>
        </w:rPr>
      </w:pPr>
      <w:r w:rsidRPr="00EB362A">
        <w:rPr>
          <w:color w:val="auto"/>
          <w:sz w:val="28"/>
          <w:szCs w:val="28"/>
        </w:rPr>
        <w:t>Активно использую на факультативном занятии элементы технологии креативного мышления. Предлагаю фрагмент урока по рассказу М.</w:t>
      </w:r>
      <w:r w:rsidR="00CE05FC">
        <w:rPr>
          <w:color w:val="auto"/>
          <w:sz w:val="28"/>
          <w:szCs w:val="28"/>
        </w:rPr>
        <w:t xml:space="preserve"> </w:t>
      </w:r>
      <w:r w:rsidRPr="00EB362A">
        <w:rPr>
          <w:color w:val="auto"/>
          <w:sz w:val="28"/>
          <w:szCs w:val="28"/>
        </w:rPr>
        <w:t>Самарского «Сирота» («Человек и семья»)</w:t>
      </w:r>
    </w:p>
    <w:tbl>
      <w:tblPr>
        <w:tblStyle w:val="a9"/>
        <w:tblW w:w="9722" w:type="dxa"/>
        <w:jc w:val="center"/>
        <w:tblLayout w:type="fixed"/>
        <w:tblLook w:val="04A0" w:firstRow="1" w:lastRow="0" w:firstColumn="1" w:lastColumn="0" w:noHBand="0" w:noVBand="1"/>
      </w:tblPr>
      <w:tblGrid>
        <w:gridCol w:w="1951"/>
        <w:gridCol w:w="5528"/>
        <w:gridCol w:w="2243"/>
      </w:tblGrid>
      <w:tr w:rsidR="00A70BB4" w:rsidRPr="00CE05FC" w:rsidTr="00CE05FC">
        <w:trPr>
          <w:jc w:val="center"/>
        </w:trPr>
        <w:tc>
          <w:tcPr>
            <w:tcW w:w="1951" w:type="dxa"/>
            <w:vAlign w:val="center"/>
          </w:tcPr>
          <w:p w:rsidR="00A70BB4" w:rsidRPr="00CE05FC" w:rsidRDefault="00A70BB4" w:rsidP="00CE05FC">
            <w:pPr>
              <w:tabs>
                <w:tab w:val="left" w:pos="993"/>
              </w:tabs>
              <w:jc w:val="center"/>
              <w:rPr>
                <w:rFonts w:ascii="Times New Roman" w:hAnsi="Times New Roman" w:cs="Times New Roman"/>
                <w:sz w:val="24"/>
                <w:szCs w:val="24"/>
              </w:rPr>
            </w:pPr>
            <w:r w:rsidRPr="00CE05FC">
              <w:rPr>
                <w:rFonts w:ascii="Times New Roman" w:hAnsi="Times New Roman" w:cs="Times New Roman"/>
                <w:sz w:val="24"/>
                <w:szCs w:val="24"/>
              </w:rPr>
              <w:t>Этап урока</w:t>
            </w:r>
          </w:p>
        </w:tc>
        <w:tc>
          <w:tcPr>
            <w:tcW w:w="5528" w:type="dxa"/>
            <w:vAlign w:val="center"/>
          </w:tcPr>
          <w:p w:rsidR="00A70BB4" w:rsidRPr="00CE05FC" w:rsidRDefault="00A70BB4" w:rsidP="00CE05FC">
            <w:pPr>
              <w:tabs>
                <w:tab w:val="left" w:pos="993"/>
              </w:tabs>
              <w:jc w:val="center"/>
              <w:rPr>
                <w:rFonts w:ascii="Times New Roman" w:hAnsi="Times New Roman" w:cs="Times New Roman"/>
                <w:sz w:val="24"/>
                <w:szCs w:val="24"/>
              </w:rPr>
            </w:pPr>
            <w:r w:rsidRPr="00CE05FC">
              <w:rPr>
                <w:rFonts w:ascii="Times New Roman" w:hAnsi="Times New Roman" w:cs="Times New Roman"/>
                <w:sz w:val="24"/>
                <w:szCs w:val="24"/>
              </w:rPr>
              <w:t>Деятельность учителя</w:t>
            </w:r>
          </w:p>
        </w:tc>
        <w:tc>
          <w:tcPr>
            <w:tcW w:w="2243" w:type="dxa"/>
            <w:vAlign w:val="center"/>
          </w:tcPr>
          <w:p w:rsidR="00A70BB4" w:rsidRPr="00CE05FC" w:rsidRDefault="00A70BB4" w:rsidP="00CE05FC">
            <w:pPr>
              <w:tabs>
                <w:tab w:val="left" w:pos="993"/>
              </w:tabs>
              <w:jc w:val="center"/>
              <w:rPr>
                <w:rFonts w:ascii="Times New Roman" w:hAnsi="Times New Roman" w:cs="Times New Roman"/>
                <w:sz w:val="24"/>
                <w:szCs w:val="24"/>
              </w:rPr>
            </w:pPr>
            <w:r w:rsidRPr="00CE05FC">
              <w:rPr>
                <w:rFonts w:ascii="Times New Roman" w:hAnsi="Times New Roman" w:cs="Times New Roman"/>
                <w:sz w:val="24"/>
                <w:szCs w:val="24"/>
              </w:rPr>
              <w:t>Деятельность учеников</w:t>
            </w:r>
          </w:p>
        </w:tc>
      </w:tr>
      <w:tr w:rsidR="00A70BB4" w:rsidRPr="00CE05FC" w:rsidTr="00CE05FC">
        <w:trPr>
          <w:jc w:val="center"/>
        </w:trPr>
        <w:tc>
          <w:tcPr>
            <w:tcW w:w="1951" w:type="dxa"/>
          </w:tcPr>
          <w:p w:rsidR="00A70BB4" w:rsidRPr="00CE05FC" w:rsidRDefault="00A70BB4" w:rsidP="00CE05FC">
            <w:pPr>
              <w:tabs>
                <w:tab w:val="left" w:pos="993"/>
              </w:tabs>
              <w:rPr>
                <w:rFonts w:ascii="Times New Roman" w:hAnsi="Times New Roman" w:cs="Times New Roman"/>
                <w:sz w:val="24"/>
                <w:szCs w:val="24"/>
              </w:rPr>
            </w:pPr>
            <w:r w:rsidRPr="00CE05FC">
              <w:rPr>
                <w:rFonts w:ascii="Times New Roman" w:hAnsi="Times New Roman" w:cs="Times New Roman"/>
                <w:sz w:val="24"/>
                <w:szCs w:val="24"/>
              </w:rPr>
              <w:t>Стадия вызова</w:t>
            </w:r>
          </w:p>
        </w:tc>
        <w:tc>
          <w:tcPr>
            <w:tcW w:w="5528" w:type="dxa"/>
          </w:tcPr>
          <w:p w:rsidR="00A70BB4" w:rsidRPr="00CE05FC" w:rsidRDefault="00A70BB4" w:rsidP="00CE05FC">
            <w:pPr>
              <w:tabs>
                <w:tab w:val="left" w:pos="993"/>
              </w:tabs>
              <w:jc w:val="both"/>
              <w:rPr>
                <w:rFonts w:ascii="Times New Roman" w:hAnsi="Times New Roman" w:cs="Times New Roman"/>
                <w:sz w:val="24"/>
                <w:szCs w:val="24"/>
              </w:rPr>
            </w:pPr>
            <w:r w:rsidRPr="00CE05FC">
              <w:rPr>
                <w:rFonts w:ascii="Times New Roman" w:hAnsi="Times New Roman" w:cs="Times New Roman"/>
                <w:sz w:val="24"/>
                <w:szCs w:val="24"/>
              </w:rPr>
              <w:t xml:space="preserve">Нам сегодня предстоит разговор на очень серьезную тему, определить которую вам поможет фрагмент художественного фильма «Чучело», снятого по одноименной повести Владимира </w:t>
            </w:r>
            <w:proofErr w:type="spellStart"/>
            <w:r w:rsidRPr="00CE05FC">
              <w:rPr>
                <w:rFonts w:ascii="Times New Roman" w:hAnsi="Times New Roman" w:cs="Times New Roman"/>
                <w:sz w:val="24"/>
                <w:szCs w:val="24"/>
              </w:rPr>
              <w:t>Железникова</w:t>
            </w:r>
            <w:proofErr w:type="spellEnd"/>
          </w:p>
          <w:p w:rsidR="00A70BB4" w:rsidRPr="00CE05FC" w:rsidRDefault="00A70BB4" w:rsidP="00CE05FC">
            <w:pPr>
              <w:tabs>
                <w:tab w:val="left" w:pos="993"/>
              </w:tabs>
              <w:jc w:val="both"/>
              <w:rPr>
                <w:rFonts w:ascii="Times New Roman" w:hAnsi="Times New Roman" w:cs="Times New Roman"/>
                <w:sz w:val="24"/>
                <w:szCs w:val="24"/>
              </w:rPr>
            </w:pPr>
            <w:r w:rsidRPr="00CE05FC">
              <w:rPr>
                <w:rFonts w:ascii="Times New Roman" w:hAnsi="Times New Roman" w:cs="Times New Roman"/>
                <w:sz w:val="24"/>
                <w:szCs w:val="24"/>
              </w:rPr>
              <w:t>(ФРАГМЕНТ)</w:t>
            </w:r>
          </w:p>
          <w:p w:rsidR="00A70BB4" w:rsidRPr="00CE05FC" w:rsidRDefault="00A70BB4" w:rsidP="00CE05FC">
            <w:pPr>
              <w:tabs>
                <w:tab w:val="left" w:pos="993"/>
              </w:tabs>
              <w:jc w:val="both"/>
              <w:rPr>
                <w:rFonts w:ascii="Times New Roman" w:hAnsi="Times New Roman" w:cs="Times New Roman"/>
                <w:sz w:val="24"/>
                <w:szCs w:val="24"/>
              </w:rPr>
            </w:pPr>
            <w:r w:rsidRPr="00CE05FC">
              <w:rPr>
                <w:rFonts w:ascii="Times New Roman" w:hAnsi="Times New Roman" w:cs="Times New Roman"/>
                <w:sz w:val="24"/>
                <w:szCs w:val="24"/>
              </w:rPr>
              <w:t>-</w:t>
            </w:r>
            <w:r w:rsidR="00CE05FC" w:rsidRPr="00CE05FC">
              <w:rPr>
                <w:rFonts w:ascii="Times New Roman" w:hAnsi="Times New Roman" w:cs="Times New Roman"/>
                <w:sz w:val="24"/>
                <w:szCs w:val="24"/>
              </w:rPr>
              <w:t xml:space="preserve"> </w:t>
            </w:r>
            <w:r w:rsidRPr="00CE05FC">
              <w:rPr>
                <w:rFonts w:ascii="Times New Roman" w:hAnsi="Times New Roman" w:cs="Times New Roman"/>
                <w:sz w:val="24"/>
                <w:szCs w:val="24"/>
              </w:rPr>
              <w:t>О чем фрагмент?</w:t>
            </w:r>
          </w:p>
          <w:p w:rsidR="00A70BB4" w:rsidRPr="00CE05FC" w:rsidRDefault="00A70BB4" w:rsidP="00CE05FC">
            <w:pPr>
              <w:tabs>
                <w:tab w:val="left" w:pos="993"/>
              </w:tabs>
              <w:jc w:val="both"/>
              <w:rPr>
                <w:rFonts w:ascii="Times New Roman" w:hAnsi="Times New Roman" w:cs="Times New Roman"/>
                <w:sz w:val="24"/>
                <w:szCs w:val="24"/>
              </w:rPr>
            </w:pPr>
          </w:p>
          <w:p w:rsidR="00A70BB4" w:rsidRPr="00CE05FC" w:rsidRDefault="00A70BB4" w:rsidP="00CE05FC">
            <w:pPr>
              <w:tabs>
                <w:tab w:val="left" w:pos="993"/>
              </w:tabs>
              <w:jc w:val="both"/>
              <w:rPr>
                <w:rFonts w:ascii="Times New Roman" w:hAnsi="Times New Roman" w:cs="Times New Roman"/>
                <w:sz w:val="24"/>
                <w:szCs w:val="24"/>
              </w:rPr>
            </w:pPr>
            <w:r w:rsidRPr="00CE05FC">
              <w:rPr>
                <w:rFonts w:ascii="Times New Roman" w:hAnsi="Times New Roman" w:cs="Times New Roman"/>
                <w:sz w:val="24"/>
                <w:szCs w:val="24"/>
              </w:rPr>
              <w:t>-</w:t>
            </w:r>
            <w:r w:rsidR="00CE05FC" w:rsidRPr="00CE05FC">
              <w:rPr>
                <w:rFonts w:ascii="Times New Roman" w:hAnsi="Times New Roman" w:cs="Times New Roman"/>
                <w:sz w:val="24"/>
                <w:szCs w:val="24"/>
              </w:rPr>
              <w:t xml:space="preserve"> </w:t>
            </w:r>
            <w:r w:rsidRPr="00CE05FC">
              <w:rPr>
                <w:rFonts w:ascii="Times New Roman" w:hAnsi="Times New Roman" w:cs="Times New Roman"/>
                <w:sz w:val="24"/>
                <w:szCs w:val="24"/>
              </w:rPr>
              <w:t>Оцените их поступок по отношению к главной героине</w:t>
            </w:r>
          </w:p>
          <w:p w:rsidR="00A70BB4" w:rsidRPr="00CE05FC" w:rsidRDefault="00A70BB4" w:rsidP="00CE05FC">
            <w:pPr>
              <w:tabs>
                <w:tab w:val="left" w:pos="993"/>
              </w:tabs>
              <w:jc w:val="both"/>
              <w:rPr>
                <w:rFonts w:ascii="Times New Roman" w:hAnsi="Times New Roman" w:cs="Times New Roman"/>
                <w:sz w:val="24"/>
                <w:szCs w:val="24"/>
              </w:rPr>
            </w:pPr>
            <w:r w:rsidRPr="00CE05FC">
              <w:rPr>
                <w:rFonts w:ascii="Times New Roman" w:hAnsi="Times New Roman" w:cs="Times New Roman"/>
                <w:sz w:val="24"/>
                <w:szCs w:val="24"/>
              </w:rPr>
              <w:t>-</w:t>
            </w:r>
            <w:r w:rsidR="00CE05FC" w:rsidRPr="00CE05FC">
              <w:rPr>
                <w:rFonts w:ascii="Times New Roman" w:hAnsi="Times New Roman" w:cs="Times New Roman"/>
                <w:sz w:val="24"/>
                <w:szCs w:val="24"/>
              </w:rPr>
              <w:t xml:space="preserve"> </w:t>
            </w:r>
            <w:r w:rsidRPr="00CE05FC">
              <w:rPr>
                <w:rFonts w:ascii="Times New Roman" w:hAnsi="Times New Roman" w:cs="Times New Roman"/>
                <w:sz w:val="24"/>
                <w:szCs w:val="24"/>
              </w:rPr>
              <w:t>В чем проявляется их жестокость?</w:t>
            </w:r>
          </w:p>
          <w:p w:rsidR="00A70BB4" w:rsidRPr="00CE05FC" w:rsidRDefault="00A70BB4" w:rsidP="00CE05FC">
            <w:pPr>
              <w:tabs>
                <w:tab w:val="left" w:pos="993"/>
              </w:tabs>
              <w:jc w:val="both"/>
              <w:rPr>
                <w:rFonts w:ascii="Times New Roman" w:hAnsi="Times New Roman" w:cs="Times New Roman"/>
                <w:sz w:val="24"/>
                <w:szCs w:val="24"/>
              </w:rPr>
            </w:pPr>
          </w:p>
          <w:p w:rsidR="00A70BB4" w:rsidRPr="00CE05FC" w:rsidRDefault="00A70BB4" w:rsidP="00CE05FC">
            <w:pPr>
              <w:tabs>
                <w:tab w:val="left" w:pos="993"/>
              </w:tabs>
              <w:jc w:val="both"/>
              <w:rPr>
                <w:rFonts w:ascii="Times New Roman" w:hAnsi="Times New Roman" w:cs="Times New Roman"/>
                <w:sz w:val="24"/>
                <w:szCs w:val="24"/>
              </w:rPr>
            </w:pPr>
            <w:r w:rsidRPr="00CE05FC">
              <w:rPr>
                <w:rFonts w:ascii="Times New Roman" w:hAnsi="Times New Roman" w:cs="Times New Roman"/>
                <w:sz w:val="24"/>
                <w:szCs w:val="24"/>
              </w:rPr>
              <w:t>-</w:t>
            </w:r>
            <w:r w:rsidR="00CE05FC" w:rsidRPr="00CE05FC">
              <w:rPr>
                <w:rFonts w:ascii="Times New Roman" w:hAnsi="Times New Roman" w:cs="Times New Roman"/>
                <w:sz w:val="24"/>
                <w:szCs w:val="24"/>
              </w:rPr>
              <w:t xml:space="preserve"> </w:t>
            </w:r>
            <w:r w:rsidRPr="00CE05FC">
              <w:rPr>
                <w:rFonts w:ascii="Times New Roman" w:hAnsi="Times New Roman" w:cs="Times New Roman"/>
                <w:sz w:val="24"/>
                <w:szCs w:val="24"/>
              </w:rPr>
              <w:t>Чего не хватает в их отношениях?</w:t>
            </w:r>
          </w:p>
          <w:p w:rsidR="00A70BB4" w:rsidRPr="00CE05FC" w:rsidRDefault="00A70BB4" w:rsidP="00CE05FC">
            <w:pPr>
              <w:tabs>
                <w:tab w:val="left" w:pos="993"/>
              </w:tabs>
              <w:jc w:val="both"/>
              <w:rPr>
                <w:rFonts w:ascii="Times New Roman" w:hAnsi="Times New Roman" w:cs="Times New Roman"/>
                <w:sz w:val="24"/>
                <w:szCs w:val="24"/>
              </w:rPr>
            </w:pPr>
          </w:p>
          <w:p w:rsidR="00A70BB4" w:rsidRPr="00CE05FC" w:rsidRDefault="00A70BB4" w:rsidP="00CE05FC">
            <w:pPr>
              <w:tabs>
                <w:tab w:val="left" w:pos="993"/>
              </w:tabs>
              <w:jc w:val="both"/>
              <w:rPr>
                <w:rFonts w:ascii="Times New Roman" w:hAnsi="Times New Roman" w:cs="Times New Roman"/>
                <w:sz w:val="24"/>
                <w:szCs w:val="24"/>
              </w:rPr>
            </w:pPr>
            <w:r w:rsidRPr="00CE05FC">
              <w:rPr>
                <w:rFonts w:ascii="Times New Roman" w:hAnsi="Times New Roman" w:cs="Times New Roman"/>
                <w:sz w:val="24"/>
                <w:szCs w:val="24"/>
              </w:rPr>
              <w:t>-</w:t>
            </w:r>
            <w:r w:rsidR="00CE05FC" w:rsidRPr="00CE05FC">
              <w:rPr>
                <w:rFonts w:ascii="Times New Roman" w:hAnsi="Times New Roman" w:cs="Times New Roman"/>
                <w:sz w:val="24"/>
                <w:szCs w:val="24"/>
              </w:rPr>
              <w:t xml:space="preserve"> </w:t>
            </w:r>
            <w:r w:rsidRPr="00CE05FC">
              <w:rPr>
                <w:rFonts w:ascii="Times New Roman" w:hAnsi="Times New Roman" w:cs="Times New Roman"/>
                <w:sz w:val="24"/>
                <w:szCs w:val="24"/>
              </w:rPr>
              <w:t>Так о чем же мы поведем сегодня разговор?</w:t>
            </w:r>
          </w:p>
        </w:tc>
        <w:tc>
          <w:tcPr>
            <w:tcW w:w="2243" w:type="dxa"/>
          </w:tcPr>
          <w:p w:rsidR="00A70BB4" w:rsidRPr="00CE05FC" w:rsidRDefault="00A70BB4" w:rsidP="00CE05FC">
            <w:pPr>
              <w:tabs>
                <w:tab w:val="left" w:pos="993"/>
              </w:tabs>
              <w:rPr>
                <w:rFonts w:ascii="Times New Roman" w:hAnsi="Times New Roman" w:cs="Times New Roman"/>
                <w:sz w:val="24"/>
                <w:szCs w:val="24"/>
              </w:rPr>
            </w:pPr>
          </w:p>
          <w:p w:rsidR="00A70BB4" w:rsidRPr="00CE05FC" w:rsidRDefault="00A70BB4" w:rsidP="00CE05FC">
            <w:pPr>
              <w:tabs>
                <w:tab w:val="left" w:pos="993"/>
              </w:tabs>
              <w:rPr>
                <w:rFonts w:ascii="Times New Roman" w:hAnsi="Times New Roman" w:cs="Times New Roman"/>
                <w:sz w:val="24"/>
                <w:szCs w:val="24"/>
              </w:rPr>
            </w:pPr>
          </w:p>
          <w:p w:rsidR="00A70BB4" w:rsidRPr="00CE05FC" w:rsidRDefault="00A70BB4" w:rsidP="00CE05FC">
            <w:pPr>
              <w:tabs>
                <w:tab w:val="left" w:pos="993"/>
              </w:tabs>
              <w:rPr>
                <w:rFonts w:ascii="Times New Roman" w:hAnsi="Times New Roman" w:cs="Times New Roman"/>
                <w:sz w:val="24"/>
                <w:szCs w:val="24"/>
              </w:rPr>
            </w:pPr>
          </w:p>
          <w:p w:rsidR="00A70BB4" w:rsidRPr="00CE05FC" w:rsidRDefault="00A70BB4" w:rsidP="00CE05FC">
            <w:pPr>
              <w:tabs>
                <w:tab w:val="left" w:pos="993"/>
              </w:tabs>
              <w:rPr>
                <w:rFonts w:ascii="Times New Roman" w:hAnsi="Times New Roman" w:cs="Times New Roman"/>
                <w:sz w:val="24"/>
                <w:szCs w:val="24"/>
              </w:rPr>
            </w:pPr>
          </w:p>
          <w:p w:rsidR="00A70BB4" w:rsidRPr="00CE05FC" w:rsidRDefault="00A70BB4" w:rsidP="00CE05FC">
            <w:pPr>
              <w:tabs>
                <w:tab w:val="left" w:pos="993"/>
              </w:tabs>
              <w:rPr>
                <w:rFonts w:ascii="Times New Roman" w:hAnsi="Times New Roman" w:cs="Times New Roman"/>
                <w:sz w:val="24"/>
                <w:szCs w:val="24"/>
              </w:rPr>
            </w:pPr>
          </w:p>
          <w:p w:rsidR="00A70BB4" w:rsidRPr="00CE05FC" w:rsidRDefault="00A70BB4" w:rsidP="00CE05FC">
            <w:pPr>
              <w:tabs>
                <w:tab w:val="left" w:pos="993"/>
              </w:tabs>
              <w:rPr>
                <w:rFonts w:ascii="Times New Roman" w:hAnsi="Times New Roman" w:cs="Times New Roman"/>
                <w:sz w:val="24"/>
                <w:szCs w:val="24"/>
              </w:rPr>
            </w:pPr>
          </w:p>
          <w:p w:rsidR="00A70BB4" w:rsidRPr="00CE05FC" w:rsidRDefault="00A70BB4" w:rsidP="00CE05FC">
            <w:pPr>
              <w:tabs>
                <w:tab w:val="left" w:pos="993"/>
              </w:tabs>
              <w:rPr>
                <w:rFonts w:ascii="Times New Roman" w:hAnsi="Times New Roman" w:cs="Times New Roman"/>
                <w:sz w:val="24"/>
                <w:szCs w:val="24"/>
              </w:rPr>
            </w:pPr>
            <w:r w:rsidRPr="00CE05FC">
              <w:rPr>
                <w:rFonts w:ascii="Times New Roman" w:hAnsi="Times New Roman" w:cs="Times New Roman"/>
                <w:sz w:val="24"/>
                <w:szCs w:val="24"/>
              </w:rPr>
              <w:t>-</w:t>
            </w:r>
            <w:r w:rsidR="00CE05FC" w:rsidRPr="00CE05FC">
              <w:rPr>
                <w:rFonts w:ascii="Times New Roman" w:hAnsi="Times New Roman" w:cs="Times New Roman"/>
                <w:sz w:val="24"/>
                <w:szCs w:val="24"/>
              </w:rPr>
              <w:t xml:space="preserve"> </w:t>
            </w:r>
            <w:r w:rsidRPr="00CE05FC">
              <w:rPr>
                <w:rFonts w:ascii="Times New Roman" w:hAnsi="Times New Roman" w:cs="Times New Roman"/>
                <w:sz w:val="24"/>
                <w:szCs w:val="24"/>
              </w:rPr>
              <w:t>Об отношениях ребят-одноклассников</w:t>
            </w:r>
          </w:p>
          <w:p w:rsidR="00A70BB4" w:rsidRPr="00CE05FC" w:rsidRDefault="00A70BB4" w:rsidP="00CE05FC">
            <w:pPr>
              <w:tabs>
                <w:tab w:val="left" w:pos="993"/>
              </w:tabs>
              <w:rPr>
                <w:rFonts w:ascii="Times New Roman" w:hAnsi="Times New Roman" w:cs="Times New Roman"/>
                <w:sz w:val="24"/>
                <w:szCs w:val="24"/>
              </w:rPr>
            </w:pPr>
            <w:r w:rsidRPr="00CE05FC">
              <w:rPr>
                <w:rFonts w:ascii="Times New Roman" w:hAnsi="Times New Roman" w:cs="Times New Roman"/>
                <w:sz w:val="24"/>
                <w:szCs w:val="24"/>
              </w:rPr>
              <w:t>-</w:t>
            </w:r>
            <w:r w:rsidR="00CE05FC" w:rsidRPr="00CE05FC">
              <w:rPr>
                <w:rFonts w:ascii="Times New Roman" w:hAnsi="Times New Roman" w:cs="Times New Roman"/>
                <w:sz w:val="24"/>
                <w:szCs w:val="24"/>
              </w:rPr>
              <w:t xml:space="preserve"> </w:t>
            </w:r>
            <w:r w:rsidRPr="00CE05FC">
              <w:rPr>
                <w:rFonts w:ascii="Times New Roman" w:hAnsi="Times New Roman" w:cs="Times New Roman"/>
                <w:sz w:val="24"/>
                <w:szCs w:val="24"/>
              </w:rPr>
              <w:t>Они поступают плохо, жестоко</w:t>
            </w:r>
          </w:p>
          <w:p w:rsidR="00A70BB4" w:rsidRPr="00CE05FC" w:rsidRDefault="00A70BB4" w:rsidP="00CE05FC">
            <w:pPr>
              <w:tabs>
                <w:tab w:val="left" w:pos="993"/>
              </w:tabs>
              <w:rPr>
                <w:rFonts w:ascii="Times New Roman" w:hAnsi="Times New Roman" w:cs="Times New Roman"/>
                <w:sz w:val="24"/>
                <w:szCs w:val="24"/>
              </w:rPr>
            </w:pPr>
            <w:r w:rsidRPr="00CE05FC">
              <w:rPr>
                <w:rFonts w:ascii="Times New Roman" w:hAnsi="Times New Roman" w:cs="Times New Roman"/>
                <w:sz w:val="24"/>
                <w:szCs w:val="24"/>
              </w:rPr>
              <w:t>-</w:t>
            </w:r>
            <w:r w:rsidR="00CE05FC" w:rsidRPr="00CE05FC">
              <w:rPr>
                <w:rFonts w:ascii="Times New Roman" w:hAnsi="Times New Roman" w:cs="Times New Roman"/>
                <w:sz w:val="24"/>
                <w:szCs w:val="24"/>
              </w:rPr>
              <w:t xml:space="preserve"> </w:t>
            </w:r>
            <w:r w:rsidRPr="00CE05FC">
              <w:rPr>
                <w:rFonts w:ascii="Times New Roman" w:hAnsi="Times New Roman" w:cs="Times New Roman"/>
                <w:sz w:val="24"/>
                <w:szCs w:val="24"/>
              </w:rPr>
              <w:t xml:space="preserve">Издеваются над Леной </w:t>
            </w:r>
            <w:proofErr w:type="spellStart"/>
            <w:r w:rsidRPr="00CE05FC">
              <w:rPr>
                <w:rFonts w:ascii="Times New Roman" w:hAnsi="Times New Roman" w:cs="Times New Roman"/>
                <w:sz w:val="24"/>
                <w:szCs w:val="24"/>
              </w:rPr>
              <w:t>Бессольцевой</w:t>
            </w:r>
            <w:proofErr w:type="spellEnd"/>
          </w:p>
          <w:p w:rsidR="00A70BB4" w:rsidRPr="00CE05FC" w:rsidRDefault="00A70BB4" w:rsidP="00CE05FC">
            <w:pPr>
              <w:tabs>
                <w:tab w:val="left" w:pos="993"/>
              </w:tabs>
              <w:rPr>
                <w:rFonts w:ascii="Times New Roman" w:hAnsi="Times New Roman" w:cs="Times New Roman"/>
                <w:sz w:val="24"/>
                <w:szCs w:val="24"/>
              </w:rPr>
            </w:pPr>
            <w:r w:rsidRPr="00CE05FC">
              <w:rPr>
                <w:rFonts w:ascii="Times New Roman" w:hAnsi="Times New Roman" w:cs="Times New Roman"/>
                <w:sz w:val="24"/>
                <w:szCs w:val="24"/>
              </w:rPr>
              <w:t>-</w:t>
            </w:r>
            <w:r w:rsidR="00CE05FC" w:rsidRPr="00CE05FC">
              <w:rPr>
                <w:rFonts w:ascii="Times New Roman" w:hAnsi="Times New Roman" w:cs="Times New Roman"/>
                <w:sz w:val="24"/>
                <w:szCs w:val="24"/>
              </w:rPr>
              <w:t xml:space="preserve"> </w:t>
            </w:r>
            <w:r w:rsidRPr="00CE05FC">
              <w:rPr>
                <w:rFonts w:ascii="Times New Roman" w:hAnsi="Times New Roman" w:cs="Times New Roman"/>
                <w:sz w:val="24"/>
                <w:szCs w:val="24"/>
              </w:rPr>
              <w:t>Доброты, понимания</w:t>
            </w:r>
          </w:p>
        </w:tc>
      </w:tr>
      <w:tr w:rsidR="00A70BB4" w:rsidRPr="00CE05FC" w:rsidTr="00CE05FC">
        <w:trPr>
          <w:jc w:val="center"/>
        </w:trPr>
        <w:tc>
          <w:tcPr>
            <w:tcW w:w="1951" w:type="dxa"/>
          </w:tcPr>
          <w:p w:rsidR="00A70BB4" w:rsidRPr="00CE05FC" w:rsidRDefault="00A70BB4" w:rsidP="00CE05FC">
            <w:pPr>
              <w:tabs>
                <w:tab w:val="left" w:pos="993"/>
              </w:tabs>
              <w:rPr>
                <w:rFonts w:ascii="Times New Roman" w:hAnsi="Times New Roman" w:cs="Times New Roman"/>
                <w:sz w:val="24"/>
                <w:szCs w:val="24"/>
              </w:rPr>
            </w:pPr>
            <w:r w:rsidRPr="00CE05FC">
              <w:rPr>
                <w:rFonts w:ascii="Times New Roman" w:hAnsi="Times New Roman" w:cs="Times New Roman"/>
                <w:sz w:val="24"/>
                <w:szCs w:val="24"/>
              </w:rPr>
              <w:t>Смысловая стадия</w:t>
            </w:r>
          </w:p>
        </w:tc>
        <w:tc>
          <w:tcPr>
            <w:tcW w:w="5528" w:type="dxa"/>
          </w:tcPr>
          <w:p w:rsidR="00A70BB4" w:rsidRPr="00CE05FC" w:rsidRDefault="00A70BB4" w:rsidP="00CE05FC">
            <w:pPr>
              <w:tabs>
                <w:tab w:val="left" w:pos="993"/>
              </w:tabs>
              <w:jc w:val="both"/>
              <w:rPr>
                <w:rFonts w:ascii="Times New Roman" w:hAnsi="Times New Roman" w:cs="Times New Roman"/>
                <w:sz w:val="24"/>
                <w:szCs w:val="24"/>
              </w:rPr>
            </w:pPr>
            <w:r w:rsidRPr="00CE05FC">
              <w:rPr>
                <w:rFonts w:ascii="Times New Roman" w:hAnsi="Times New Roman" w:cs="Times New Roman"/>
                <w:sz w:val="24"/>
                <w:szCs w:val="24"/>
              </w:rPr>
              <w:t xml:space="preserve">Подобные ситуации в нашей жизни не редкость: в Интернете много видео о жестоком отношении детей-подростков, да и на переменах мы иногда можем увидеть такие ситуации. </w:t>
            </w:r>
          </w:p>
          <w:p w:rsidR="00A70BB4" w:rsidRPr="00CE05FC" w:rsidRDefault="00A70BB4" w:rsidP="00CE05FC">
            <w:pPr>
              <w:tabs>
                <w:tab w:val="left" w:pos="993"/>
              </w:tabs>
              <w:jc w:val="both"/>
              <w:rPr>
                <w:rFonts w:ascii="Times New Roman" w:hAnsi="Times New Roman" w:cs="Times New Roman"/>
                <w:sz w:val="24"/>
                <w:szCs w:val="24"/>
              </w:rPr>
            </w:pPr>
            <w:r w:rsidRPr="00CE05FC">
              <w:rPr>
                <w:rFonts w:ascii="Times New Roman" w:hAnsi="Times New Roman" w:cs="Times New Roman"/>
                <w:sz w:val="24"/>
                <w:szCs w:val="24"/>
              </w:rPr>
              <w:t>-</w:t>
            </w:r>
            <w:r w:rsidR="00CE05FC" w:rsidRPr="00CE05FC">
              <w:rPr>
                <w:rFonts w:ascii="Times New Roman" w:hAnsi="Times New Roman" w:cs="Times New Roman"/>
                <w:sz w:val="24"/>
                <w:szCs w:val="24"/>
              </w:rPr>
              <w:t xml:space="preserve"> </w:t>
            </w:r>
            <w:r w:rsidRPr="00CE05FC">
              <w:rPr>
                <w:rFonts w:ascii="Times New Roman" w:hAnsi="Times New Roman" w:cs="Times New Roman"/>
                <w:sz w:val="24"/>
                <w:szCs w:val="24"/>
              </w:rPr>
              <w:t>А что будет, если мы будем равнодушными к этой проблеме?</w:t>
            </w:r>
          </w:p>
          <w:p w:rsidR="00A70BB4" w:rsidRPr="00CE05FC" w:rsidRDefault="00A70BB4" w:rsidP="00CE05FC">
            <w:pPr>
              <w:tabs>
                <w:tab w:val="left" w:pos="993"/>
              </w:tabs>
              <w:jc w:val="both"/>
              <w:rPr>
                <w:rFonts w:ascii="Times New Roman" w:hAnsi="Times New Roman" w:cs="Times New Roman"/>
                <w:sz w:val="24"/>
                <w:szCs w:val="24"/>
              </w:rPr>
            </w:pPr>
          </w:p>
          <w:p w:rsidR="00A70BB4" w:rsidRPr="00CE05FC" w:rsidRDefault="00A70BB4" w:rsidP="00CE05FC">
            <w:pPr>
              <w:tabs>
                <w:tab w:val="left" w:pos="993"/>
              </w:tabs>
              <w:jc w:val="both"/>
              <w:rPr>
                <w:rFonts w:ascii="Times New Roman" w:hAnsi="Times New Roman" w:cs="Times New Roman"/>
                <w:sz w:val="24"/>
                <w:szCs w:val="24"/>
              </w:rPr>
            </w:pPr>
            <w:r w:rsidRPr="00CE05FC">
              <w:rPr>
                <w:rFonts w:ascii="Times New Roman" w:hAnsi="Times New Roman" w:cs="Times New Roman"/>
                <w:sz w:val="24"/>
                <w:szCs w:val="24"/>
              </w:rPr>
              <w:t>Сегодня мы познакомимся с рассказом молодого автора, ему всего 20 лет, но</w:t>
            </w:r>
            <w:r w:rsidR="00C728F1">
              <w:rPr>
                <w:rFonts w:ascii="Times New Roman" w:hAnsi="Times New Roman" w:cs="Times New Roman"/>
                <w:sz w:val="24"/>
                <w:szCs w:val="24"/>
              </w:rPr>
              <w:t>,</w:t>
            </w:r>
            <w:r w:rsidRPr="00CE05FC">
              <w:rPr>
                <w:rFonts w:ascii="Times New Roman" w:hAnsi="Times New Roman" w:cs="Times New Roman"/>
                <w:sz w:val="24"/>
                <w:szCs w:val="24"/>
              </w:rPr>
              <w:t xml:space="preserve"> несмотря на свою молодость</w:t>
            </w:r>
            <w:r w:rsidR="00C728F1">
              <w:rPr>
                <w:rFonts w:ascii="Times New Roman" w:hAnsi="Times New Roman" w:cs="Times New Roman"/>
                <w:sz w:val="24"/>
                <w:szCs w:val="24"/>
              </w:rPr>
              <w:t>,</w:t>
            </w:r>
            <w:r w:rsidRPr="00CE05FC">
              <w:rPr>
                <w:rFonts w:ascii="Times New Roman" w:hAnsi="Times New Roman" w:cs="Times New Roman"/>
                <w:sz w:val="24"/>
                <w:szCs w:val="24"/>
              </w:rPr>
              <w:t xml:space="preserve"> он уже является основателем благотворительного фонда «Живые сердца». Это Михаил Самарский, а рассказ его называется «Сирота» </w:t>
            </w:r>
          </w:p>
          <w:p w:rsidR="00A70BB4" w:rsidRPr="00CE05FC" w:rsidRDefault="00A70BB4" w:rsidP="00CE05FC">
            <w:pPr>
              <w:tabs>
                <w:tab w:val="left" w:pos="993"/>
              </w:tabs>
              <w:jc w:val="both"/>
              <w:rPr>
                <w:rFonts w:ascii="Times New Roman" w:hAnsi="Times New Roman" w:cs="Times New Roman"/>
                <w:sz w:val="24"/>
                <w:szCs w:val="24"/>
              </w:rPr>
            </w:pPr>
          </w:p>
          <w:p w:rsidR="00A70BB4" w:rsidRPr="00CE05FC" w:rsidRDefault="00A70BB4" w:rsidP="00CE05FC">
            <w:pPr>
              <w:tabs>
                <w:tab w:val="left" w:pos="993"/>
              </w:tabs>
              <w:jc w:val="both"/>
              <w:rPr>
                <w:rFonts w:ascii="Times New Roman" w:hAnsi="Times New Roman" w:cs="Times New Roman"/>
                <w:sz w:val="24"/>
                <w:szCs w:val="24"/>
              </w:rPr>
            </w:pPr>
            <w:r w:rsidRPr="00CE05FC">
              <w:rPr>
                <w:rFonts w:ascii="Times New Roman" w:hAnsi="Times New Roman" w:cs="Times New Roman"/>
                <w:sz w:val="24"/>
                <w:szCs w:val="24"/>
              </w:rPr>
              <w:t>-</w:t>
            </w:r>
            <w:r w:rsidR="00CE05FC" w:rsidRPr="00CE05FC">
              <w:rPr>
                <w:rFonts w:ascii="Times New Roman" w:hAnsi="Times New Roman" w:cs="Times New Roman"/>
                <w:sz w:val="24"/>
                <w:szCs w:val="24"/>
              </w:rPr>
              <w:t xml:space="preserve"> </w:t>
            </w:r>
            <w:r w:rsidRPr="00CE05FC">
              <w:rPr>
                <w:rFonts w:ascii="Times New Roman" w:hAnsi="Times New Roman" w:cs="Times New Roman"/>
                <w:sz w:val="24"/>
                <w:szCs w:val="24"/>
              </w:rPr>
              <w:t>О чем этот фрагмент?</w:t>
            </w:r>
          </w:p>
          <w:p w:rsidR="00A70BB4" w:rsidRPr="00CE05FC" w:rsidRDefault="00A70BB4" w:rsidP="00CE05FC">
            <w:pPr>
              <w:tabs>
                <w:tab w:val="left" w:pos="993"/>
              </w:tabs>
              <w:jc w:val="both"/>
              <w:rPr>
                <w:rFonts w:ascii="Times New Roman" w:hAnsi="Times New Roman" w:cs="Times New Roman"/>
                <w:sz w:val="24"/>
                <w:szCs w:val="24"/>
              </w:rPr>
            </w:pPr>
          </w:p>
          <w:p w:rsidR="00A70BB4" w:rsidRPr="00CE05FC" w:rsidRDefault="00A70BB4" w:rsidP="00CE05FC">
            <w:pPr>
              <w:tabs>
                <w:tab w:val="left" w:pos="993"/>
              </w:tabs>
              <w:jc w:val="both"/>
              <w:rPr>
                <w:rFonts w:ascii="Times New Roman" w:hAnsi="Times New Roman" w:cs="Times New Roman"/>
                <w:sz w:val="24"/>
                <w:szCs w:val="24"/>
              </w:rPr>
            </w:pPr>
            <w:r w:rsidRPr="00CE05FC">
              <w:rPr>
                <w:rFonts w:ascii="Times New Roman" w:hAnsi="Times New Roman" w:cs="Times New Roman"/>
                <w:sz w:val="24"/>
                <w:szCs w:val="24"/>
              </w:rPr>
              <w:t>-</w:t>
            </w:r>
            <w:r w:rsidR="00CE05FC" w:rsidRPr="00CE05FC">
              <w:rPr>
                <w:rFonts w:ascii="Times New Roman" w:hAnsi="Times New Roman" w:cs="Times New Roman"/>
                <w:sz w:val="24"/>
                <w:szCs w:val="24"/>
              </w:rPr>
              <w:t xml:space="preserve"> </w:t>
            </w:r>
            <w:r w:rsidRPr="00CE05FC">
              <w:rPr>
                <w:rFonts w:ascii="Times New Roman" w:hAnsi="Times New Roman" w:cs="Times New Roman"/>
                <w:sz w:val="24"/>
                <w:szCs w:val="24"/>
              </w:rPr>
              <w:t xml:space="preserve">Чем не понравился Ванька </w:t>
            </w:r>
            <w:proofErr w:type="spellStart"/>
            <w:r w:rsidRPr="00CE05FC">
              <w:rPr>
                <w:rFonts w:ascii="Times New Roman" w:hAnsi="Times New Roman" w:cs="Times New Roman"/>
                <w:sz w:val="24"/>
                <w:szCs w:val="24"/>
              </w:rPr>
              <w:t>Бызгалов</w:t>
            </w:r>
            <w:proofErr w:type="spellEnd"/>
            <w:r w:rsidRPr="00CE05FC">
              <w:rPr>
                <w:rFonts w:ascii="Times New Roman" w:hAnsi="Times New Roman" w:cs="Times New Roman"/>
                <w:sz w:val="24"/>
                <w:szCs w:val="24"/>
              </w:rPr>
              <w:t xml:space="preserve"> главному герою?</w:t>
            </w:r>
          </w:p>
          <w:p w:rsidR="00A70BB4" w:rsidRPr="00CE05FC" w:rsidRDefault="00A70BB4" w:rsidP="00CE05FC">
            <w:pPr>
              <w:tabs>
                <w:tab w:val="left" w:pos="993"/>
              </w:tabs>
              <w:jc w:val="both"/>
              <w:rPr>
                <w:rFonts w:ascii="Times New Roman" w:hAnsi="Times New Roman" w:cs="Times New Roman"/>
                <w:sz w:val="24"/>
                <w:szCs w:val="24"/>
              </w:rPr>
            </w:pPr>
            <w:r w:rsidRPr="00CE05FC">
              <w:rPr>
                <w:rFonts w:ascii="Times New Roman" w:hAnsi="Times New Roman" w:cs="Times New Roman"/>
                <w:sz w:val="24"/>
                <w:szCs w:val="24"/>
              </w:rPr>
              <w:lastRenderedPageBreak/>
              <w:t>-</w:t>
            </w:r>
            <w:r w:rsidR="00CE05FC" w:rsidRPr="00CE05FC">
              <w:rPr>
                <w:rFonts w:ascii="Times New Roman" w:hAnsi="Times New Roman" w:cs="Times New Roman"/>
                <w:sz w:val="24"/>
                <w:szCs w:val="24"/>
              </w:rPr>
              <w:t xml:space="preserve"> </w:t>
            </w:r>
            <w:r w:rsidRPr="00CE05FC">
              <w:rPr>
                <w:rFonts w:ascii="Times New Roman" w:hAnsi="Times New Roman" w:cs="Times New Roman"/>
                <w:sz w:val="24"/>
                <w:szCs w:val="24"/>
              </w:rPr>
              <w:t>Согласны ли вы с мнением главного героя? Почему?</w:t>
            </w:r>
          </w:p>
          <w:p w:rsidR="00A70BB4" w:rsidRPr="00CE05FC" w:rsidRDefault="00A70BB4" w:rsidP="00CE05FC">
            <w:pPr>
              <w:tabs>
                <w:tab w:val="left" w:pos="993"/>
              </w:tabs>
              <w:jc w:val="both"/>
              <w:rPr>
                <w:rFonts w:ascii="Times New Roman" w:hAnsi="Times New Roman" w:cs="Times New Roman"/>
                <w:sz w:val="24"/>
                <w:szCs w:val="24"/>
              </w:rPr>
            </w:pPr>
            <w:r w:rsidRPr="00CE05FC">
              <w:rPr>
                <w:rFonts w:ascii="Times New Roman" w:hAnsi="Times New Roman" w:cs="Times New Roman"/>
                <w:sz w:val="24"/>
                <w:szCs w:val="24"/>
              </w:rPr>
              <w:t>-</w:t>
            </w:r>
            <w:r w:rsidR="00CE05FC" w:rsidRPr="00CE05FC">
              <w:rPr>
                <w:rFonts w:ascii="Times New Roman" w:hAnsi="Times New Roman" w:cs="Times New Roman"/>
                <w:sz w:val="24"/>
                <w:szCs w:val="24"/>
              </w:rPr>
              <w:t xml:space="preserve"> </w:t>
            </w:r>
            <w:r w:rsidRPr="00CE05FC">
              <w:rPr>
                <w:rFonts w:ascii="Times New Roman" w:hAnsi="Times New Roman" w:cs="Times New Roman"/>
                <w:sz w:val="24"/>
                <w:szCs w:val="24"/>
              </w:rPr>
              <w:t>Какие некрасивые слова называет автор в тексте?</w:t>
            </w:r>
          </w:p>
          <w:p w:rsidR="00A70BB4" w:rsidRPr="00CE05FC" w:rsidRDefault="00A70BB4" w:rsidP="00CE05FC">
            <w:pPr>
              <w:tabs>
                <w:tab w:val="left" w:pos="993"/>
              </w:tabs>
              <w:jc w:val="both"/>
              <w:rPr>
                <w:rFonts w:ascii="Times New Roman" w:hAnsi="Times New Roman" w:cs="Times New Roman"/>
                <w:sz w:val="24"/>
                <w:szCs w:val="24"/>
              </w:rPr>
            </w:pPr>
          </w:p>
          <w:p w:rsidR="00A70BB4" w:rsidRPr="00CE05FC" w:rsidRDefault="00A70BB4" w:rsidP="00CE05FC">
            <w:pPr>
              <w:tabs>
                <w:tab w:val="left" w:pos="993"/>
              </w:tabs>
              <w:jc w:val="both"/>
              <w:rPr>
                <w:rFonts w:ascii="Times New Roman" w:hAnsi="Times New Roman" w:cs="Times New Roman"/>
                <w:sz w:val="24"/>
                <w:szCs w:val="24"/>
              </w:rPr>
            </w:pPr>
            <w:r w:rsidRPr="00CE05FC">
              <w:rPr>
                <w:rFonts w:ascii="Times New Roman" w:hAnsi="Times New Roman" w:cs="Times New Roman"/>
                <w:sz w:val="24"/>
                <w:szCs w:val="24"/>
              </w:rPr>
              <w:t>-</w:t>
            </w:r>
            <w:r w:rsidR="00CE05FC" w:rsidRPr="00CE05FC">
              <w:rPr>
                <w:rFonts w:ascii="Times New Roman" w:hAnsi="Times New Roman" w:cs="Times New Roman"/>
                <w:sz w:val="24"/>
                <w:szCs w:val="24"/>
              </w:rPr>
              <w:t xml:space="preserve"> </w:t>
            </w:r>
            <w:r w:rsidRPr="00CE05FC">
              <w:rPr>
                <w:rFonts w:ascii="Times New Roman" w:hAnsi="Times New Roman" w:cs="Times New Roman"/>
                <w:sz w:val="24"/>
                <w:szCs w:val="24"/>
              </w:rPr>
              <w:t>Согласны ли вы с мнением главного героя? Почему?</w:t>
            </w:r>
          </w:p>
          <w:p w:rsidR="00A70BB4" w:rsidRPr="00CE05FC" w:rsidRDefault="00A70BB4" w:rsidP="00CE05FC">
            <w:pPr>
              <w:tabs>
                <w:tab w:val="left" w:pos="993"/>
              </w:tabs>
              <w:jc w:val="both"/>
              <w:rPr>
                <w:rFonts w:ascii="Times New Roman" w:hAnsi="Times New Roman" w:cs="Times New Roman"/>
                <w:sz w:val="24"/>
                <w:szCs w:val="24"/>
              </w:rPr>
            </w:pPr>
          </w:p>
          <w:p w:rsidR="00A70BB4" w:rsidRPr="00CE05FC" w:rsidRDefault="00A70BB4" w:rsidP="00CE05FC">
            <w:pPr>
              <w:tabs>
                <w:tab w:val="left" w:pos="993"/>
              </w:tabs>
              <w:jc w:val="both"/>
              <w:rPr>
                <w:rFonts w:ascii="Times New Roman" w:hAnsi="Times New Roman" w:cs="Times New Roman"/>
                <w:sz w:val="24"/>
                <w:szCs w:val="24"/>
              </w:rPr>
            </w:pPr>
            <w:r w:rsidRPr="00CE05FC">
              <w:rPr>
                <w:rFonts w:ascii="Times New Roman" w:hAnsi="Times New Roman" w:cs="Times New Roman"/>
                <w:sz w:val="24"/>
                <w:szCs w:val="24"/>
              </w:rPr>
              <w:t>-</w:t>
            </w:r>
            <w:r w:rsidR="00CE05FC" w:rsidRPr="00CE05FC">
              <w:rPr>
                <w:rFonts w:ascii="Times New Roman" w:hAnsi="Times New Roman" w:cs="Times New Roman"/>
                <w:sz w:val="24"/>
                <w:szCs w:val="24"/>
              </w:rPr>
              <w:t xml:space="preserve"> </w:t>
            </w:r>
            <w:r w:rsidRPr="00CE05FC">
              <w:rPr>
                <w:rFonts w:ascii="Times New Roman" w:hAnsi="Times New Roman" w:cs="Times New Roman"/>
                <w:sz w:val="24"/>
                <w:szCs w:val="24"/>
              </w:rPr>
              <w:t>А как бы вы отнеслись к тому, если бы в вашем классе был такой мальчик?</w:t>
            </w:r>
          </w:p>
          <w:p w:rsidR="00A70BB4" w:rsidRPr="00CE05FC" w:rsidRDefault="00A70BB4" w:rsidP="00CE05FC">
            <w:pPr>
              <w:tabs>
                <w:tab w:val="left" w:pos="993"/>
              </w:tabs>
              <w:jc w:val="both"/>
              <w:rPr>
                <w:rFonts w:ascii="Times New Roman" w:hAnsi="Times New Roman" w:cs="Times New Roman"/>
                <w:sz w:val="24"/>
                <w:szCs w:val="24"/>
              </w:rPr>
            </w:pPr>
            <w:r w:rsidRPr="00CE05FC">
              <w:rPr>
                <w:rFonts w:ascii="Times New Roman" w:hAnsi="Times New Roman" w:cs="Times New Roman"/>
                <w:sz w:val="24"/>
                <w:szCs w:val="24"/>
              </w:rPr>
              <w:t>-</w:t>
            </w:r>
            <w:r w:rsidR="00CE05FC" w:rsidRPr="00CE05FC">
              <w:rPr>
                <w:rFonts w:ascii="Times New Roman" w:hAnsi="Times New Roman" w:cs="Times New Roman"/>
                <w:sz w:val="24"/>
                <w:szCs w:val="24"/>
              </w:rPr>
              <w:t xml:space="preserve"> </w:t>
            </w:r>
            <w:r w:rsidRPr="00CE05FC">
              <w:rPr>
                <w:rFonts w:ascii="Times New Roman" w:hAnsi="Times New Roman" w:cs="Times New Roman"/>
                <w:b/>
                <w:sz w:val="24"/>
                <w:szCs w:val="24"/>
              </w:rPr>
              <w:t>Мы с вами познакомились лишь с первой частью рассказа, но есть и продолжение.</w:t>
            </w:r>
            <w:r w:rsidRPr="00CE05FC">
              <w:rPr>
                <w:rFonts w:ascii="Times New Roman" w:hAnsi="Times New Roman" w:cs="Times New Roman"/>
                <w:sz w:val="24"/>
                <w:szCs w:val="24"/>
              </w:rPr>
              <w:t xml:space="preserve"> Прежде чем мы его прочитаем, давайте побудем в роли писателей и придумаем свою концовку.</w:t>
            </w:r>
          </w:p>
          <w:p w:rsidR="00A70BB4" w:rsidRPr="00CE05FC" w:rsidRDefault="00A70BB4" w:rsidP="00CE05FC">
            <w:pPr>
              <w:tabs>
                <w:tab w:val="left" w:pos="993"/>
              </w:tabs>
              <w:jc w:val="both"/>
              <w:rPr>
                <w:rFonts w:ascii="Times New Roman" w:hAnsi="Times New Roman" w:cs="Times New Roman"/>
                <w:sz w:val="24"/>
                <w:szCs w:val="24"/>
              </w:rPr>
            </w:pPr>
            <w:r w:rsidRPr="00CE05FC">
              <w:rPr>
                <w:rFonts w:ascii="Times New Roman" w:hAnsi="Times New Roman" w:cs="Times New Roman"/>
                <w:sz w:val="24"/>
                <w:szCs w:val="24"/>
              </w:rPr>
              <w:t>-</w:t>
            </w:r>
            <w:r w:rsidR="00CE05FC" w:rsidRPr="00CE05FC">
              <w:rPr>
                <w:rFonts w:ascii="Times New Roman" w:hAnsi="Times New Roman" w:cs="Times New Roman"/>
                <w:sz w:val="24"/>
                <w:szCs w:val="24"/>
              </w:rPr>
              <w:t xml:space="preserve"> </w:t>
            </w:r>
            <w:r w:rsidRPr="00CE05FC">
              <w:rPr>
                <w:rFonts w:ascii="Times New Roman" w:hAnsi="Times New Roman" w:cs="Times New Roman"/>
                <w:sz w:val="24"/>
                <w:szCs w:val="24"/>
              </w:rPr>
              <w:t>ЛИСТ №</w:t>
            </w:r>
            <w:r w:rsidR="00CE05FC" w:rsidRPr="00CE05FC">
              <w:rPr>
                <w:rFonts w:ascii="Times New Roman" w:hAnsi="Times New Roman" w:cs="Times New Roman"/>
                <w:sz w:val="24"/>
                <w:szCs w:val="24"/>
              </w:rPr>
              <w:t xml:space="preserve"> </w:t>
            </w:r>
            <w:r w:rsidRPr="00CE05FC">
              <w:rPr>
                <w:rFonts w:ascii="Times New Roman" w:hAnsi="Times New Roman" w:cs="Times New Roman"/>
                <w:sz w:val="24"/>
                <w:szCs w:val="24"/>
              </w:rPr>
              <w:t>2 ЧТЕНИЕ УЧИТЕЛЕМ</w:t>
            </w:r>
          </w:p>
          <w:p w:rsidR="00A70BB4" w:rsidRPr="00CE05FC" w:rsidRDefault="00A70BB4" w:rsidP="00CE05FC">
            <w:pPr>
              <w:tabs>
                <w:tab w:val="left" w:pos="993"/>
              </w:tabs>
              <w:jc w:val="both"/>
              <w:rPr>
                <w:rFonts w:ascii="Times New Roman" w:hAnsi="Times New Roman" w:cs="Times New Roman"/>
                <w:sz w:val="24"/>
                <w:szCs w:val="24"/>
              </w:rPr>
            </w:pPr>
            <w:r w:rsidRPr="00CE05FC">
              <w:rPr>
                <w:rFonts w:ascii="Times New Roman" w:hAnsi="Times New Roman" w:cs="Times New Roman"/>
                <w:sz w:val="24"/>
                <w:szCs w:val="24"/>
              </w:rPr>
              <w:t>- Как закончилась эта история?</w:t>
            </w:r>
          </w:p>
          <w:p w:rsidR="00A70BB4" w:rsidRPr="00CE05FC" w:rsidRDefault="00A70BB4" w:rsidP="00CE05FC">
            <w:pPr>
              <w:tabs>
                <w:tab w:val="left" w:pos="993"/>
              </w:tabs>
              <w:jc w:val="both"/>
              <w:rPr>
                <w:rFonts w:ascii="Times New Roman" w:hAnsi="Times New Roman" w:cs="Times New Roman"/>
                <w:sz w:val="24"/>
                <w:szCs w:val="24"/>
              </w:rPr>
            </w:pPr>
          </w:p>
          <w:p w:rsidR="00A70BB4" w:rsidRPr="00CE05FC" w:rsidRDefault="00A70BB4" w:rsidP="00CE05FC">
            <w:pPr>
              <w:tabs>
                <w:tab w:val="left" w:pos="993"/>
              </w:tabs>
              <w:jc w:val="both"/>
              <w:rPr>
                <w:rFonts w:ascii="Times New Roman" w:hAnsi="Times New Roman" w:cs="Times New Roman"/>
                <w:sz w:val="24"/>
                <w:szCs w:val="24"/>
              </w:rPr>
            </w:pPr>
            <w:r w:rsidRPr="00CE05FC">
              <w:rPr>
                <w:rFonts w:ascii="Times New Roman" w:hAnsi="Times New Roman" w:cs="Times New Roman"/>
                <w:sz w:val="24"/>
                <w:szCs w:val="24"/>
              </w:rPr>
              <w:t>-</w:t>
            </w:r>
            <w:r w:rsidR="00CE05FC" w:rsidRPr="00CE05FC">
              <w:rPr>
                <w:rFonts w:ascii="Times New Roman" w:hAnsi="Times New Roman" w:cs="Times New Roman"/>
                <w:sz w:val="24"/>
                <w:szCs w:val="24"/>
              </w:rPr>
              <w:t xml:space="preserve"> </w:t>
            </w:r>
            <w:r w:rsidRPr="00CE05FC">
              <w:rPr>
                <w:rFonts w:ascii="Times New Roman" w:hAnsi="Times New Roman" w:cs="Times New Roman"/>
                <w:sz w:val="24"/>
                <w:szCs w:val="24"/>
              </w:rPr>
              <w:t>Как вы понимаете последнюю фразу?</w:t>
            </w:r>
          </w:p>
          <w:p w:rsidR="00A70BB4" w:rsidRPr="00CE05FC" w:rsidRDefault="00A70BB4" w:rsidP="00CE05FC">
            <w:pPr>
              <w:tabs>
                <w:tab w:val="left" w:pos="993"/>
              </w:tabs>
              <w:jc w:val="both"/>
              <w:rPr>
                <w:rFonts w:ascii="Times New Roman" w:hAnsi="Times New Roman" w:cs="Times New Roman"/>
                <w:sz w:val="24"/>
                <w:szCs w:val="24"/>
              </w:rPr>
            </w:pPr>
            <w:r w:rsidRPr="00CE05FC">
              <w:rPr>
                <w:rFonts w:ascii="Times New Roman" w:hAnsi="Times New Roman" w:cs="Times New Roman"/>
                <w:sz w:val="24"/>
                <w:szCs w:val="24"/>
              </w:rPr>
              <w:t>За свое поведение Костя наказан судьбой. Ему досталось по заслугам, верно?</w:t>
            </w:r>
          </w:p>
          <w:p w:rsidR="00A70BB4" w:rsidRPr="00CE05FC" w:rsidRDefault="00A70BB4" w:rsidP="00CE05FC">
            <w:pPr>
              <w:tabs>
                <w:tab w:val="left" w:pos="993"/>
              </w:tabs>
              <w:jc w:val="both"/>
              <w:rPr>
                <w:rFonts w:ascii="Times New Roman" w:hAnsi="Times New Roman" w:cs="Times New Roman"/>
                <w:sz w:val="24"/>
                <w:szCs w:val="24"/>
              </w:rPr>
            </w:pPr>
          </w:p>
          <w:p w:rsidR="00A70BB4" w:rsidRPr="00CE05FC" w:rsidRDefault="00A70BB4" w:rsidP="00CE05FC">
            <w:pPr>
              <w:tabs>
                <w:tab w:val="left" w:pos="993"/>
              </w:tabs>
              <w:jc w:val="both"/>
              <w:rPr>
                <w:rFonts w:ascii="Times New Roman" w:hAnsi="Times New Roman" w:cs="Times New Roman"/>
                <w:sz w:val="24"/>
                <w:szCs w:val="24"/>
              </w:rPr>
            </w:pPr>
          </w:p>
          <w:p w:rsidR="00A70BB4" w:rsidRPr="00CE05FC" w:rsidRDefault="00A70BB4" w:rsidP="00CE05FC">
            <w:pPr>
              <w:tabs>
                <w:tab w:val="left" w:pos="993"/>
              </w:tabs>
              <w:jc w:val="both"/>
              <w:rPr>
                <w:rFonts w:ascii="Times New Roman" w:hAnsi="Times New Roman" w:cs="Times New Roman"/>
                <w:sz w:val="24"/>
                <w:szCs w:val="24"/>
              </w:rPr>
            </w:pPr>
          </w:p>
          <w:p w:rsidR="00A70BB4" w:rsidRPr="00CE05FC" w:rsidRDefault="00A70BB4" w:rsidP="00CE05FC">
            <w:pPr>
              <w:tabs>
                <w:tab w:val="left" w:pos="993"/>
              </w:tabs>
              <w:jc w:val="both"/>
              <w:rPr>
                <w:rFonts w:ascii="Times New Roman" w:hAnsi="Times New Roman" w:cs="Times New Roman"/>
                <w:sz w:val="24"/>
                <w:szCs w:val="24"/>
              </w:rPr>
            </w:pPr>
            <w:r w:rsidRPr="00CE05FC">
              <w:rPr>
                <w:rFonts w:ascii="Times New Roman" w:hAnsi="Times New Roman" w:cs="Times New Roman"/>
                <w:sz w:val="24"/>
                <w:szCs w:val="24"/>
              </w:rPr>
              <w:t>-Какие выводы вы можете сделать, прочитав этот рассказ?</w:t>
            </w:r>
          </w:p>
          <w:p w:rsidR="00A70BB4" w:rsidRPr="00CE05FC" w:rsidRDefault="00A70BB4" w:rsidP="00CE05FC">
            <w:pPr>
              <w:tabs>
                <w:tab w:val="left" w:pos="993"/>
              </w:tabs>
              <w:jc w:val="both"/>
              <w:rPr>
                <w:rFonts w:ascii="Times New Roman" w:hAnsi="Times New Roman" w:cs="Times New Roman"/>
                <w:sz w:val="24"/>
                <w:szCs w:val="24"/>
              </w:rPr>
            </w:pPr>
          </w:p>
          <w:p w:rsidR="00A70BB4" w:rsidRPr="00CE05FC" w:rsidRDefault="00A70BB4" w:rsidP="00CE05FC">
            <w:pPr>
              <w:tabs>
                <w:tab w:val="left" w:pos="993"/>
              </w:tabs>
              <w:jc w:val="both"/>
              <w:rPr>
                <w:rFonts w:ascii="Times New Roman" w:hAnsi="Times New Roman" w:cs="Times New Roman"/>
                <w:sz w:val="24"/>
                <w:szCs w:val="24"/>
              </w:rPr>
            </w:pPr>
            <w:r w:rsidRPr="00CE05FC">
              <w:rPr>
                <w:rFonts w:ascii="Times New Roman" w:hAnsi="Times New Roman" w:cs="Times New Roman"/>
                <w:sz w:val="24"/>
                <w:szCs w:val="24"/>
              </w:rPr>
              <w:t>Есть «золотое правило нравственности». Может, кто-то его знает?</w:t>
            </w:r>
          </w:p>
          <w:p w:rsidR="00A70BB4" w:rsidRPr="00CE05FC" w:rsidRDefault="00A70BB4" w:rsidP="00CE05FC">
            <w:pPr>
              <w:tabs>
                <w:tab w:val="left" w:pos="993"/>
              </w:tabs>
              <w:jc w:val="both"/>
              <w:rPr>
                <w:rFonts w:ascii="Times New Roman" w:hAnsi="Times New Roman" w:cs="Times New Roman"/>
                <w:sz w:val="24"/>
                <w:szCs w:val="24"/>
              </w:rPr>
            </w:pPr>
          </w:p>
          <w:p w:rsidR="00A70BB4" w:rsidRPr="00CE05FC" w:rsidRDefault="00A70BB4" w:rsidP="00CE05FC">
            <w:pPr>
              <w:tabs>
                <w:tab w:val="left" w:pos="993"/>
              </w:tabs>
              <w:jc w:val="both"/>
              <w:rPr>
                <w:rFonts w:ascii="Times New Roman" w:hAnsi="Times New Roman" w:cs="Times New Roman"/>
                <w:sz w:val="24"/>
                <w:szCs w:val="24"/>
              </w:rPr>
            </w:pPr>
            <w:r w:rsidRPr="00CE05FC">
              <w:rPr>
                <w:rFonts w:ascii="Times New Roman" w:hAnsi="Times New Roman" w:cs="Times New Roman"/>
                <w:sz w:val="24"/>
                <w:szCs w:val="24"/>
              </w:rPr>
              <w:t>Конечно же, Ванька не собирался никого наказывать за обидное к нему отношение. Главного героя наказал</w:t>
            </w:r>
            <w:r w:rsidR="00CE05FC" w:rsidRPr="00CE05FC">
              <w:rPr>
                <w:rFonts w:ascii="Times New Roman" w:hAnsi="Times New Roman" w:cs="Times New Roman"/>
                <w:sz w:val="24"/>
                <w:szCs w:val="24"/>
              </w:rPr>
              <w:t>а</w:t>
            </w:r>
            <w:r w:rsidRPr="00CE05FC">
              <w:rPr>
                <w:rFonts w:ascii="Times New Roman" w:hAnsi="Times New Roman" w:cs="Times New Roman"/>
                <w:sz w:val="24"/>
                <w:szCs w:val="24"/>
              </w:rPr>
              <w:t xml:space="preserve"> жизнь.</w:t>
            </w:r>
          </w:p>
        </w:tc>
        <w:tc>
          <w:tcPr>
            <w:tcW w:w="2243" w:type="dxa"/>
          </w:tcPr>
          <w:p w:rsidR="00A70BB4" w:rsidRPr="00CE05FC" w:rsidRDefault="00A70BB4" w:rsidP="00CE05FC">
            <w:pPr>
              <w:tabs>
                <w:tab w:val="left" w:pos="993"/>
              </w:tabs>
              <w:rPr>
                <w:rFonts w:ascii="Times New Roman" w:hAnsi="Times New Roman" w:cs="Times New Roman"/>
                <w:sz w:val="24"/>
                <w:szCs w:val="24"/>
              </w:rPr>
            </w:pPr>
          </w:p>
          <w:p w:rsidR="00A70BB4" w:rsidRPr="00CE05FC" w:rsidRDefault="00A70BB4" w:rsidP="00CE05FC">
            <w:pPr>
              <w:tabs>
                <w:tab w:val="left" w:pos="993"/>
              </w:tabs>
              <w:rPr>
                <w:rFonts w:ascii="Times New Roman" w:hAnsi="Times New Roman" w:cs="Times New Roman"/>
                <w:sz w:val="24"/>
                <w:szCs w:val="24"/>
              </w:rPr>
            </w:pPr>
          </w:p>
          <w:p w:rsidR="00A70BB4" w:rsidRPr="00CE05FC" w:rsidRDefault="00A70BB4" w:rsidP="00CE05FC">
            <w:pPr>
              <w:tabs>
                <w:tab w:val="left" w:pos="993"/>
              </w:tabs>
              <w:rPr>
                <w:rFonts w:ascii="Times New Roman" w:hAnsi="Times New Roman" w:cs="Times New Roman"/>
                <w:sz w:val="24"/>
                <w:szCs w:val="24"/>
              </w:rPr>
            </w:pPr>
          </w:p>
          <w:p w:rsidR="00A70BB4" w:rsidRPr="00CE05FC" w:rsidRDefault="00A70BB4" w:rsidP="00CE05FC">
            <w:pPr>
              <w:tabs>
                <w:tab w:val="left" w:pos="993"/>
              </w:tabs>
              <w:rPr>
                <w:rFonts w:ascii="Times New Roman" w:hAnsi="Times New Roman" w:cs="Times New Roman"/>
                <w:sz w:val="24"/>
                <w:szCs w:val="24"/>
              </w:rPr>
            </w:pPr>
          </w:p>
          <w:p w:rsidR="00A70BB4" w:rsidRPr="00CE05FC" w:rsidRDefault="00A70BB4" w:rsidP="00CE05FC">
            <w:pPr>
              <w:tabs>
                <w:tab w:val="left" w:pos="993"/>
              </w:tabs>
              <w:rPr>
                <w:rFonts w:ascii="Times New Roman" w:hAnsi="Times New Roman" w:cs="Times New Roman"/>
                <w:sz w:val="24"/>
                <w:szCs w:val="24"/>
              </w:rPr>
            </w:pPr>
          </w:p>
          <w:p w:rsidR="00A70BB4" w:rsidRPr="00CE05FC" w:rsidRDefault="00A70BB4" w:rsidP="00CE05FC">
            <w:pPr>
              <w:tabs>
                <w:tab w:val="left" w:pos="993"/>
              </w:tabs>
              <w:rPr>
                <w:rFonts w:ascii="Times New Roman" w:hAnsi="Times New Roman" w:cs="Times New Roman"/>
                <w:sz w:val="24"/>
                <w:szCs w:val="24"/>
              </w:rPr>
            </w:pPr>
            <w:r w:rsidRPr="00CE05FC">
              <w:rPr>
                <w:rFonts w:ascii="Times New Roman" w:hAnsi="Times New Roman" w:cs="Times New Roman"/>
                <w:sz w:val="24"/>
                <w:szCs w:val="24"/>
              </w:rPr>
              <w:t>Ситуации будут встречаться чаще, будут более жестокими</w:t>
            </w:r>
          </w:p>
          <w:p w:rsidR="00A70BB4" w:rsidRPr="00CE05FC" w:rsidRDefault="00A70BB4" w:rsidP="00CE05FC">
            <w:pPr>
              <w:tabs>
                <w:tab w:val="left" w:pos="993"/>
              </w:tabs>
              <w:rPr>
                <w:rFonts w:ascii="Times New Roman" w:hAnsi="Times New Roman" w:cs="Times New Roman"/>
                <w:sz w:val="24"/>
                <w:szCs w:val="24"/>
              </w:rPr>
            </w:pPr>
          </w:p>
          <w:p w:rsidR="00A70BB4" w:rsidRPr="00CE05FC" w:rsidRDefault="00A70BB4" w:rsidP="00CE05FC">
            <w:pPr>
              <w:tabs>
                <w:tab w:val="left" w:pos="993"/>
              </w:tabs>
              <w:rPr>
                <w:rFonts w:ascii="Times New Roman" w:hAnsi="Times New Roman" w:cs="Times New Roman"/>
                <w:sz w:val="24"/>
                <w:szCs w:val="24"/>
              </w:rPr>
            </w:pPr>
          </w:p>
          <w:p w:rsidR="00A70BB4" w:rsidRPr="00CE05FC" w:rsidRDefault="00A70BB4" w:rsidP="00CE05FC">
            <w:pPr>
              <w:tabs>
                <w:tab w:val="left" w:pos="993"/>
              </w:tabs>
              <w:rPr>
                <w:rFonts w:ascii="Times New Roman" w:hAnsi="Times New Roman" w:cs="Times New Roman"/>
                <w:sz w:val="24"/>
                <w:szCs w:val="24"/>
              </w:rPr>
            </w:pPr>
          </w:p>
          <w:p w:rsidR="00A70BB4" w:rsidRPr="00CE05FC" w:rsidRDefault="00A70BB4" w:rsidP="00CE05FC">
            <w:pPr>
              <w:tabs>
                <w:tab w:val="left" w:pos="993"/>
              </w:tabs>
              <w:rPr>
                <w:rFonts w:ascii="Times New Roman" w:hAnsi="Times New Roman" w:cs="Times New Roman"/>
                <w:sz w:val="24"/>
                <w:szCs w:val="24"/>
              </w:rPr>
            </w:pPr>
          </w:p>
          <w:p w:rsidR="00A70BB4" w:rsidRPr="00CE05FC" w:rsidRDefault="00A70BB4" w:rsidP="00CE05FC">
            <w:pPr>
              <w:tabs>
                <w:tab w:val="left" w:pos="993"/>
              </w:tabs>
              <w:rPr>
                <w:rFonts w:ascii="Times New Roman" w:hAnsi="Times New Roman" w:cs="Times New Roman"/>
                <w:sz w:val="24"/>
                <w:szCs w:val="24"/>
              </w:rPr>
            </w:pPr>
          </w:p>
          <w:p w:rsidR="00A70BB4" w:rsidRPr="00CE05FC" w:rsidRDefault="00A70BB4" w:rsidP="00CE05FC">
            <w:pPr>
              <w:tabs>
                <w:tab w:val="left" w:pos="993"/>
              </w:tabs>
              <w:rPr>
                <w:rFonts w:ascii="Times New Roman" w:hAnsi="Times New Roman" w:cs="Times New Roman"/>
                <w:sz w:val="24"/>
                <w:szCs w:val="24"/>
              </w:rPr>
            </w:pPr>
            <w:r w:rsidRPr="00CE05FC">
              <w:rPr>
                <w:rFonts w:ascii="Times New Roman" w:hAnsi="Times New Roman" w:cs="Times New Roman"/>
                <w:sz w:val="24"/>
                <w:szCs w:val="24"/>
              </w:rPr>
              <w:t>(ЧИТАЕТ УЧЕНИК)</w:t>
            </w:r>
          </w:p>
          <w:p w:rsidR="00A70BB4" w:rsidRPr="00CE05FC" w:rsidRDefault="00A70BB4" w:rsidP="00CE05FC">
            <w:pPr>
              <w:tabs>
                <w:tab w:val="left" w:pos="993"/>
              </w:tabs>
              <w:rPr>
                <w:rFonts w:ascii="Times New Roman" w:hAnsi="Times New Roman" w:cs="Times New Roman"/>
                <w:sz w:val="24"/>
                <w:szCs w:val="24"/>
              </w:rPr>
            </w:pPr>
          </w:p>
          <w:p w:rsidR="00A70BB4" w:rsidRPr="00CE05FC" w:rsidRDefault="00A70BB4" w:rsidP="00CE05FC">
            <w:pPr>
              <w:tabs>
                <w:tab w:val="left" w:pos="993"/>
              </w:tabs>
              <w:rPr>
                <w:rFonts w:ascii="Times New Roman" w:hAnsi="Times New Roman" w:cs="Times New Roman"/>
                <w:sz w:val="24"/>
                <w:szCs w:val="24"/>
              </w:rPr>
            </w:pPr>
            <w:r w:rsidRPr="00CE05FC">
              <w:rPr>
                <w:rFonts w:ascii="Times New Roman" w:hAnsi="Times New Roman" w:cs="Times New Roman"/>
                <w:sz w:val="24"/>
                <w:szCs w:val="24"/>
              </w:rPr>
              <w:t>-</w:t>
            </w:r>
            <w:r w:rsidR="00CE05FC" w:rsidRPr="00CE05FC">
              <w:rPr>
                <w:rFonts w:ascii="Times New Roman" w:hAnsi="Times New Roman" w:cs="Times New Roman"/>
                <w:sz w:val="24"/>
                <w:szCs w:val="24"/>
              </w:rPr>
              <w:t xml:space="preserve"> </w:t>
            </w:r>
            <w:r w:rsidRPr="00CE05FC">
              <w:rPr>
                <w:rFonts w:ascii="Times New Roman" w:hAnsi="Times New Roman" w:cs="Times New Roman"/>
                <w:sz w:val="24"/>
                <w:szCs w:val="24"/>
              </w:rPr>
              <w:t xml:space="preserve">Об отношениях </w:t>
            </w:r>
            <w:r w:rsidRPr="00CE05FC">
              <w:rPr>
                <w:rFonts w:ascii="Times New Roman" w:hAnsi="Times New Roman" w:cs="Times New Roman"/>
                <w:sz w:val="24"/>
                <w:szCs w:val="24"/>
              </w:rPr>
              <w:lastRenderedPageBreak/>
              <w:t>одноклассников</w:t>
            </w:r>
          </w:p>
          <w:p w:rsidR="00A70BB4" w:rsidRPr="00CE05FC" w:rsidRDefault="00A70BB4" w:rsidP="00CE05FC">
            <w:pPr>
              <w:tabs>
                <w:tab w:val="left" w:pos="993"/>
              </w:tabs>
              <w:rPr>
                <w:rFonts w:ascii="Times New Roman" w:hAnsi="Times New Roman" w:cs="Times New Roman"/>
                <w:sz w:val="24"/>
                <w:szCs w:val="24"/>
              </w:rPr>
            </w:pPr>
            <w:r w:rsidRPr="00CE05FC">
              <w:rPr>
                <w:rFonts w:ascii="Times New Roman" w:hAnsi="Times New Roman" w:cs="Times New Roman"/>
                <w:sz w:val="24"/>
                <w:szCs w:val="24"/>
              </w:rPr>
              <w:t>-</w:t>
            </w:r>
            <w:r w:rsidR="00CE05FC" w:rsidRPr="00CE05FC">
              <w:rPr>
                <w:rFonts w:ascii="Times New Roman" w:hAnsi="Times New Roman" w:cs="Times New Roman"/>
                <w:sz w:val="24"/>
                <w:szCs w:val="24"/>
              </w:rPr>
              <w:t xml:space="preserve"> </w:t>
            </w:r>
            <w:r w:rsidRPr="00CE05FC">
              <w:rPr>
                <w:rFonts w:ascii="Times New Roman" w:hAnsi="Times New Roman" w:cs="Times New Roman"/>
                <w:sz w:val="24"/>
                <w:szCs w:val="24"/>
              </w:rPr>
              <w:t>Он сирота</w:t>
            </w:r>
          </w:p>
          <w:p w:rsidR="00A70BB4" w:rsidRPr="00CE05FC" w:rsidRDefault="00A70BB4" w:rsidP="00CE05FC">
            <w:pPr>
              <w:tabs>
                <w:tab w:val="left" w:pos="993"/>
              </w:tabs>
              <w:rPr>
                <w:rFonts w:ascii="Times New Roman" w:hAnsi="Times New Roman" w:cs="Times New Roman"/>
                <w:sz w:val="24"/>
                <w:szCs w:val="24"/>
              </w:rPr>
            </w:pPr>
          </w:p>
          <w:p w:rsidR="00A70BB4" w:rsidRPr="00CE05FC" w:rsidRDefault="00A70BB4" w:rsidP="00CE05FC">
            <w:pPr>
              <w:tabs>
                <w:tab w:val="left" w:pos="993"/>
              </w:tabs>
              <w:rPr>
                <w:rFonts w:ascii="Times New Roman" w:hAnsi="Times New Roman" w:cs="Times New Roman"/>
                <w:sz w:val="24"/>
                <w:szCs w:val="24"/>
              </w:rPr>
            </w:pPr>
            <w:r w:rsidRPr="00CE05FC">
              <w:rPr>
                <w:rFonts w:ascii="Times New Roman" w:hAnsi="Times New Roman" w:cs="Times New Roman"/>
                <w:sz w:val="24"/>
                <w:szCs w:val="24"/>
              </w:rPr>
              <w:t>-</w:t>
            </w:r>
            <w:r w:rsidR="00CE05FC" w:rsidRPr="00CE05FC">
              <w:rPr>
                <w:rFonts w:ascii="Times New Roman" w:hAnsi="Times New Roman" w:cs="Times New Roman"/>
                <w:sz w:val="24"/>
                <w:szCs w:val="24"/>
              </w:rPr>
              <w:t xml:space="preserve"> </w:t>
            </w:r>
            <w:r w:rsidRPr="00CE05FC">
              <w:rPr>
                <w:rFonts w:ascii="Times New Roman" w:hAnsi="Times New Roman" w:cs="Times New Roman"/>
                <w:sz w:val="24"/>
                <w:szCs w:val="24"/>
              </w:rPr>
              <w:t>Нет</w:t>
            </w:r>
          </w:p>
          <w:p w:rsidR="00A70BB4" w:rsidRPr="00CE05FC" w:rsidRDefault="00A70BB4" w:rsidP="00CE05FC">
            <w:pPr>
              <w:tabs>
                <w:tab w:val="left" w:pos="993"/>
              </w:tabs>
              <w:rPr>
                <w:rFonts w:ascii="Times New Roman" w:hAnsi="Times New Roman" w:cs="Times New Roman"/>
                <w:sz w:val="24"/>
                <w:szCs w:val="24"/>
              </w:rPr>
            </w:pPr>
          </w:p>
          <w:p w:rsidR="00A70BB4" w:rsidRPr="00CE05FC" w:rsidRDefault="00A70BB4" w:rsidP="00CE05FC">
            <w:pPr>
              <w:tabs>
                <w:tab w:val="left" w:pos="993"/>
              </w:tabs>
              <w:rPr>
                <w:rFonts w:ascii="Times New Roman" w:hAnsi="Times New Roman" w:cs="Times New Roman"/>
                <w:sz w:val="24"/>
                <w:szCs w:val="24"/>
              </w:rPr>
            </w:pPr>
            <w:r w:rsidRPr="00CE05FC">
              <w:rPr>
                <w:rFonts w:ascii="Times New Roman" w:hAnsi="Times New Roman" w:cs="Times New Roman"/>
                <w:sz w:val="24"/>
                <w:szCs w:val="24"/>
              </w:rPr>
              <w:t>-</w:t>
            </w:r>
            <w:r w:rsidR="00CE05FC" w:rsidRPr="00CE05FC">
              <w:rPr>
                <w:rFonts w:ascii="Times New Roman" w:hAnsi="Times New Roman" w:cs="Times New Roman"/>
                <w:sz w:val="24"/>
                <w:szCs w:val="24"/>
              </w:rPr>
              <w:t xml:space="preserve"> </w:t>
            </w:r>
            <w:r w:rsidRPr="00CE05FC">
              <w:rPr>
                <w:rFonts w:ascii="Times New Roman" w:hAnsi="Times New Roman" w:cs="Times New Roman"/>
                <w:sz w:val="24"/>
                <w:szCs w:val="24"/>
              </w:rPr>
              <w:t>Сирота, пасынок, детдомовец</w:t>
            </w:r>
          </w:p>
          <w:p w:rsidR="00A70BB4" w:rsidRPr="00CE05FC" w:rsidRDefault="00A70BB4" w:rsidP="00CE05FC">
            <w:pPr>
              <w:tabs>
                <w:tab w:val="left" w:pos="993"/>
              </w:tabs>
              <w:rPr>
                <w:rFonts w:ascii="Times New Roman" w:hAnsi="Times New Roman" w:cs="Times New Roman"/>
                <w:sz w:val="24"/>
                <w:szCs w:val="24"/>
              </w:rPr>
            </w:pPr>
            <w:r w:rsidRPr="00CE05FC">
              <w:rPr>
                <w:rFonts w:ascii="Times New Roman" w:hAnsi="Times New Roman" w:cs="Times New Roman"/>
                <w:sz w:val="24"/>
                <w:szCs w:val="24"/>
              </w:rPr>
              <w:t>-</w:t>
            </w:r>
            <w:r w:rsidR="00CE05FC" w:rsidRPr="00CE05FC">
              <w:rPr>
                <w:rFonts w:ascii="Times New Roman" w:hAnsi="Times New Roman" w:cs="Times New Roman"/>
                <w:sz w:val="24"/>
                <w:szCs w:val="24"/>
              </w:rPr>
              <w:t xml:space="preserve"> </w:t>
            </w:r>
            <w:r w:rsidRPr="00CE05FC">
              <w:rPr>
                <w:rFonts w:ascii="Times New Roman" w:hAnsi="Times New Roman" w:cs="Times New Roman"/>
                <w:sz w:val="24"/>
                <w:szCs w:val="24"/>
              </w:rPr>
              <w:t>Мальчик не виноват, что он сирота</w:t>
            </w:r>
          </w:p>
          <w:p w:rsidR="00A70BB4" w:rsidRPr="00CE05FC" w:rsidRDefault="00A70BB4" w:rsidP="00CE05FC">
            <w:pPr>
              <w:tabs>
                <w:tab w:val="left" w:pos="993"/>
              </w:tabs>
              <w:rPr>
                <w:rFonts w:ascii="Times New Roman" w:hAnsi="Times New Roman" w:cs="Times New Roman"/>
                <w:sz w:val="24"/>
                <w:szCs w:val="24"/>
              </w:rPr>
            </w:pPr>
            <w:r w:rsidRPr="00CE05FC">
              <w:rPr>
                <w:rFonts w:ascii="Times New Roman" w:hAnsi="Times New Roman" w:cs="Times New Roman"/>
                <w:sz w:val="24"/>
                <w:szCs w:val="24"/>
              </w:rPr>
              <w:t>-</w:t>
            </w:r>
            <w:r w:rsidR="00CE05FC" w:rsidRPr="00CE05FC">
              <w:rPr>
                <w:rFonts w:ascii="Times New Roman" w:hAnsi="Times New Roman" w:cs="Times New Roman"/>
                <w:sz w:val="24"/>
                <w:szCs w:val="24"/>
              </w:rPr>
              <w:t xml:space="preserve"> </w:t>
            </w:r>
            <w:r w:rsidRPr="00CE05FC">
              <w:rPr>
                <w:rFonts w:ascii="Times New Roman" w:hAnsi="Times New Roman" w:cs="Times New Roman"/>
                <w:sz w:val="24"/>
                <w:szCs w:val="24"/>
              </w:rPr>
              <w:t>Помогали, не обижали</w:t>
            </w:r>
          </w:p>
          <w:p w:rsidR="00A70BB4" w:rsidRPr="00CE05FC" w:rsidRDefault="00A70BB4" w:rsidP="00CE05FC">
            <w:pPr>
              <w:tabs>
                <w:tab w:val="left" w:pos="993"/>
              </w:tabs>
              <w:rPr>
                <w:rFonts w:ascii="Times New Roman" w:hAnsi="Times New Roman" w:cs="Times New Roman"/>
                <w:sz w:val="24"/>
                <w:szCs w:val="24"/>
              </w:rPr>
            </w:pPr>
          </w:p>
          <w:p w:rsidR="00A70BB4" w:rsidRPr="00CE05FC" w:rsidRDefault="00A70BB4" w:rsidP="00CE05FC">
            <w:pPr>
              <w:tabs>
                <w:tab w:val="left" w:pos="993"/>
              </w:tabs>
              <w:rPr>
                <w:rFonts w:ascii="Times New Roman" w:hAnsi="Times New Roman" w:cs="Times New Roman"/>
                <w:sz w:val="24"/>
                <w:szCs w:val="24"/>
              </w:rPr>
            </w:pPr>
          </w:p>
          <w:p w:rsidR="00A70BB4" w:rsidRPr="00CE05FC" w:rsidRDefault="00A70BB4" w:rsidP="00CE05FC">
            <w:pPr>
              <w:tabs>
                <w:tab w:val="left" w:pos="993"/>
              </w:tabs>
              <w:rPr>
                <w:rFonts w:ascii="Times New Roman" w:hAnsi="Times New Roman" w:cs="Times New Roman"/>
                <w:sz w:val="24"/>
                <w:szCs w:val="24"/>
              </w:rPr>
            </w:pPr>
          </w:p>
          <w:p w:rsidR="00A70BB4" w:rsidRPr="00CE05FC" w:rsidRDefault="00A70BB4" w:rsidP="00CE05FC">
            <w:pPr>
              <w:tabs>
                <w:tab w:val="left" w:pos="993"/>
              </w:tabs>
              <w:rPr>
                <w:rFonts w:ascii="Times New Roman" w:hAnsi="Times New Roman" w:cs="Times New Roman"/>
                <w:sz w:val="24"/>
                <w:szCs w:val="24"/>
              </w:rPr>
            </w:pPr>
            <w:r w:rsidRPr="00CE05FC">
              <w:rPr>
                <w:rFonts w:ascii="Times New Roman" w:hAnsi="Times New Roman" w:cs="Times New Roman"/>
                <w:sz w:val="24"/>
                <w:szCs w:val="24"/>
              </w:rPr>
              <w:t>(ВАРИАНТЫ ДЕТЕЙ)</w:t>
            </w:r>
          </w:p>
          <w:p w:rsidR="00A70BB4" w:rsidRPr="00CE05FC" w:rsidRDefault="00A70BB4" w:rsidP="00CE05FC">
            <w:pPr>
              <w:tabs>
                <w:tab w:val="left" w:pos="993"/>
              </w:tabs>
              <w:rPr>
                <w:rFonts w:ascii="Times New Roman" w:hAnsi="Times New Roman" w:cs="Times New Roman"/>
                <w:sz w:val="24"/>
                <w:szCs w:val="24"/>
              </w:rPr>
            </w:pPr>
          </w:p>
          <w:p w:rsidR="00A70BB4" w:rsidRPr="00CE05FC" w:rsidRDefault="00A70BB4" w:rsidP="00CE05FC">
            <w:pPr>
              <w:tabs>
                <w:tab w:val="left" w:pos="993"/>
              </w:tabs>
              <w:rPr>
                <w:rFonts w:ascii="Times New Roman" w:hAnsi="Times New Roman" w:cs="Times New Roman"/>
                <w:sz w:val="24"/>
                <w:szCs w:val="24"/>
              </w:rPr>
            </w:pPr>
            <w:r w:rsidRPr="00CE05FC">
              <w:rPr>
                <w:rFonts w:ascii="Times New Roman" w:hAnsi="Times New Roman" w:cs="Times New Roman"/>
                <w:sz w:val="24"/>
                <w:szCs w:val="24"/>
              </w:rPr>
              <w:t>-</w:t>
            </w:r>
            <w:r w:rsidR="00CE05FC" w:rsidRPr="00CE05FC">
              <w:rPr>
                <w:rFonts w:ascii="Times New Roman" w:hAnsi="Times New Roman" w:cs="Times New Roman"/>
                <w:sz w:val="24"/>
                <w:szCs w:val="24"/>
              </w:rPr>
              <w:t xml:space="preserve"> </w:t>
            </w:r>
            <w:r w:rsidRPr="00CE05FC">
              <w:rPr>
                <w:rFonts w:ascii="Times New Roman" w:hAnsi="Times New Roman" w:cs="Times New Roman"/>
                <w:sz w:val="24"/>
                <w:szCs w:val="24"/>
              </w:rPr>
              <w:t>Печально, трагично</w:t>
            </w:r>
          </w:p>
          <w:p w:rsidR="00A70BB4" w:rsidRPr="00CE05FC" w:rsidRDefault="00A70BB4" w:rsidP="00CE05FC">
            <w:pPr>
              <w:tabs>
                <w:tab w:val="left" w:pos="993"/>
              </w:tabs>
              <w:rPr>
                <w:rFonts w:ascii="Times New Roman" w:hAnsi="Times New Roman" w:cs="Times New Roman"/>
                <w:sz w:val="24"/>
                <w:szCs w:val="24"/>
              </w:rPr>
            </w:pPr>
            <w:r w:rsidRPr="00CE05FC">
              <w:rPr>
                <w:rFonts w:ascii="Times New Roman" w:hAnsi="Times New Roman" w:cs="Times New Roman"/>
                <w:sz w:val="24"/>
                <w:szCs w:val="24"/>
              </w:rPr>
              <w:t>-</w:t>
            </w:r>
            <w:r w:rsidR="00CE05FC" w:rsidRPr="00CE05FC">
              <w:rPr>
                <w:rFonts w:ascii="Times New Roman" w:hAnsi="Times New Roman" w:cs="Times New Roman"/>
                <w:sz w:val="24"/>
                <w:szCs w:val="24"/>
              </w:rPr>
              <w:t xml:space="preserve"> </w:t>
            </w:r>
            <w:r w:rsidRPr="00CE05FC">
              <w:rPr>
                <w:rFonts w:ascii="Times New Roman" w:hAnsi="Times New Roman" w:cs="Times New Roman"/>
                <w:sz w:val="24"/>
                <w:szCs w:val="24"/>
              </w:rPr>
              <w:t>Мальчик Костя стал сиротой</w:t>
            </w:r>
          </w:p>
          <w:p w:rsidR="00A70BB4" w:rsidRPr="00CE05FC" w:rsidRDefault="00A70BB4" w:rsidP="00CE05FC">
            <w:pPr>
              <w:tabs>
                <w:tab w:val="left" w:pos="993"/>
              </w:tabs>
              <w:rPr>
                <w:rFonts w:ascii="Times New Roman" w:hAnsi="Times New Roman" w:cs="Times New Roman"/>
                <w:sz w:val="24"/>
                <w:szCs w:val="24"/>
              </w:rPr>
            </w:pPr>
            <w:r w:rsidRPr="00CE05FC">
              <w:rPr>
                <w:rFonts w:ascii="Times New Roman" w:hAnsi="Times New Roman" w:cs="Times New Roman"/>
                <w:sz w:val="24"/>
                <w:szCs w:val="24"/>
              </w:rPr>
              <w:t>-</w:t>
            </w:r>
            <w:r w:rsidR="00CE05FC" w:rsidRPr="00CE05FC">
              <w:rPr>
                <w:rFonts w:ascii="Times New Roman" w:hAnsi="Times New Roman" w:cs="Times New Roman"/>
                <w:sz w:val="24"/>
                <w:szCs w:val="24"/>
              </w:rPr>
              <w:t xml:space="preserve"> </w:t>
            </w:r>
            <w:r w:rsidRPr="00CE05FC">
              <w:rPr>
                <w:rFonts w:ascii="Times New Roman" w:hAnsi="Times New Roman" w:cs="Times New Roman"/>
                <w:sz w:val="24"/>
                <w:szCs w:val="24"/>
              </w:rPr>
              <w:t>Да, но это слишком жестокое наказание</w:t>
            </w:r>
          </w:p>
          <w:p w:rsidR="00A70BB4" w:rsidRPr="00CE05FC" w:rsidRDefault="00A70BB4" w:rsidP="00CE05FC">
            <w:pPr>
              <w:tabs>
                <w:tab w:val="left" w:pos="993"/>
              </w:tabs>
              <w:rPr>
                <w:rFonts w:ascii="Times New Roman" w:hAnsi="Times New Roman" w:cs="Times New Roman"/>
                <w:sz w:val="24"/>
                <w:szCs w:val="24"/>
              </w:rPr>
            </w:pPr>
            <w:r w:rsidRPr="00CE05FC">
              <w:rPr>
                <w:rFonts w:ascii="Times New Roman" w:hAnsi="Times New Roman" w:cs="Times New Roman"/>
                <w:sz w:val="24"/>
                <w:szCs w:val="24"/>
              </w:rPr>
              <w:t xml:space="preserve">-Нельзя издеваться </w:t>
            </w:r>
            <w:proofErr w:type="gramStart"/>
            <w:r w:rsidRPr="00CE05FC">
              <w:rPr>
                <w:rFonts w:ascii="Times New Roman" w:hAnsi="Times New Roman" w:cs="Times New Roman"/>
                <w:sz w:val="24"/>
                <w:szCs w:val="24"/>
              </w:rPr>
              <w:t>над</w:t>
            </w:r>
            <w:proofErr w:type="gramEnd"/>
            <w:r w:rsidRPr="00CE05FC">
              <w:rPr>
                <w:rFonts w:ascii="Times New Roman" w:hAnsi="Times New Roman" w:cs="Times New Roman"/>
                <w:sz w:val="24"/>
                <w:szCs w:val="24"/>
              </w:rPr>
              <w:t xml:space="preserve"> одноклассник.</w:t>
            </w:r>
          </w:p>
          <w:p w:rsidR="00A70BB4" w:rsidRPr="00CE05FC" w:rsidRDefault="00A70BB4" w:rsidP="00CE05FC">
            <w:pPr>
              <w:tabs>
                <w:tab w:val="left" w:pos="993"/>
              </w:tabs>
              <w:rPr>
                <w:rFonts w:ascii="Times New Roman" w:hAnsi="Times New Roman" w:cs="Times New Roman"/>
                <w:sz w:val="24"/>
                <w:szCs w:val="24"/>
              </w:rPr>
            </w:pPr>
            <w:r w:rsidRPr="00CE05FC">
              <w:rPr>
                <w:rFonts w:ascii="Times New Roman" w:hAnsi="Times New Roman" w:cs="Times New Roman"/>
                <w:sz w:val="24"/>
                <w:szCs w:val="24"/>
              </w:rPr>
              <w:t>-Относись…</w:t>
            </w:r>
          </w:p>
          <w:p w:rsidR="00A70BB4" w:rsidRPr="00CE05FC" w:rsidRDefault="00A70BB4" w:rsidP="00CE05FC">
            <w:pPr>
              <w:tabs>
                <w:tab w:val="left" w:pos="993"/>
              </w:tabs>
              <w:rPr>
                <w:rFonts w:ascii="Times New Roman" w:hAnsi="Times New Roman" w:cs="Times New Roman"/>
                <w:sz w:val="24"/>
                <w:szCs w:val="24"/>
              </w:rPr>
            </w:pPr>
          </w:p>
          <w:p w:rsidR="00A70BB4" w:rsidRPr="00CE05FC" w:rsidRDefault="00A70BB4" w:rsidP="00CE05FC">
            <w:pPr>
              <w:tabs>
                <w:tab w:val="left" w:pos="993"/>
              </w:tabs>
              <w:rPr>
                <w:rFonts w:ascii="Times New Roman" w:hAnsi="Times New Roman" w:cs="Times New Roman"/>
                <w:sz w:val="24"/>
                <w:szCs w:val="24"/>
              </w:rPr>
            </w:pPr>
          </w:p>
          <w:p w:rsidR="00A70BB4" w:rsidRPr="00CE05FC" w:rsidRDefault="00A70BB4" w:rsidP="00CE05FC">
            <w:pPr>
              <w:tabs>
                <w:tab w:val="left" w:pos="993"/>
              </w:tabs>
              <w:rPr>
                <w:rFonts w:ascii="Times New Roman" w:hAnsi="Times New Roman" w:cs="Times New Roman"/>
                <w:sz w:val="24"/>
                <w:szCs w:val="24"/>
              </w:rPr>
            </w:pPr>
          </w:p>
          <w:p w:rsidR="00A70BB4" w:rsidRPr="00CE05FC" w:rsidRDefault="00A70BB4" w:rsidP="00CE05FC">
            <w:pPr>
              <w:tabs>
                <w:tab w:val="left" w:pos="993"/>
              </w:tabs>
              <w:rPr>
                <w:rFonts w:ascii="Times New Roman" w:hAnsi="Times New Roman" w:cs="Times New Roman"/>
                <w:sz w:val="24"/>
                <w:szCs w:val="24"/>
              </w:rPr>
            </w:pPr>
          </w:p>
        </w:tc>
      </w:tr>
      <w:tr w:rsidR="00A70BB4" w:rsidRPr="00CE05FC" w:rsidTr="00CE05FC">
        <w:trPr>
          <w:jc w:val="center"/>
        </w:trPr>
        <w:tc>
          <w:tcPr>
            <w:tcW w:w="1951" w:type="dxa"/>
          </w:tcPr>
          <w:p w:rsidR="00A70BB4" w:rsidRPr="00CE05FC" w:rsidRDefault="00A70BB4" w:rsidP="00CE05FC">
            <w:pPr>
              <w:tabs>
                <w:tab w:val="left" w:pos="993"/>
              </w:tabs>
              <w:rPr>
                <w:rFonts w:ascii="Times New Roman" w:hAnsi="Times New Roman" w:cs="Times New Roman"/>
                <w:sz w:val="24"/>
                <w:szCs w:val="24"/>
              </w:rPr>
            </w:pPr>
            <w:r w:rsidRPr="00CE05FC">
              <w:rPr>
                <w:rFonts w:ascii="Times New Roman" w:hAnsi="Times New Roman" w:cs="Times New Roman"/>
                <w:sz w:val="24"/>
                <w:szCs w:val="24"/>
              </w:rPr>
              <w:lastRenderedPageBreak/>
              <w:t>Выводы</w:t>
            </w:r>
          </w:p>
        </w:tc>
        <w:tc>
          <w:tcPr>
            <w:tcW w:w="5528" w:type="dxa"/>
          </w:tcPr>
          <w:p w:rsidR="00A70BB4" w:rsidRPr="00CE05FC" w:rsidRDefault="00A70BB4" w:rsidP="00CE05FC">
            <w:pPr>
              <w:tabs>
                <w:tab w:val="left" w:pos="993"/>
              </w:tabs>
              <w:jc w:val="both"/>
              <w:rPr>
                <w:rFonts w:ascii="Times New Roman" w:hAnsi="Times New Roman" w:cs="Times New Roman"/>
                <w:sz w:val="24"/>
                <w:szCs w:val="24"/>
              </w:rPr>
            </w:pPr>
            <w:r w:rsidRPr="00CE05FC">
              <w:rPr>
                <w:rFonts w:ascii="Times New Roman" w:hAnsi="Times New Roman" w:cs="Times New Roman"/>
                <w:sz w:val="24"/>
                <w:szCs w:val="24"/>
              </w:rPr>
              <w:t xml:space="preserve">Предлагаю вернуться к теме занятия: «Добро </w:t>
            </w:r>
            <w:proofErr w:type="gramStart"/>
            <w:r w:rsidRPr="00CE05FC">
              <w:rPr>
                <w:rFonts w:ascii="Times New Roman" w:hAnsi="Times New Roman" w:cs="Times New Roman"/>
                <w:sz w:val="24"/>
                <w:szCs w:val="24"/>
              </w:rPr>
              <w:t>творящий</w:t>
            </w:r>
            <w:proofErr w:type="gramEnd"/>
            <w:r w:rsidRPr="00CE05FC">
              <w:rPr>
                <w:rFonts w:ascii="Times New Roman" w:hAnsi="Times New Roman" w:cs="Times New Roman"/>
                <w:sz w:val="24"/>
                <w:szCs w:val="24"/>
              </w:rPr>
              <w:t xml:space="preserve"> творит Жизнь». Как вы понимаете эти слова?</w:t>
            </w:r>
          </w:p>
          <w:p w:rsidR="00A70BB4" w:rsidRPr="00CE05FC" w:rsidRDefault="00A70BB4" w:rsidP="00CE05FC">
            <w:pPr>
              <w:tabs>
                <w:tab w:val="left" w:pos="993"/>
              </w:tabs>
              <w:jc w:val="both"/>
              <w:rPr>
                <w:rFonts w:ascii="Times New Roman" w:hAnsi="Times New Roman" w:cs="Times New Roman"/>
                <w:sz w:val="24"/>
                <w:szCs w:val="24"/>
              </w:rPr>
            </w:pPr>
          </w:p>
          <w:p w:rsidR="00A70BB4" w:rsidRPr="00CE05FC" w:rsidRDefault="00A70BB4" w:rsidP="00CE05FC">
            <w:pPr>
              <w:tabs>
                <w:tab w:val="left" w:pos="993"/>
              </w:tabs>
              <w:jc w:val="both"/>
              <w:rPr>
                <w:rFonts w:ascii="Times New Roman" w:hAnsi="Times New Roman" w:cs="Times New Roman"/>
                <w:sz w:val="24"/>
                <w:szCs w:val="24"/>
              </w:rPr>
            </w:pPr>
          </w:p>
          <w:p w:rsidR="00A70BB4" w:rsidRPr="00CE05FC" w:rsidRDefault="00A70BB4" w:rsidP="00CE05FC">
            <w:pPr>
              <w:tabs>
                <w:tab w:val="left" w:pos="993"/>
              </w:tabs>
              <w:jc w:val="both"/>
              <w:rPr>
                <w:rFonts w:ascii="Times New Roman" w:hAnsi="Times New Roman" w:cs="Times New Roman"/>
                <w:sz w:val="24"/>
                <w:szCs w:val="24"/>
              </w:rPr>
            </w:pPr>
          </w:p>
          <w:p w:rsidR="00A70BB4" w:rsidRPr="00CE05FC" w:rsidRDefault="00A70BB4" w:rsidP="00CE05FC">
            <w:pPr>
              <w:tabs>
                <w:tab w:val="left" w:pos="993"/>
              </w:tabs>
              <w:jc w:val="both"/>
              <w:rPr>
                <w:rFonts w:ascii="Times New Roman" w:hAnsi="Times New Roman" w:cs="Times New Roman"/>
                <w:sz w:val="24"/>
                <w:szCs w:val="24"/>
              </w:rPr>
            </w:pPr>
          </w:p>
          <w:p w:rsidR="00A70BB4" w:rsidRPr="00CE05FC" w:rsidRDefault="00A70BB4" w:rsidP="00CE05FC">
            <w:pPr>
              <w:tabs>
                <w:tab w:val="left" w:pos="993"/>
              </w:tabs>
              <w:jc w:val="both"/>
              <w:rPr>
                <w:rFonts w:ascii="Times New Roman" w:hAnsi="Times New Roman" w:cs="Times New Roman"/>
                <w:sz w:val="24"/>
                <w:szCs w:val="24"/>
              </w:rPr>
            </w:pPr>
          </w:p>
          <w:p w:rsidR="00A70BB4" w:rsidRPr="00CE05FC" w:rsidRDefault="00A70BB4" w:rsidP="00CE05FC">
            <w:pPr>
              <w:tabs>
                <w:tab w:val="left" w:pos="993"/>
              </w:tabs>
              <w:jc w:val="both"/>
              <w:rPr>
                <w:rFonts w:ascii="Times New Roman" w:hAnsi="Times New Roman" w:cs="Times New Roman"/>
                <w:sz w:val="24"/>
                <w:szCs w:val="24"/>
              </w:rPr>
            </w:pPr>
            <w:r w:rsidRPr="00CE05FC">
              <w:rPr>
                <w:rFonts w:ascii="Times New Roman" w:hAnsi="Times New Roman" w:cs="Times New Roman"/>
                <w:sz w:val="24"/>
                <w:szCs w:val="24"/>
              </w:rPr>
              <w:t xml:space="preserve">О добре говорят люди на протяжении многих веков. Русский народ увековечил мудрые мысли </w:t>
            </w:r>
            <w:r w:rsidRPr="00CE05FC">
              <w:rPr>
                <w:rFonts w:ascii="Times New Roman" w:hAnsi="Times New Roman" w:cs="Times New Roman"/>
                <w:b/>
                <w:sz w:val="24"/>
                <w:szCs w:val="24"/>
              </w:rPr>
              <w:t>в пословицах.</w:t>
            </w:r>
            <w:r w:rsidRPr="00CE05FC">
              <w:rPr>
                <w:rFonts w:ascii="Times New Roman" w:hAnsi="Times New Roman" w:cs="Times New Roman"/>
                <w:sz w:val="24"/>
                <w:szCs w:val="24"/>
              </w:rPr>
              <w:t xml:space="preserve"> Они записаны у вас на листах. Соедините линией начало и концовку пословицы. Зачитайте получившиеся варианты (На доску)</w:t>
            </w:r>
          </w:p>
          <w:p w:rsidR="00A70BB4" w:rsidRPr="00CE05FC" w:rsidRDefault="00A70BB4" w:rsidP="00CE05FC">
            <w:pPr>
              <w:tabs>
                <w:tab w:val="left" w:pos="993"/>
              </w:tabs>
              <w:jc w:val="both"/>
              <w:rPr>
                <w:rFonts w:ascii="Times New Roman" w:hAnsi="Times New Roman" w:cs="Times New Roman"/>
                <w:sz w:val="24"/>
                <w:szCs w:val="24"/>
              </w:rPr>
            </w:pPr>
          </w:p>
          <w:p w:rsidR="00A70BB4" w:rsidRPr="00CE05FC" w:rsidRDefault="00A70BB4" w:rsidP="00CE05FC">
            <w:pPr>
              <w:tabs>
                <w:tab w:val="left" w:pos="993"/>
              </w:tabs>
              <w:jc w:val="both"/>
              <w:rPr>
                <w:rFonts w:ascii="Times New Roman" w:hAnsi="Times New Roman" w:cs="Times New Roman"/>
                <w:sz w:val="24"/>
                <w:szCs w:val="24"/>
              </w:rPr>
            </w:pPr>
            <w:r w:rsidRPr="00CE05FC">
              <w:rPr>
                <w:rFonts w:ascii="Times New Roman" w:hAnsi="Times New Roman" w:cs="Times New Roman"/>
                <w:sz w:val="24"/>
                <w:szCs w:val="24"/>
              </w:rPr>
              <w:t xml:space="preserve">Мы сегодня много говорим о добре. И, скорее всего, у вас возникают ассоциации с эти словом. Запишите их на лепестках. Оформим наш </w:t>
            </w:r>
            <w:r w:rsidRPr="00CE05FC">
              <w:rPr>
                <w:rFonts w:ascii="Times New Roman" w:hAnsi="Times New Roman" w:cs="Times New Roman"/>
                <w:b/>
                <w:sz w:val="24"/>
                <w:szCs w:val="24"/>
              </w:rPr>
              <w:t>цветок добра</w:t>
            </w:r>
          </w:p>
        </w:tc>
        <w:tc>
          <w:tcPr>
            <w:tcW w:w="2243" w:type="dxa"/>
          </w:tcPr>
          <w:p w:rsidR="00A70BB4" w:rsidRPr="00CE05FC" w:rsidRDefault="00A70BB4" w:rsidP="00CE05FC">
            <w:pPr>
              <w:tabs>
                <w:tab w:val="left" w:pos="993"/>
              </w:tabs>
              <w:rPr>
                <w:rFonts w:ascii="Times New Roman" w:hAnsi="Times New Roman" w:cs="Times New Roman"/>
                <w:sz w:val="24"/>
                <w:szCs w:val="24"/>
              </w:rPr>
            </w:pPr>
            <w:r w:rsidRPr="00CE05FC">
              <w:rPr>
                <w:rFonts w:ascii="Times New Roman" w:hAnsi="Times New Roman" w:cs="Times New Roman"/>
                <w:sz w:val="24"/>
                <w:szCs w:val="24"/>
              </w:rPr>
              <w:t>Люди должны совершать добро, от этого мир станет светлее, теплее, добрее. Добро делает жизнь лучше</w:t>
            </w:r>
          </w:p>
          <w:p w:rsidR="00A70BB4" w:rsidRPr="00CE05FC" w:rsidRDefault="00A70BB4" w:rsidP="00CE05FC">
            <w:pPr>
              <w:tabs>
                <w:tab w:val="left" w:pos="993"/>
              </w:tabs>
              <w:rPr>
                <w:rFonts w:ascii="Times New Roman" w:hAnsi="Times New Roman" w:cs="Times New Roman"/>
                <w:sz w:val="24"/>
                <w:szCs w:val="24"/>
              </w:rPr>
            </w:pPr>
          </w:p>
          <w:p w:rsidR="00A70BB4" w:rsidRPr="00CE05FC" w:rsidRDefault="00A70BB4" w:rsidP="00CE05FC">
            <w:pPr>
              <w:tabs>
                <w:tab w:val="left" w:pos="993"/>
              </w:tabs>
              <w:rPr>
                <w:rFonts w:ascii="Times New Roman" w:hAnsi="Times New Roman" w:cs="Times New Roman"/>
                <w:sz w:val="24"/>
                <w:szCs w:val="24"/>
              </w:rPr>
            </w:pPr>
          </w:p>
          <w:p w:rsidR="00A70BB4" w:rsidRPr="00CE05FC" w:rsidRDefault="00A70BB4" w:rsidP="00CE05FC">
            <w:pPr>
              <w:tabs>
                <w:tab w:val="left" w:pos="993"/>
              </w:tabs>
              <w:rPr>
                <w:rFonts w:ascii="Times New Roman" w:hAnsi="Times New Roman" w:cs="Times New Roman"/>
                <w:sz w:val="24"/>
                <w:szCs w:val="24"/>
              </w:rPr>
            </w:pPr>
          </w:p>
          <w:p w:rsidR="00A70BB4" w:rsidRPr="00CE05FC" w:rsidRDefault="00A70BB4" w:rsidP="00CE05FC">
            <w:pPr>
              <w:tabs>
                <w:tab w:val="left" w:pos="993"/>
              </w:tabs>
              <w:rPr>
                <w:rFonts w:ascii="Times New Roman" w:hAnsi="Times New Roman" w:cs="Times New Roman"/>
                <w:sz w:val="24"/>
                <w:szCs w:val="24"/>
              </w:rPr>
            </w:pPr>
            <w:r w:rsidRPr="00CE05FC">
              <w:rPr>
                <w:rFonts w:ascii="Times New Roman" w:hAnsi="Times New Roman" w:cs="Times New Roman"/>
                <w:sz w:val="24"/>
                <w:szCs w:val="24"/>
              </w:rPr>
              <w:t>(Читают, размещают)</w:t>
            </w:r>
          </w:p>
          <w:p w:rsidR="00A70BB4" w:rsidRPr="00CE05FC" w:rsidRDefault="00A70BB4" w:rsidP="00CE05FC">
            <w:pPr>
              <w:tabs>
                <w:tab w:val="left" w:pos="993"/>
              </w:tabs>
              <w:rPr>
                <w:rFonts w:ascii="Times New Roman" w:hAnsi="Times New Roman" w:cs="Times New Roman"/>
                <w:sz w:val="24"/>
                <w:szCs w:val="24"/>
              </w:rPr>
            </w:pPr>
          </w:p>
          <w:p w:rsidR="00A70BB4" w:rsidRPr="00CE05FC" w:rsidRDefault="00A70BB4" w:rsidP="00CE05FC">
            <w:pPr>
              <w:tabs>
                <w:tab w:val="left" w:pos="993"/>
              </w:tabs>
              <w:rPr>
                <w:rFonts w:ascii="Times New Roman" w:hAnsi="Times New Roman" w:cs="Times New Roman"/>
                <w:sz w:val="24"/>
                <w:szCs w:val="24"/>
              </w:rPr>
            </w:pPr>
          </w:p>
          <w:p w:rsidR="00A70BB4" w:rsidRPr="00CE05FC" w:rsidRDefault="00A70BB4" w:rsidP="00CE05FC">
            <w:pPr>
              <w:tabs>
                <w:tab w:val="left" w:pos="993"/>
              </w:tabs>
              <w:rPr>
                <w:rFonts w:ascii="Times New Roman" w:hAnsi="Times New Roman" w:cs="Times New Roman"/>
                <w:sz w:val="24"/>
                <w:szCs w:val="24"/>
              </w:rPr>
            </w:pPr>
          </w:p>
          <w:p w:rsidR="00A70BB4" w:rsidRPr="00CE05FC" w:rsidRDefault="00A70BB4" w:rsidP="00CE05FC">
            <w:pPr>
              <w:tabs>
                <w:tab w:val="left" w:pos="993"/>
              </w:tabs>
              <w:rPr>
                <w:rFonts w:ascii="Times New Roman" w:hAnsi="Times New Roman" w:cs="Times New Roman"/>
                <w:sz w:val="24"/>
                <w:szCs w:val="24"/>
              </w:rPr>
            </w:pPr>
          </w:p>
          <w:p w:rsidR="00A70BB4" w:rsidRPr="00CE05FC" w:rsidRDefault="00A70BB4" w:rsidP="00CE05FC">
            <w:pPr>
              <w:tabs>
                <w:tab w:val="left" w:pos="993"/>
              </w:tabs>
              <w:rPr>
                <w:rFonts w:ascii="Times New Roman" w:hAnsi="Times New Roman" w:cs="Times New Roman"/>
                <w:sz w:val="24"/>
                <w:szCs w:val="24"/>
              </w:rPr>
            </w:pPr>
            <w:r w:rsidRPr="00CE05FC">
              <w:rPr>
                <w:rFonts w:ascii="Times New Roman" w:hAnsi="Times New Roman" w:cs="Times New Roman"/>
                <w:sz w:val="24"/>
                <w:szCs w:val="24"/>
              </w:rPr>
              <w:t>(на доске)</w:t>
            </w:r>
          </w:p>
        </w:tc>
      </w:tr>
      <w:tr w:rsidR="00A70BB4" w:rsidRPr="00CE05FC" w:rsidTr="00CE05FC">
        <w:trPr>
          <w:jc w:val="center"/>
        </w:trPr>
        <w:tc>
          <w:tcPr>
            <w:tcW w:w="1951" w:type="dxa"/>
          </w:tcPr>
          <w:p w:rsidR="00A70BB4" w:rsidRPr="00CE05FC" w:rsidRDefault="00A70BB4" w:rsidP="00CE05FC">
            <w:pPr>
              <w:tabs>
                <w:tab w:val="left" w:pos="993"/>
              </w:tabs>
              <w:rPr>
                <w:rFonts w:ascii="Times New Roman" w:hAnsi="Times New Roman" w:cs="Times New Roman"/>
                <w:sz w:val="24"/>
                <w:szCs w:val="24"/>
              </w:rPr>
            </w:pPr>
            <w:r w:rsidRPr="00CE05FC">
              <w:rPr>
                <w:rFonts w:ascii="Times New Roman" w:hAnsi="Times New Roman" w:cs="Times New Roman"/>
                <w:sz w:val="24"/>
                <w:szCs w:val="24"/>
              </w:rPr>
              <w:t xml:space="preserve">4. Рефлексия </w:t>
            </w:r>
          </w:p>
        </w:tc>
        <w:tc>
          <w:tcPr>
            <w:tcW w:w="5528" w:type="dxa"/>
          </w:tcPr>
          <w:p w:rsidR="00A70BB4" w:rsidRPr="00CE05FC" w:rsidRDefault="00A70BB4" w:rsidP="00CE05FC">
            <w:pPr>
              <w:tabs>
                <w:tab w:val="left" w:pos="993"/>
              </w:tabs>
              <w:jc w:val="both"/>
              <w:rPr>
                <w:rFonts w:ascii="Times New Roman" w:hAnsi="Times New Roman" w:cs="Times New Roman"/>
                <w:sz w:val="24"/>
                <w:szCs w:val="24"/>
              </w:rPr>
            </w:pPr>
            <w:r w:rsidRPr="00CE05FC">
              <w:rPr>
                <w:rFonts w:ascii="Times New Roman" w:hAnsi="Times New Roman" w:cs="Times New Roman"/>
                <w:sz w:val="24"/>
                <w:szCs w:val="24"/>
              </w:rPr>
              <w:t xml:space="preserve">А сейчас я предлагаю поработать творчески: составьте </w:t>
            </w:r>
            <w:proofErr w:type="spellStart"/>
            <w:r w:rsidRPr="00CE05FC">
              <w:rPr>
                <w:rFonts w:ascii="Times New Roman" w:hAnsi="Times New Roman" w:cs="Times New Roman"/>
                <w:b/>
                <w:sz w:val="24"/>
                <w:szCs w:val="24"/>
              </w:rPr>
              <w:t>синквейн</w:t>
            </w:r>
            <w:proofErr w:type="spellEnd"/>
            <w:r w:rsidRPr="00CE05FC">
              <w:rPr>
                <w:rFonts w:ascii="Times New Roman" w:hAnsi="Times New Roman" w:cs="Times New Roman"/>
                <w:sz w:val="24"/>
                <w:szCs w:val="24"/>
              </w:rPr>
              <w:t xml:space="preserve"> на тему «ДОБРО»</w:t>
            </w:r>
          </w:p>
        </w:tc>
        <w:tc>
          <w:tcPr>
            <w:tcW w:w="2243" w:type="dxa"/>
          </w:tcPr>
          <w:p w:rsidR="00A70BB4" w:rsidRPr="00CE05FC" w:rsidRDefault="00A70BB4" w:rsidP="00CE05FC">
            <w:pPr>
              <w:tabs>
                <w:tab w:val="left" w:pos="993"/>
              </w:tabs>
              <w:rPr>
                <w:rFonts w:ascii="Times New Roman" w:hAnsi="Times New Roman" w:cs="Times New Roman"/>
                <w:sz w:val="24"/>
                <w:szCs w:val="24"/>
              </w:rPr>
            </w:pPr>
            <w:r w:rsidRPr="00CE05FC">
              <w:rPr>
                <w:rFonts w:ascii="Times New Roman" w:hAnsi="Times New Roman" w:cs="Times New Roman"/>
                <w:sz w:val="24"/>
                <w:szCs w:val="24"/>
              </w:rPr>
              <w:t>Составляют, читают</w:t>
            </w:r>
          </w:p>
        </w:tc>
      </w:tr>
    </w:tbl>
    <w:p w:rsidR="00A70BB4" w:rsidRPr="00EB362A" w:rsidRDefault="00A70BB4" w:rsidP="0083670A">
      <w:pPr>
        <w:tabs>
          <w:tab w:val="left" w:pos="993"/>
        </w:tabs>
        <w:spacing w:after="0" w:line="240" w:lineRule="auto"/>
        <w:ind w:firstLine="709"/>
        <w:jc w:val="both"/>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3177"/>
        <w:gridCol w:w="3134"/>
      </w:tblGrid>
      <w:tr w:rsidR="00A70BB4" w:rsidRPr="00EB362A" w:rsidTr="00B42B0D">
        <w:tc>
          <w:tcPr>
            <w:tcW w:w="3284" w:type="dxa"/>
          </w:tcPr>
          <w:p w:rsidR="00A70BB4" w:rsidRPr="00EB362A" w:rsidRDefault="00A70BB4" w:rsidP="00CE05FC">
            <w:pPr>
              <w:tabs>
                <w:tab w:val="left" w:pos="993"/>
              </w:tabs>
              <w:jc w:val="both"/>
              <w:rPr>
                <w:rFonts w:ascii="Times New Roman" w:hAnsi="Times New Roman" w:cs="Times New Roman"/>
                <w:sz w:val="28"/>
                <w:szCs w:val="28"/>
              </w:rPr>
            </w:pPr>
            <w:r w:rsidRPr="00EB362A">
              <w:rPr>
                <w:rFonts w:ascii="Times New Roman" w:hAnsi="Times New Roman" w:cs="Times New Roman"/>
                <w:noProof/>
                <w:sz w:val="28"/>
                <w:szCs w:val="28"/>
                <w:lang w:eastAsia="ru-RU"/>
              </w:rPr>
              <w:drawing>
                <wp:inline distT="0" distB="0" distL="0" distR="0" wp14:anchorId="02F726B0" wp14:editId="5E93D905">
                  <wp:extent cx="2252208" cy="1499895"/>
                  <wp:effectExtent l="0" t="0" r="0" b="0"/>
                  <wp:docPr id="16" name="Рисунок 16" descr="E:\Для Н.В\К\IMG_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ля Н.В\К\IMG_493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96956" cy="1529696"/>
                          </a:xfrm>
                          <a:prstGeom prst="rect">
                            <a:avLst/>
                          </a:prstGeom>
                          <a:noFill/>
                          <a:ln>
                            <a:noFill/>
                          </a:ln>
                        </pic:spPr>
                      </pic:pic>
                    </a:graphicData>
                  </a:graphic>
                </wp:inline>
              </w:drawing>
            </w:r>
          </w:p>
        </w:tc>
        <w:tc>
          <w:tcPr>
            <w:tcW w:w="3285" w:type="dxa"/>
          </w:tcPr>
          <w:p w:rsidR="00A70BB4" w:rsidRPr="00EB362A" w:rsidRDefault="00A70BB4" w:rsidP="00CE05FC">
            <w:pPr>
              <w:tabs>
                <w:tab w:val="left" w:pos="993"/>
              </w:tabs>
              <w:jc w:val="both"/>
              <w:rPr>
                <w:rFonts w:ascii="Times New Roman" w:hAnsi="Times New Roman" w:cs="Times New Roman"/>
                <w:sz w:val="28"/>
                <w:szCs w:val="28"/>
              </w:rPr>
            </w:pPr>
            <w:r w:rsidRPr="00EB362A">
              <w:rPr>
                <w:rFonts w:ascii="Times New Roman" w:hAnsi="Times New Roman" w:cs="Times New Roman"/>
                <w:noProof/>
                <w:sz w:val="28"/>
                <w:szCs w:val="28"/>
                <w:lang w:eastAsia="ru-RU"/>
              </w:rPr>
              <w:drawing>
                <wp:inline distT="0" distB="0" distL="0" distR="0" wp14:anchorId="6DEAB610" wp14:editId="6057849D">
                  <wp:extent cx="2004314" cy="1502088"/>
                  <wp:effectExtent l="0" t="0" r="0" b="0"/>
                  <wp:docPr id="17" name="Рисунок 17" descr="E:\Для Н.В\К\Новый фильм (15) (3).Movie_Копия экр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ля Н.В\К\Новый фильм (15) (3).Movie_Копия экрана.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31747" cy="1522647"/>
                          </a:xfrm>
                          <a:prstGeom prst="rect">
                            <a:avLst/>
                          </a:prstGeom>
                          <a:noFill/>
                          <a:ln>
                            <a:noFill/>
                          </a:ln>
                        </pic:spPr>
                      </pic:pic>
                    </a:graphicData>
                  </a:graphic>
                </wp:inline>
              </w:drawing>
            </w:r>
          </w:p>
        </w:tc>
        <w:tc>
          <w:tcPr>
            <w:tcW w:w="3285" w:type="dxa"/>
          </w:tcPr>
          <w:p w:rsidR="00A70BB4" w:rsidRPr="00EB362A" w:rsidRDefault="00A70BB4" w:rsidP="00CE05FC">
            <w:pPr>
              <w:tabs>
                <w:tab w:val="left" w:pos="993"/>
              </w:tabs>
              <w:jc w:val="both"/>
              <w:rPr>
                <w:rFonts w:ascii="Times New Roman" w:hAnsi="Times New Roman" w:cs="Times New Roman"/>
                <w:sz w:val="28"/>
                <w:szCs w:val="28"/>
              </w:rPr>
            </w:pPr>
            <w:r w:rsidRPr="00EB362A">
              <w:rPr>
                <w:rFonts w:ascii="Times New Roman" w:hAnsi="Times New Roman" w:cs="Times New Roman"/>
                <w:noProof/>
                <w:sz w:val="28"/>
                <w:szCs w:val="28"/>
                <w:lang w:eastAsia="ru-RU"/>
              </w:rPr>
              <w:drawing>
                <wp:inline distT="0" distB="0" distL="0" distR="0" wp14:anchorId="18875E2B" wp14:editId="1C345703">
                  <wp:extent cx="1975053" cy="1480159"/>
                  <wp:effectExtent l="0" t="0" r="0" b="0"/>
                  <wp:docPr id="18" name="Рисунок 18" descr="E:\Для Н.В\К\Новый фильм (15) (5).Movie_Копия экр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ля Н.В\К\Новый фильм (15) (5).Movie_Копия экрана.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00295" cy="1499076"/>
                          </a:xfrm>
                          <a:prstGeom prst="rect">
                            <a:avLst/>
                          </a:prstGeom>
                          <a:noFill/>
                          <a:ln>
                            <a:noFill/>
                          </a:ln>
                        </pic:spPr>
                      </pic:pic>
                    </a:graphicData>
                  </a:graphic>
                </wp:inline>
              </w:drawing>
            </w:r>
          </w:p>
        </w:tc>
      </w:tr>
    </w:tbl>
    <w:p w:rsidR="00CE05FC" w:rsidRDefault="00CE05FC" w:rsidP="0083670A">
      <w:pPr>
        <w:tabs>
          <w:tab w:val="left" w:pos="993"/>
        </w:tabs>
        <w:spacing w:after="0" w:line="240" w:lineRule="auto"/>
        <w:ind w:firstLine="709"/>
        <w:jc w:val="both"/>
        <w:rPr>
          <w:rFonts w:ascii="Times New Roman" w:hAnsi="Times New Roman" w:cs="Times New Roman"/>
          <w:sz w:val="28"/>
          <w:szCs w:val="28"/>
        </w:rPr>
      </w:pPr>
    </w:p>
    <w:p w:rsidR="00A70BB4" w:rsidRPr="00EB362A" w:rsidRDefault="00A70BB4" w:rsidP="0083670A">
      <w:pPr>
        <w:tabs>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Таким образом, введение «Часа чтения» в образовательных учреждениях</w:t>
      </w:r>
    </w:p>
    <w:p w:rsidR="00A70BB4" w:rsidRPr="00EB362A" w:rsidRDefault="00A70BB4" w:rsidP="0083670A">
      <w:pPr>
        <w:tabs>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w:t>
      </w:r>
      <w:r w:rsidR="00CE05FC">
        <w:rPr>
          <w:rFonts w:ascii="Times New Roman" w:hAnsi="Times New Roman" w:cs="Times New Roman"/>
          <w:sz w:val="28"/>
          <w:szCs w:val="28"/>
        </w:rPr>
        <w:t xml:space="preserve"> </w:t>
      </w:r>
      <w:r w:rsidRPr="00EB362A">
        <w:rPr>
          <w:rFonts w:ascii="Times New Roman" w:hAnsi="Times New Roman" w:cs="Times New Roman"/>
          <w:sz w:val="28"/>
          <w:szCs w:val="28"/>
        </w:rPr>
        <w:t xml:space="preserve">помогает установить контакт между детьми и взрослыми, </w:t>
      </w:r>
    </w:p>
    <w:p w:rsidR="00A70BB4" w:rsidRPr="00EB362A" w:rsidRDefault="00A70BB4" w:rsidP="0083670A">
      <w:pPr>
        <w:tabs>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w:t>
      </w:r>
      <w:r w:rsidR="00CE05FC">
        <w:rPr>
          <w:rFonts w:ascii="Times New Roman" w:hAnsi="Times New Roman" w:cs="Times New Roman"/>
          <w:sz w:val="28"/>
          <w:szCs w:val="28"/>
        </w:rPr>
        <w:t xml:space="preserve"> </w:t>
      </w:r>
      <w:r w:rsidRPr="00EB362A">
        <w:rPr>
          <w:rFonts w:ascii="Times New Roman" w:hAnsi="Times New Roman" w:cs="Times New Roman"/>
          <w:sz w:val="28"/>
          <w:szCs w:val="28"/>
        </w:rPr>
        <w:t xml:space="preserve">обеспечивает необходимое эмоциональное развитие, </w:t>
      </w:r>
    </w:p>
    <w:p w:rsidR="00A70BB4" w:rsidRPr="00EB362A" w:rsidRDefault="00A70BB4" w:rsidP="0083670A">
      <w:pPr>
        <w:tabs>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w:t>
      </w:r>
      <w:r w:rsidR="00CE05FC">
        <w:rPr>
          <w:rFonts w:ascii="Times New Roman" w:hAnsi="Times New Roman" w:cs="Times New Roman"/>
          <w:sz w:val="28"/>
          <w:szCs w:val="28"/>
        </w:rPr>
        <w:t xml:space="preserve"> </w:t>
      </w:r>
      <w:r w:rsidRPr="00EB362A">
        <w:rPr>
          <w:rFonts w:ascii="Times New Roman" w:hAnsi="Times New Roman" w:cs="Times New Roman"/>
          <w:sz w:val="28"/>
          <w:szCs w:val="28"/>
        </w:rPr>
        <w:t xml:space="preserve">обогащает словарный запас, развивает память и воображение, </w:t>
      </w:r>
    </w:p>
    <w:p w:rsidR="00A70BB4" w:rsidRPr="00EB362A" w:rsidRDefault="00A70BB4" w:rsidP="0083670A">
      <w:pPr>
        <w:tabs>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w:t>
      </w:r>
      <w:r w:rsidR="00CE05FC">
        <w:rPr>
          <w:rFonts w:ascii="Times New Roman" w:hAnsi="Times New Roman" w:cs="Times New Roman"/>
          <w:sz w:val="28"/>
          <w:szCs w:val="28"/>
        </w:rPr>
        <w:t xml:space="preserve"> </w:t>
      </w:r>
      <w:r w:rsidRPr="00EB362A">
        <w:rPr>
          <w:rFonts w:ascii="Times New Roman" w:hAnsi="Times New Roman" w:cs="Times New Roman"/>
          <w:sz w:val="28"/>
          <w:szCs w:val="28"/>
        </w:rPr>
        <w:t xml:space="preserve">учит думать, концентрировать внимание, </w:t>
      </w:r>
    </w:p>
    <w:p w:rsidR="00A70BB4" w:rsidRPr="00EB362A" w:rsidRDefault="00A70BB4" w:rsidP="0083670A">
      <w:pPr>
        <w:tabs>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w:t>
      </w:r>
      <w:r w:rsidR="00CE05FC">
        <w:rPr>
          <w:rFonts w:ascii="Times New Roman" w:hAnsi="Times New Roman" w:cs="Times New Roman"/>
          <w:sz w:val="28"/>
          <w:szCs w:val="28"/>
        </w:rPr>
        <w:t xml:space="preserve"> </w:t>
      </w:r>
      <w:r w:rsidRPr="00EB362A">
        <w:rPr>
          <w:rFonts w:ascii="Times New Roman" w:hAnsi="Times New Roman" w:cs="Times New Roman"/>
          <w:sz w:val="28"/>
          <w:szCs w:val="28"/>
        </w:rPr>
        <w:t xml:space="preserve">способствует развитию самоуважения, </w:t>
      </w:r>
    </w:p>
    <w:p w:rsidR="00A70BB4" w:rsidRPr="00EB362A" w:rsidRDefault="00A70BB4" w:rsidP="0083670A">
      <w:pPr>
        <w:tabs>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w:t>
      </w:r>
      <w:r w:rsidR="00CE05FC">
        <w:rPr>
          <w:rFonts w:ascii="Times New Roman" w:hAnsi="Times New Roman" w:cs="Times New Roman"/>
          <w:sz w:val="28"/>
          <w:szCs w:val="28"/>
        </w:rPr>
        <w:t xml:space="preserve"> </w:t>
      </w:r>
      <w:r w:rsidRPr="00EB362A">
        <w:rPr>
          <w:rFonts w:ascii="Times New Roman" w:hAnsi="Times New Roman" w:cs="Times New Roman"/>
          <w:sz w:val="28"/>
          <w:szCs w:val="28"/>
        </w:rPr>
        <w:t xml:space="preserve">расширяет знания, </w:t>
      </w:r>
    </w:p>
    <w:p w:rsidR="00A70BB4" w:rsidRPr="00EB362A" w:rsidRDefault="00A70BB4" w:rsidP="0083670A">
      <w:pPr>
        <w:tabs>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w:t>
      </w:r>
      <w:r w:rsidR="00CE05FC">
        <w:rPr>
          <w:rFonts w:ascii="Times New Roman" w:hAnsi="Times New Roman" w:cs="Times New Roman"/>
          <w:sz w:val="28"/>
          <w:szCs w:val="28"/>
        </w:rPr>
        <w:t xml:space="preserve"> </w:t>
      </w:r>
      <w:r w:rsidRPr="00EB362A">
        <w:rPr>
          <w:rFonts w:ascii="Times New Roman" w:hAnsi="Times New Roman" w:cs="Times New Roman"/>
          <w:sz w:val="28"/>
          <w:szCs w:val="28"/>
        </w:rPr>
        <w:t xml:space="preserve">облегчает процесс учёбы, улучшает успеваемость в школе, </w:t>
      </w:r>
    </w:p>
    <w:p w:rsidR="00A70BB4" w:rsidRPr="00EB362A" w:rsidRDefault="00A70BB4" w:rsidP="0083670A">
      <w:pPr>
        <w:tabs>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w:t>
      </w:r>
      <w:r w:rsidR="00CE05FC">
        <w:rPr>
          <w:rFonts w:ascii="Times New Roman" w:hAnsi="Times New Roman" w:cs="Times New Roman"/>
          <w:sz w:val="28"/>
          <w:szCs w:val="28"/>
        </w:rPr>
        <w:t xml:space="preserve"> </w:t>
      </w:r>
      <w:r w:rsidRPr="00EB362A">
        <w:rPr>
          <w:rFonts w:ascii="Times New Roman" w:hAnsi="Times New Roman" w:cs="Times New Roman"/>
          <w:sz w:val="28"/>
          <w:szCs w:val="28"/>
        </w:rPr>
        <w:t xml:space="preserve">помогает воспитанию моральных ценностей, </w:t>
      </w:r>
    </w:p>
    <w:p w:rsidR="00A70BB4" w:rsidRPr="00EB362A" w:rsidRDefault="00A70BB4" w:rsidP="0083670A">
      <w:pPr>
        <w:tabs>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w:t>
      </w:r>
      <w:r w:rsidR="00CE05FC">
        <w:rPr>
          <w:rFonts w:ascii="Times New Roman" w:hAnsi="Times New Roman" w:cs="Times New Roman"/>
          <w:sz w:val="28"/>
          <w:szCs w:val="28"/>
        </w:rPr>
        <w:t xml:space="preserve"> </w:t>
      </w:r>
      <w:r w:rsidRPr="00EB362A">
        <w:rPr>
          <w:rFonts w:ascii="Times New Roman" w:hAnsi="Times New Roman" w:cs="Times New Roman"/>
          <w:sz w:val="28"/>
          <w:szCs w:val="28"/>
        </w:rPr>
        <w:t xml:space="preserve">нацеливает на получение новых знаний. </w:t>
      </w:r>
    </w:p>
    <w:p w:rsidR="00A70BB4" w:rsidRPr="00EB362A" w:rsidRDefault="00A70BB4" w:rsidP="0083670A">
      <w:pPr>
        <w:tabs>
          <w:tab w:val="left" w:pos="993"/>
        </w:tabs>
        <w:spacing w:after="0" w:line="240" w:lineRule="auto"/>
        <w:ind w:firstLine="709"/>
        <w:jc w:val="both"/>
        <w:rPr>
          <w:rFonts w:ascii="Times New Roman" w:hAnsi="Times New Roman" w:cs="Times New Roman"/>
          <w:sz w:val="28"/>
          <w:szCs w:val="28"/>
        </w:rPr>
      </w:pPr>
    </w:p>
    <w:p w:rsidR="00A70BB4" w:rsidRPr="00EB362A" w:rsidRDefault="00A70BB4" w:rsidP="0083670A">
      <w:pPr>
        <w:tabs>
          <w:tab w:val="left" w:pos="993"/>
        </w:tabs>
        <w:spacing w:after="0" w:line="240" w:lineRule="auto"/>
        <w:ind w:firstLine="709"/>
        <w:jc w:val="both"/>
        <w:rPr>
          <w:rFonts w:ascii="Times New Roman" w:hAnsi="Times New Roman" w:cs="Times New Roman"/>
          <w:sz w:val="28"/>
          <w:szCs w:val="28"/>
        </w:rPr>
      </w:pPr>
    </w:p>
    <w:p w:rsidR="00DE16C2" w:rsidRPr="00DE16C2" w:rsidRDefault="00A70BB4" w:rsidP="00DE16C2">
      <w:pPr>
        <w:tabs>
          <w:tab w:val="left" w:pos="993"/>
        </w:tabs>
        <w:spacing w:after="0" w:line="240" w:lineRule="auto"/>
        <w:ind w:firstLine="709"/>
        <w:jc w:val="right"/>
        <w:rPr>
          <w:rFonts w:ascii="Times New Roman" w:hAnsi="Times New Roman" w:cs="Times New Roman"/>
          <w:i/>
          <w:sz w:val="28"/>
          <w:szCs w:val="28"/>
        </w:rPr>
      </w:pPr>
      <w:r w:rsidRPr="00DE16C2">
        <w:rPr>
          <w:rFonts w:ascii="Times New Roman" w:hAnsi="Times New Roman" w:cs="Times New Roman"/>
          <w:i/>
          <w:sz w:val="28"/>
          <w:szCs w:val="28"/>
        </w:rPr>
        <w:t>Никифорова С</w:t>
      </w:r>
      <w:r w:rsidR="00DE16C2" w:rsidRPr="00DE16C2">
        <w:rPr>
          <w:rFonts w:ascii="Times New Roman" w:hAnsi="Times New Roman" w:cs="Times New Roman"/>
          <w:i/>
          <w:sz w:val="28"/>
          <w:szCs w:val="28"/>
        </w:rPr>
        <w:t>.</w:t>
      </w:r>
      <w:r w:rsidRPr="00DE16C2">
        <w:rPr>
          <w:rFonts w:ascii="Times New Roman" w:hAnsi="Times New Roman" w:cs="Times New Roman"/>
          <w:i/>
          <w:sz w:val="28"/>
          <w:szCs w:val="28"/>
        </w:rPr>
        <w:t>В</w:t>
      </w:r>
      <w:r w:rsidR="00DE16C2" w:rsidRPr="00DE16C2">
        <w:rPr>
          <w:rFonts w:ascii="Times New Roman" w:hAnsi="Times New Roman" w:cs="Times New Roman"/>
          <w:i/>
          <w:sz w:val="28"/>
          <w:szCs w:val="28"/>
        </w:rPr>
        <w:t>., учитель начальных классов</w:t>
      </w:r>
    </w:p>
    <w:p w:rsidR="00A70BB4" w:rsidRPr="00DE16C2" w:rsidRDefault="00A70BB4" w:rsidP="00DE16C2">
      <w:pPr>
        <w:tabs>
          <w:tab w:val="left" w:pos="993"/>
        </w:tabs>
        <w:spacing w:after="0" w:line="240" w:lineRule="auto"/>
        <w:ind w:firstLine="709"/>
        <w:jc w:val="right"/>
        <w:rPr>
          <w:rFonts w:ascii="Times New Roman" w:hAnsi="Times New Roman" w:cs="Times New Roman"/>
          <w:i/>
          <w:sz w:val="28"/>
          <w:szCs w:val="28"/>
        </w:rPr>
      </w:pPr>
      <w:r w:rsidRPr="00DE16C2">
        <w:rPr>
          <w:rFonts w:ascii="Times New Roman" w:hAnsi="Times New Roman" w:cs="Times New Roman"/>
          <w:i/>
          <w:sz w:val="28"/>
          <w:szCs w:val="28"/>
        </w:rPr>
        <w:t xml:space="preserve">МБОУ «Средняя общеобразовательная </w:t>
      </w:r>
    </w:p>
    <w:p w:rsidR="00A70BB4" w:rsidRPr="00DE16C2" w:rsidRDefault="00A70BB4" w:rsidP="00DE16C2">
      <w:pPr>
        <w:tabs>
          <w:tab w:val="left" w:pos="993"/>
        </w:tabs>
        <w:spacing w:after="0" w:line="240" w:lineRule="auto"/>
        <w:ind w:firstLine="709"/>
        <w:jc w:val="right"/>
        <w:rPr>
          <w:rFonts w:ascii="Times New Roman" w:hAnsi="Times New Roman" w:cs="Times New Roman"/>
          <w:i/>
          <w:sz w:val="28"/>
          <w:szCs w:val="28"/>
        </w:rPr>
      </w:pPr>
      <w:r w:rsidRPr="00DE16C2">
        <w:rPr>
          <w:rFonts w:ascii="Times New Roman" w:hAnsi="Times New Roman" w:cs="Times New Roman"/>
          <w:i/>
          <w:sz w:val="28"/>
          <w:szCs w:val="28"/>
        </w:rPr>
        <w:t>школа № 8 с углубленным изучением</w:t>
      </w:r>
    </w:p>
    <w:p w:rsidR="00A70BB4" w:rsidRPr="00DE16C2" w:rsidRDefault="00A70BB4" w:rsidP="00DE16C2">
      <w:pPr>
        <w:tabs>
          <w:tab w:val="left" w:pos="993"/>
        </w:tabs>
        <w:spacing w:after="0" w:line="240" w:lineRule="auto"/>
        <w:ind w:firstLine="709"/>
        <w:jc w:val="right"/>
        <w:rPr>
          <w:rFonts w:ascii="Times New Roman" w:hAnsi="Times New Roman" w:cs="Times New Roman"/>
          <w:i/>
          <w:sz w:val="28"/>
          <w:szCs w:val="28"/>
        </w:rPr>
      </w:pPr>
      <w:r w:rsidRPr="00DE16C2">
        <w:rPr>
          <w:rFonts w:ascii="Times New Roman" w:hAnsi="Times New Roman" w:cs="Times New Roman"/>
          <w:i/>
          <w:sz w:val="28"/>
          <w:szCs w:val="28"/>
        </w:rPr>
        <w:t xml:space="preserve"> английского языка» г. Мончегорска</w:t>
      </w:r>
    </w:p>
    <w:p w:rsidR="00A70BB4" w:rsidRPr="00DE16C2" w:rsidRDefault="00A70BB4" w:rsidP="009E486E">
      <w:pPr>
        <w:spacing w:after="0" w:line="240" w:lineRule="auto"/>
        <w:ind w:firstLine="709"/>
        <w:rPr>
          <w:rFonts w:ascii="Times New Roman" w:hAnsi="Times New Roman" w:cs="Times New Roman"/>
          <w:b/>
          <w:sz w:val="16"/>
          <w:szCs w:val="16"/>
        </w:rPr>
      </w:pPr>
    </w:p>
    <w:p w:rsidR="00A70BB4" w:rsidRPr="00EB362A" w:rsidRDefault="00A70BB4" w:rsidP="009E486E">
      <w:pPr>
        <w:spacing w:after="0" w:line="240" w:lineRule="auto"/>
        <w:ind w:firstLine="709"/>
        <w:jc w:val="center"/>
        <w:rPr>
          <w:rFonts w:ascii="Times New Roman" w:hAnsi="Times New Roman" w:cs="Times New Roman"/>
          <w:b/>
          <w:sz w:val="28"/>
          <w:szCs w:val="28"/>
        </w:rPr>
      </w:pPr>
      <w:r w:rsidRPr="00EB362A">
        <w:rPr>
          <w:rFonts w:ascii="Times New Roman" w:hAnsi="Times New Roman" w:cs="Times New Roman"/>
          <w:b/>
          <w:sz w:val="28"/>
          <w:szCs w:val="28"/>
        </w:rPr>
        <w:t>Формирование читательской компетентности младших школьников во внеурочной деятельности</w:t>
      </w:r>
    </w:p>
    <w:p w:rsidR="00DE16C2" w:rsidRPr="00DE16C2" w:rsidRDefault="00DE16C2" w:rsidP="009E486E">
      <w:pPr>
        <w:spacing w:after="0" w:line="240" w:lineRule="auto"/>
        <w:ind w:firstLine="709"/>
        <w:jc w:val="both"/>
        <w:rPr>
          <w:rFonts w:ascii="Times New Roman" w:hAnsi="Times New Roman" w:cs="Times New Roman"/>
          <w:sz w:val="16"/>
          <w:szCs w:val="16"/>
        </w:rPr>
      </w:pP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Приоритетной целью обучения литературному чтению в начальной школе является формирование читательской компетентности младшего школьника, осознание себя как грамотного читателя, способного к творческой деятельности.</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Читательская компетентность учащихся начальной школы - это сформированная у детей способность к целенаправленному индивидуальному осмыслению книг до чтения, по мере чтения и после чтения.</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Читательская компетентность</w:t>
      </w:r>
      <w:r w:rsidRPr="00EB362A">
        <w:rPr>
          <w:rFonts w:ascii="Times New Roman" w:hAnsi="Times New Roman" w:cs="Times New Roman"/>
          <w:b/>
          <w:bCs/>
          <w:sz w:val="28"/>
          <w:szCs w:val="28"/>
        </w:rPr>
        <w:t xml:space="preserve"> </w:t>
      </w:r>
      <w:r w:rsidRPr="00EB362A">
        <w:rPr>
          <w:rFonts w:ascii="Times New Roman" w:hAnsi="Times New Roman" w:cs="Times New Roman"/>
          <w:sz w:val="28"/>
          <w:szCs w:val="28"/>
        </w:rPr>
        <w:t xml:space="preserve">определяется: </w:t>
      </w:r>
    </w:p>
    <w:p w:rsidR="00A70BB4" w:rsidRPr="00EB362A" w:rsidRDefault="00A70BB4" w:rsidP="00DE16C2">
      <w:pPr>
        <w:numPr>
          <w:ilvl w:val="0"/>
          <w:numId w:val="85"/>
        </w:numPr>
        <w:tabs>
          <w:tab w:val="left" w:pos="993"/>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владением техникой чтения, </w:t>
      </w:r>
    </w:p>
    <w:p w:rsidR="00A70BB4" w:rsidRPr="00EB362A" w:rsidRDefault="00A70BB4" w:rsidP="00DE16C2">
      <w:pPr>
        <w:numPr>
          <w:ilvl w:val="0"/>
          <w:numId w:val="85"/>
        </w:numPr>
        <w:tabs>
          <w:tab w:val="left" w:pos="993"/>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приемами понимания прочитанного и прослушанного произведения, </w:t>
      </w:r>
    </w:p>
    <w:p w:rsidR="00A70BB4" w:rsidRPr="00EB362A" w:rsidRDefault="00A70BB4" w:rsidP="00DE16C2">
      <w:pPr>
        <w:numPr>
          <w:ilvl w:val="0"/>
          <w:numId w:val="85"/>
        </w:numPr>
        <w:tabs>
          <w:tab w:val="left" w:pos="993"/>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знанием книг и умением их самостоятельно выбирать, </w:t>
      </w:r>
    </w:p>
    <w:p w:rsidR="00A70BB4" w:rsidRPr="00EB362A" w:rsidRDefault="00A70BB4" w:rsidP="00DE16C2">
      <w:pPr>
        <w:pStyle w:val="ac"/>
        <w:numPr>
          <w:ilvl w:val="0"/>
          <w:numId w:val="86"/>
        </w:numPr>
        <w:tabs>
          <w:tab w:val="left" w:pos="993"/>
        </w:tabs>
        <w:ind w:left="0" w:firstLine="709"/>
        <w:jc w:val="both"/>
        <w:rPr>
          <w:sz w:val="28"/>
          <w:szCs w:val="28"/>
        </w:rPr>
      </w:pPr>
      <w:proofErr w:type="spellStart"/>
      <w:r w:rsidRPr="00EB362A">
        <w:rPr>
          <w:sz w:val="28"/>
          <w:szCs w:val="28"/>
        </w:rPr>
        <w:t>сформированностью</w:t>
      </w:r>
      <w:proofErr w:type="spellEnd"/>
      <w:r w:rsidRPr="00EB362A">
        <w:rPr>
          <w:sz w:val="28"/>
          <w:szCs w:val="28"/>
        </w:rPr>
        <w:t xml:space="preserve"> духовной потребности в книге как средстве познания мира и самопознания.</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Результаты проведенного анкетирования показывают, что потребность в чтении книг у учащихся начальных классов низкая. Младшие школьники в свободное время предпочитают играть в гаджеты, смотреть телевизор, гулять.</w:t>
      </w:r>
    </w:p>
    <w:p w:rsidR="00A70BB4" w:rsidRPr="00EB362A" w:rsidRDefault="00A70BB4" w:rsidP="00DE16C2">
      <w:pPr>
        <w:spacing w:after="0" w:line="240" w:lineRule="auto"/>
        <w:jc w:val="center"/>
        <w:rPr>
          <w:rFonts w:ascii="Times New Roman" w:hAnsi="Times New Roman" w:cs="Times New Roman"/>
          <w:sz w:val="28"/>
          <w:szCs w:val="28"/>
        </w:rPr>
      </w:pPr>
      <w:r w:rsidRPr="00EB362A">
        <w:rPr>
          <w:rFonts w:ascii="Times New Roman" w:hAnsi="Times New Roman" w:cs="Times New Roman"/>
          <w:b/>
          <w:bCs/>
          <w:noProof/>
          <w:sz w:val="28"/>
          <w:szCs w:val="28"/>
          <w:lang w:eastAsia="ru-RU"/>
        </w:rPr>
        <w:lastRenderedPageBreak/>
        <w:drawing>
          <wp:inline distT="0" distB="0" distL="0" distR="0" wp14:anchorId="56A26907" wp14:editId="2FA403AA">
            <wp:extent cx="4106174" cy="2915728"/>
            <wp:effectExtent l="0" t="0" r="27940" b="18415"/>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70BB4" w:rsidRPr="00EB362A" w:rsidRDefault="00A70BB4" w:rsidP="009E486E">
      <w:pPr>
        <w:spacing w:after="0" w:line="240" w:lineRule="auto"/>
        <w:ind w:firstLine="709"/>
        <w:jc w:val="both"/>
        <w:rPr>
          <w:rFonts w:ascii="Times New Roman" w:hAnsi="Times New Roman" w:cs="Times New Roman"/>
          <w:sz w:val="28"/>
          <w:szCs w:val="28"/>
        </w:rPr>
      </w:pP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Как пробудить интерес к чтению?</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Имея опыт педагогической работы, могу утверждать, что отношение человека к книге формируется в младшем школьном возрасте. Именно тогда решается вопрос, будет ли отношение читателя к книге активным или умеренно пассивным. </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Большую роль в процессе формирования читательской компетенции играет внеурочная деятельность. На занятиях внеурочной деятельности практикую такие приёмы активного чтения как «Чтение с пометами», «Толстые и тонкие вопросы», «Чтение с остановками», для организации групповой работы - «Шесть шляп критического мышления».</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Мне хотелось бы познакомить коллег с опытом применения методов и приёмов, требующих творчества учащихся</w:t>
      </w:r>
      <w:r w:rsidR="00DE16C2">
        <w:rPr>
          <w:rFonts w:ascii="Times New Roman" w:hAnsi="Times New Roman" w:cs="Times New Roman"/>
          <w:sz w:val="28"/>
          <w:szCs w:val="28"/>
        </w:rPr>
        <w:t>, и</w:t>
      </w:r>
      <w:r w:rsidRPr="00EB362A">
        <w:rPr>
          <w:rFonts w:ascii="Times New Roman" w:hAnsi="Times New Roman" w:cs="Times New Roman"/>
          <w:sz w:val="28"/>
          <w:szCs w:val="28"/>
        </w:rPr>
        <w:t xml:space="preserve"> </w:t>
      </w:r>
      <w:r w:rsidR="00DE16C2">
        <w:rPr>
          <w:rFonts w:ascii="Times New Roman" w:hAnsi="Times New Roman" w:cs="Times New Roman"/>
          <w:sz w:val="28"/>
          <w:szCs w:val="28"/>
        </w:rPr>
        <w:t>о</w:t>
      </w:r>
      <w:r w:rsidRPr="00EB362A">
        <w:rPr>
          <w:rFonts w:ascii="Times New Roman" w:hAnsi="Times New Roman" w:cs="Times New Roman"/>
          <w:sz w:val="28"/>
          <w:szCs w:val="28"/>
        </w:rPr>
        <w:t xml:space="preserve">сновная задача которых </w:t>
      </w:r>
      <w:r w:rsidR="00DE16C2">
        <w:rPr>
          <w:rFonts w:ascii="Times New Roman" w:hAnsi="Times New Roman" w:cs="Times New Roman"/>
          <w:sz w:val="28"/>
          <w:szCs w:val="28"/>
        </w:rPr>
        <w:t xml:space="preserve">- </w:t>
      </w:r>
      <w:r w:rsidRPr="00EB362A">
        <w:rPr>
          <w:rFonts w:ascii="Times New Roman" w:hAnsi="Times New Roman" w:cs="Times New Roman"/>
          <w:sz w:val="28"/>
          <w:szCs w:val="28"/>
        </w:rPr>
        <w:t>развитие потребности в чтении посредством творческой деятельности младших школьников.</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Игра «Цветная зима» (автор М.А. Яковлева).</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Играющие делятся на три команды. Первая получает цветные квадратики, вторая – карточки с поэтическими строками, в которых есть цвет зимы, третья представляет собой жюри, которое определяет правильность ответов. Надо образовать группы по цвету. </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Данная игра является хорошей основой для накопления учащимися личного опыта творческого восприятия художественных произведений. </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Обрести уверенность в себе, сделать первые шаги в публичном выступлени</w:t>
      </w:r>
      <w:r w:rsidR="00DE16C2">
        <w:rPr>
          <w:rFonts w:ascii="Times New Roman" w:hAnsi="Times New Roman" w:cs="Times New Roman"/>
          <w:sz w:val="28"/>
          <w:szCs w:val="28"/>
        </w:rPr>
        <w:t>и</w:t>
      </w:r>
      <w:r w:rsidRPr="00EB362A">
        <w:rPr>
          <w:rFonts w:ascii="Times New Roman" w:hAnsi="Times New Roman" w:cs="Times New Roman"/>
          <w:sz w:val="28"/>
          <w:szCs w:val="28"/>
        </w:rPr>
        <w:t xml:space="preserve">, реализовать своё творческое начало помогают занятия практической направленности «Игры со сказками» (из Дж. </w:t>
      </w:r>
      <w:proofErr w:type="spellStart"/>
      <w:r w:rsidRPr="00EB362A">
        <w:rPr>
          <w:rFonts w:ascii="Times New Roman" w:hAnsi="Times New Roman" w:cs="Times New Roman"/>
          <w:sz w:val="28"/>
          <w:szCs w:val="28"/>
        </w:rPr>
        <w:t>Родари</w:t>
      </w:r>
      <w:proofErr w:type="spellEnd"/>
      <w:r w:rsidRPr="00EB362A">
        <w:rPr>
          <w:rFonts w:ascii="Times New Roman" w:hAnsi="Times New Roman" w:cs="Times New Roman"/>
          <w:sz w:val="28"/>
          <w:szCs w:val="28"/>
        </w:rPr>
        <w:t>).</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Например, приём «Сказки «наизнанку».</w:t>
      </w:r>
    </w:p>
    <w:p w:rsidR="00A70BB4" w:rsidRPr="00EB362A" w:rsidRDefault="00A70BB4" w:rsidP="009E486E">
      <w:pPr>
        <w:spacing w:after="0" w:line="240" w:lineRule="auto"/>
        <w:ind w:firstLine="709"/>
        <w:jc w:val="both"/>
        <w:rPr>
          <w:rFonts w:ascii="Times New Roman" w:hAnsi="Times New Roman" w:cs="Times New Roman"/>
          <w:sz w:val="28"/>
          <w:szCs w:val="28"/>
        </w:rPr>
      </w:pPr>
      <w:proofErr w:type="gramStart"/>
      <w:r w:rsidRPr="00EB362A">
        <w:rPr>
          <w:rFonts w:ascii="Times New Roman" w:hAnsi="Times New Roman" w:cs="Times New Roman"/>
          <w:sz w:val="28"/>
          <w:szCs w:val="28"/>
        </w:rPr>
        <w:t>Учащимся предлагается в прочитанной сказке поменять главных героев местами, т.е. добрых сделать злыми, а злых – добрыми, смелых трусливыми и наоборот, и на основе этого сочинить новую сказку.</w:t>
      </w:r>
      <w:proofErr w:type="gramEnd"/>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Приём «Салат из сказок».</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lastRenderedPageBreak/>
        <w:t>Предлагается взять два слова: имена из разных сказок и попробовать их сделать героями одной сказки.</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Любимой формой работы стало для детей создание рисованных «диафильмов» по прочитанному произведению. </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результате выполнения творческих заданий показателями читательского интереса становятся заинтересованность конкретными книгами, увлечение самим процессом чтения, стремление поделиться с другими радостью общения с книгой.</w:t>
      </w:r>
    </w:p>
    <w:p w:rsidR="00A70BB4" w:rsidRPr="00DE16C2" w:rsidRDefault="00DE16C2" w:rsidP="00DE16C2">
      <w:pPr>
        <w:spacing w:after="0" w:line="240" w:lineRule="auto"/>
        <w:jc w:val="center"/>
        <w:rPr>
          <w:rFonts w:ascii="Times New Roman" w:hAnsi="Times New Roman" w:cs="Times New Roman"/>
          <w:b/>
          <w:sz w:val="28"/>
          <w:szCs w:val="28"/>
        </w:rPr>
      </w:pPr>
      <w:r w:rsidRPr="00DE16C2">
        <w:rPr>
          <w:rFonts w:ascii="Times New Roman" w:hAnsi="Times New Roman" w:cs="Times New Roman"/>
          <w:b/>
          <w:sz w:val="28"/>
          <w:szCs w:val="28"/>
        </w:rPr>
        <w:t>Список</w:t>
      </w:r>
      <w:r w:rsidR="00A70BB4" w:rsidRPr="00DE16C2">
        <w:rPr>
          <w:rFonts w:ascii="Times New Roman" w:hAnsi="Times New Roman" w:cs="Times New Roman"/>
          <w:b/>
          <w:sz w:val="28"/>
          <w:szCs w:val="28"/>
        </w:rPr>
        <w:t xml:space="preserve"> литератур</w:t>
      </w:r>
      <w:r w:rsidRPr="00DE16C2">
        <w:rPr>
          <w:rFonts w:ascii="Times New Roman" w:hAnsi="Times New Roman" w:cs="Times New Roman"/>
          <w:b/>
          <w:sz w:val="28"/>
          <w:szCs w:val="28"/>
        </w:rPr>
        <w:t>ы</w:t>
      </w:r>
    </w:p>
    <w:p w:rsidR="00A70BB4" w:rsidRPr="00EB362A" w:rsidRDefault="00A70BB4" w:rsidP="00DE16C2">
      <w:pPr>
        <w:pStyle w:val="ac"/>
        <w:numPr>
          <w:ilvl w:val="0"/>
          <w:numId w:val="87"/>
        </w:numPr>
        <w:tabs>
          <w:tab w:val="left" w:pos="993"/>
        </w:tabs>
        <w:ind w:left="0" w:firstLine="709"/>
        <w:jc w:val="both"/>
        <w:rPr>
          <w:sz w:val="28"/>
          <w:szCs w:val="28"/>
        </w:rPr>
      </w:pPr>
      <w:r w:rsidRPr="00EB362A">
        <w:rPr>
          <w:sz w:val="28"/>
          <w:szCs w:val="28"/>
        </w:rPr>
        <w:t xml:space="preserve">Синицына Е.И. Умные слова. </w:t>
      </w:r>
      <w:r w:rsidR="00DE16C2">
        <w:rPr>
          <w:sz w:val="28"/>
          <w:szCs w:val="28"/>
        </w:rPr>
        <w:t xml:space="preserve">- </w:t>
      </w:r>
      <w:r w:rsidRPr="00EB362A">
        <w:rPr>
          <w:sz w:val="28"/>
          <w:szCs w:val="28"/>
        </w:rPr>
        <w:t>М.: Лист Нью, 1998.</w:t>
      </w:r>
    </w:p>
    <w:p w:rsidR="00A70BB4" w:rsidRPr="00EB362A" w:rsidRDefault="00A70BB4" w:rsidP="00DE16C2">
      <w:pPr>
        <w:pStyle w:val="ac"/>
        <w:numPr>
          <w:ilvl w:val="0"/>
          <w:numId w:val="87"/>
        </w:numPr>
        <w:tabs>
          <w:tab w:val="left" w:pos="993"/>
        </w:tabs>
        <w:ind w:left="0" w:firstLine="709"/>
        <w:jc w:val="both"/>
        <w:rPr>
          <w:sz w:val="28"/>
          <w:szCs w:val="28"/>
        </w:rPr>
      </w:pPr>
      <w:r w:rsidRPr="00EB362A">
        <w:rPr>
          <w:sz w:val="28"/>
          <w:szCs w:val="28"/>
        </w:rPr>
        <w:t xml:space="preserve">Яковлева М.А. «Моя </w:t>
      </w:r>
      <w:proofErr w:type="spellStart"/>
      <w:r w:rsidRPr="00EB362A">
        <w:rPr>
          <w:sz w:val="28"/>
          <w:szCs w:val="28"/>
        </w:rPr>
        <w:t>Читалия</w:t>
      </w:r>
      <w:proofErr w:type="spellEnd"/>
      <w:r w:rsidRPr="00EB362A">
        <w:rPr>
          <w:sz w:val="28"/>
          <w:szCs w:val="28"/>
        </w:rPr>
        <w:t>» - путешествие в мир детских книг//Начальная школа плюс До и После. – 2013. - № 7. – С. 24–28.</w:t>
      </w:r>
    </w:p>
    <w:p w:rsidR="00A70BB4" w:rsidRPr="00EB362A" w:rsidRDefault="00A70BB4" w:rsidP="00DE16C2">
      <w:pPr>
        <w:tabs>
          <w:tab w:val="left" w:pos="993"/>
        </w:tabs>
        <w:spacing w:after="0" w:line="240" w:lineRule="auto"/>
        <w:ind w:firstLine="709"/>
        <w:jc w:val="both"/>
        <w:rPr>
          <w:rFonts w:ascii="Times New Roman" w:hAnsi="Times New Roman" w:cs="Times New Roman"/>
          <w:sz w:val="28"/>
          <w:szCs w:val="28"/>
        </w:rPr>
      </w:pPr>
    </w:p>
    <w:p w:rsidR="00A70BB4" w:rsidRPr="00EB362A" w:rsidRDefault="00A70BB4" w:rsidP="009E486E">
      <w:pPr>
        <w:spacing w:after="0" w:line="240" w:lineRule="auto"/>
        <w:ind w:firstLine="709"/>
        <w:jc w:val="both"/>
        <w:rPr>
          <w:rFonts w:ascii="Times New Roman" w:hAnsi="Times New Roman" w:cs="Times New Roman"/>
          <w:sz w:val="28"/>
          <w:szCs w:val="28"/>
        </w:rPr>
      </w:pPr>
    </w:p>
    <w:p w:rsidR="00A70BB4" w:rsidRPr="00DE16C2" w:rsidRDefault="00A70BB4" w:rsidP="009E486E">
      <w:pPr>
        <w:spacing w:after="0" w:line="240" w:lineRule="auto"/>
        <w:ind w:firstLine="709"/>
        <w:jc w:val="right"/>
        <w:rPr>
          <w:rFonts w:ascii="Times New Roman" w:hAnsi="Times New Roman" w:cs="Times New Roman"/>
          <w:i/>
          <w:sz w:val="28"/>
          <w:szCs w:val="28"/>
        </w:rPr>
      </w:pPr>
      <w:r w:rsidRPr="00DE16C2">
        <w:rPr>
          <w:rFonts w:ascii="Times New Roman" w:hAnsi="Times New Roman" w:cs="Times New Roman"/>
          <w:i/>
          <w:sz w:val="28"/>
          <w:szCs w:val="28"/>
        </w:rPr>
        <w:t>Николаева Ю</w:t>
      </w:r>
      <w:r w:rsidR="00DE16C2" w:rsidRPr="00DE16C2">
        <w:rPr>
          <w:rFonts w:ascii="Times New Roman" w:hAnsi="Times New Roman" w:cs="Times New Roman"/>
          <w:i/>
          <w:sz w:val="28"/>
          <w:szCs w:val="28"/>
        </w:rPr>
        <w:t>.</w:t>
      </w:r>
      <w:r w:rsidRPr="00DE16C2">
        <w:rPr>
          <w:rFonts w:ascii="Times New Roman" w:hAnsi="Times New Roman" w:cs="Times New Roman"/>
          <w:i/>
          <w:sz w:val="28"/>
          <w:szCs w:val="28"/>
        </w:rPr>
        <w:t>В</w:t>
      </w:r>
      <w:r w:rsidR="00DE16C2" w:rsidRPr="00DE16C2">
        <w:rPr>
          <w:rFonts w:ascii="Times New Roman" w:hAnsi="Times New Roman" w:cs="Times New Roman"/>
          <w:i/>
          <w:sz w:val="28"/>
          <w:szCs w:val="28"/>
        </w:rPr>
        <w:t>.</w:t>
      </w:r>
      <w:r w:rsidRPr="00DE16C2">
        <w:rPr>
          <w:rFonts w:ascii="Times New Roman" w:hAnsi="Times New Roman" w:cs="Times New Roman"/>
          <w:i/>
          <w:sz w:val="28"/>
          <w:szCs w:val="28"/>
        </w:rPr>
        <w:t xml:space="preserve">, </w:t>
      </w:r>
    </w:p>
    <w:p w:rsidR="00A70BB4" w:rsidRPr="00DE16C2" w:rsidRDefault="00A70BB4" w:rsidP="009E486E">
      <w:pPr>
        <w:spacing w:after="0" w:line="240" w:lineRule="auto"/>
        <w:ind w:firstLine="709"/>
        <w:jc w:val="right"/>
        <w:rPr>
          <w:rFonts w:ascii="Times New Roman" w:hAnsi="Times New Roman" w:cs="Times New Roman"/>
          <w:i/>
          <w:sz w:val="28"/>
          <w:szCs w:val="28"/>
        </w:rPr>
      </w:pPr>
      <w:r w:rsidRPr="00DE16C2">
        <w:rPr>
          <w:rFonts w:ascii="Times New Roman" w:hAnsi="Times New Roman" w:cs="Times New Roman"/>
          <w:i/>
          <w:sz w:val="28"/>
          <w:szCs w:val="28"/>
        </w:rPr>
        <w:t xml:space="preserve">заведующий отделом обслуживания Центральной городской библиотеки </w:t>
      </w:r>
      <w:r w:rsidR="00DE16C2" w:rsidRPr="00DE16C2">
        <w:rPr>
          <w:rFonts w:ascii="Times New Roman" w:hAnsi="Times New Roman" w:cs="Times New Roman"/>
          <w:i/>
          <w:sz w:val="28"/>
          <w:szCs w:val="28"/>
        </w:rPr>
        <w:t>МБУК</w:t>
      </w:r>
      <w:r w:rsidRPr="00DE16C2">
        <w:rPr>
          <w:rFonts w:ascii="Times New Roman" w:hAnsi="Times New Roman" w:cs="Times New Roman"/>
          <w:i/>
          <w:sz w:val="28"/>
          <w:szCs w:val="28"/>
        </w:rPr>
        <w:t xml:space="preserve"> «</w:t>
      </w:r>
      <w:proofErr w:type="spellStart"/>
      <w:r w:rsidRPr="00DE16C2">
        <w:rPr>
          <w:rFonts w:ascii="Times New Roman" w:hAnsi="Times New Roman" w:cs="Times New Roman"/>
          <w:i/>
          <w:sz w:val="28"/>
          <w:szCs w:val="28"/>
        </w:rPr>
        <w:t>Мончегорская</w:t>
      </w:r>
      <w:proofErr w:type="spellEnd"/>
      <w:r w:rsidRPr="00DE16C2">
        <w:rPr>
          <w:rFonts w:ascii="Times New Roman" w:hAnsi="Times New Roman" w:cs="Times New Roman"/>
          <w:i/>
          <w:sz w:val="28"/>
          <w:szCs w:val="28"/>
        </w:rPr>
        <w:t xml:space="preserve"> централизованная библиотечная система»</w:t>
      </w:r>
    </w:p>
    <w:p w:rsidR="00A70BB4" w:rsidRPr="00DE16C2" w:rsidRDefault="00A70BB4" w:rsidP="009E486E">
      <w:pPr>
        <w:spacing w:after="0" w:line="240" w:lineRule="auto"/>
        <w:ind w:firstLine="709"/>
        <w:jc w:val="both"/>
        <w:rPr>
          <w:rFonts w:ascii="Times New Roman" w:hAnsi="Times New Roman" w:cs="Times New Roman"/>
          <w:sz w:val="16"/>
          <w:szCs w:val="16"/>
        </w:rPr>
      </w:pPr>
    </w:p>
    <w:p w:rsidR="00A70BB4" w:rsidRPr="00305010" w:rsidRDefault="00305010" w:rsidP="00305010">
      <w:pPr>
        <w:spacing w:after="0" w:line="240" w:lineRule="auto"/>
        <w:jc w:val="center"/>
        <w:rPr>
          <w:rFonts w:ascii="Times New Roman" w:hAnsi="Times New Roman" w:cs="Times New Roman"/>
          <w:b/>
          <w:sz w:val="28"/>
          <w:szCs w:val="28"/>
        </w:rPr>
      </w:pPr>
      <w:r w:rsidRPr="00305010">
        <w:rPr>
          <w:rFonts w:ascii="Times New Roman" w:hAnsi="Times New Roman" w:cs="Times New Roman"/>
          <w:b/>
          <w:sz w:val="28"/>
          <w:szCs w:val="28"/>
        </w:rPr>
        <w:t>Мастерская чтения: новые идеи, успешные технологии</w:t>
      </w:r>
    </w:p>
    <w:p w:rsidR="00A70BB4" w:rsidRPr="00DE16C2" w:rsidRDefault="00A70BB4" w:rsidP="009E486E">
      <w:pPr>
        <w:spacing w:after="0" w:line="240" w:lineRule="auto"/>
        <w:ind w:firstLine="709"/>
        <w:jc w:val="both"/>
        <w:rPr>
          <w:rFonts w:ascii="Times New Roman" w:hAnsi="Times New Roman" w:cs="Times New Roman"/>
          <w:sz w:val="16"/>
          <w:szCs w:val="16"/>
        </w:rPr>
      </w:pP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«Почему подростки не читают» - исследований на эту тему достаточно. </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Мы стараемся обустроить интерьер, найти необычные формы работы для привлечения молодёжи к чтению. Мы можем</w:t>
      </w:r>
      <w:r w:rsidR="00305010">
        <w:rPr>
          <w:rFonts w:ascii="Times New Roman" w:hAnsi="Times New Roman" w:cs="Times New Roman"/>
          <w:sz w:val="28"/>
          <w:szCs w:val="28"/>
        </w:rPr>
        <w:t>,</w:t>
      </w:r>
      <w:r w:rsidRPr="00EB362A">
        <w:rPr>
          <w:rFonts w:ascii="Times New Roman" w:hAnsi="Times New Roman" w:cs="Times New Roman"/>
          <w:sz w:val="28"/>
          <w:szCs w:val="28"/>
        </w:rPr>
        <w:t xml:space="preserve"> что угодно предлагать, а что хотят читать подростки? И хотят ли вообще?</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Предлагаем вашему вниманию наше мини-исследование. </w:t>
      </w:r>
    </w:p>
    <w:p w:rsidR="00A70BB4" w:rsidRPr="00EB362A" w:rsidRDefault="00A70BB4" w:rsidP="009E486E">
      <w:pPr>
        <w:spacing w:after="0" w:line="240" w:lineRule="auto"/>
        <w:ind w:firstLine="709"/>
        <w:jc w:val="both"/>
        <w:rPr>
          <w:rFonts w:ascii="Times New Roman" w:eastAsiaTheme="minorEastAsia" w:hAnsi="Times New Roman" w:cs="Times New Roman"/>
          <w:bCs/>
          <w:kern w:val="24"/>
          <w:sz w:val="28"/>
          <w:szCs w:val="28"/>
        </w:rPr>
      </w:pPr>
      <w:r w:rsidRPr="00EB362A">
        <w:rPr>
          <w:rFonts w:ascii="Times New Roman" w:hAnsi="Times New Roman" w:cs="Times New Roman"/>
          <w:sz w:val="28"/>
          <w:szCs w:val="28"/>
          <w:lang w:val="en-US"/>
        </w:rPr>
        <w:t>C</w:t>
      </w:r>
      <w:proofErr w:type="spellStart"/>
      <w:r w:rsidRPr="00EB362A">
        <w:rPr>
          <w:rFonts w:ascii="Times New Roman" w:hAnsi="Times New Roman" w:cs="Times New Roman"/>
          <w:sz w:val="28"/>
          <w:szCs w:val="28"/>
        </w:rPr>
        <w:t>реди</w:t>
      </w:r>
      <w:proofErr w:type="spellEnd"/>
      <w:r w:rsidRPr="00EB362A">
        <w:rPr>
          <w:rFonts w:ascii="Times New Roman" w:hAnsi="Times New Roman" w:cs="Times New Roman"/>
          <w:sz w:val="28"/>
          <w:szCs w:val="28"/>
        </w:rPr>
        <w:t xml:space="preserve"> учащихся </w:t>
      </w:r>
      <w:r w:rsidRPr="00EB362A">
        <w:rPr>
          <w:rFonts w:ascii="Times New Roman" w:hAnsi="Times New Roman" w:cs="Times New Roman"/>
          <w:sz w:val="28"/>
          <w:szCs w:val="28"/>
          <w:shd w:val="clear" w:color="auto" w:fill="FFFFFF"/>
        </w:rPr>
        <w:t xml:space="preserve">9-11 классов </w:t>
      </w:r>
      <w:r w:rsidRPr="00EB362A">
        <w:rPr>
          <w:rFonts w:ascii="Times New Roman" w:hAnsi="Times New Roman" w:cs="Times New Roman"/>
          <w:sz w:val="28"/>
          <w:szCs w:val="28"/>
        </w:rPr>
        <w:t>проведено анкетирование «Нужны ли уроки литературы в школе</w:t>
      </w:r>
      <w:proofErr w:type="gramStart"/>
      <w:r w:rsidRPr="00EB362A">
        <w:rPr>
          <w:rFonts w:ascii="Times New Roman" w:hAnsi="Times New Roman" w:cs="Times New Roman"/>
          <w:sz w:val="28"/>
          <w:szCs w:val="28"/>
        </w:rPr>
        <w:t>?»</w:t>
      </w:r>
      <w:proofErr w:type="gramEnd"/>
      <w:r w:rsidRPr="00EB362A">
        <w:rPr>
          <w:rFonts w:ascii="Times New Roman" w:hAnsi="Times New Roman" w:cs="Times New Roman"/>
          <w:sz w:val="28"/>
          <w:szCs w:val="28"/>
        </w:rPr>
        <w:t xml:space="preserve">. </w:t>
      </w:r>
      <w:r w:rsidRPr="00EB362A">
        <w:rPr>
          <w:rFonts w:ascii="Times New Roman" w:hAnsi="Times New Roman" w:cs="Times New Roman"/>
          <w:sz w:val="28"/>
          <w:szCs w:val="28"/>
          <w:shd w:val="clear" w:color="auto" w:fill="FFFFFF"/>
        </w:rPr>
        <w:t xml:space="preserve">Цель: выяснить, что их устраивает, а что не нравится на уроках литературы. Подавляющее большинство высказалось за то, чтобы убрать из школьной программы «Войну и мир», «Мёртвые души», «Тараса Бульбу».  Добавить Д. Роулинг книги о Гарри Потере, Р. </w:t>
      </w:r>
      <w:proofErr w:type="spellStart"/>
      <w:r w:rsidRPr="00EB362A">
        <w:rPr>
          <w:rFonts w:ascii="Times New Roman" w:hAnsi="Times New Roman" w:cs="Times New Roman"/>
          <w:sz w:val="28"/>
          <w:szCs w:val="28"/>
          <w:shd w:val="clear" w:color="auto" w:fill="FFFFFF"/>
        </w:rPr>
        <w:t>Брэдбери</w:t>
      </w:r>
      <w:proofErr w:type="spellEnd"/>
      <w:r w:rsidRPr="00EB362A">
        <w:rPr>
          <w:rFonts w:ascii="Times New Roman" w:hAnsi="Times New Roman" w:cs="Times New Roman"/>
          <w:sz w:val="28"/>
          <w:szCs w:val="28"/>
          <w:shd w:val="clear" w:color="auto" w:fill="FFFFFF"/>
        </w:rPr>
        <w:t xml:space="preserve"> «451 градус по Фаренгейту»,</w:t>
      </w:r>
      <w:r w:rsidRPr="00EB362A">
        <w:rPr>
          <w:rFonts w:ascii="Times New Roman" w:eastAsiaTheme="minorEastAsia" w:hAnsi="Times New Roman" w:cs="Times New Roman"/>
          <w:b/>
          <w:bCs/>
          <w:kern w:val="24"/>
          <w:sz w:val="28"/>
          <w:szCs w:val="28"/>
        </w:rPr>
        <w:t xml:space="preserve"> </w:t>
      </w:r>
      <w:r w:rsidRPr="00EB362A">
        <w:rPr>
          <w:rFonts w:ascii="Times New Roman" w:eastAsiaTheme="minorEastAsia" w:hAnsi="Times New Roman" w:cs="Times New Roman"/>
          <w:bCs/>
          <w:kern w:val="24"/>
          <w:sz w:val="28"/>
          <w:szCs w:val="28"/>
        </w:rPr>
        <w:t xml:space="preserve">Артура </w:t>
      </w:r>
      <w:proofErr w:type="spellStart"/>
      <w:r w:rsidRPr="00EB362A">
        <w:rPr>
          <w:rFonts w:ascii="Times New Roman" w:eastAsiaTheme="minorEastAsia" w:hAnsi="Times New Roman" w:cs="Times New Roman"/>
          <w:bCs/>
          <w:kern w:val="24"/>
          <w:sz w:val="28"/>
          <w:szCs w:val="28"/>
        </w:rPr>
        <w:t>Конан</w:t>
      </w:r>
      <w:proofErr w:type="spellEnd"/>
      <w:r w:rsidRPr="00EB362A">
        <w:rPr>
          <w:rFonts w:ascii="Times New Roman" w:eastAsiaTheme="minorEastAsia" w:hAnsi="Times New Roman" w:cs="Times New Roman"/>
          <w:bCs/>
          <w:kern w:val="24"/>
          <w:sz w:val="28"/>
          <w:szCs w:val="28"/>
        </w:rPr>
        <w:t xml:space="preserve"> </w:t>
      </w:r>
      <w:proofErr w:type="spellStart"/>
      <w:r w:rsidRPr="00EB362A">
        <w:rPr>
          <w:rFonts w:ascii="Times New Roman" w:eastAsiaTheme="minorEastAsia" w:hAnsi="Times New Roman" w:cs="Times New Roman"/>
          <w:bCs/>
          <w:kern w:val="24"/>
          <w:sz w:val="28"/>
          <w:szCs w:val="28"/>
        </w:rPr>
        <w:t>Дойля</w:t>
      </w:r>
      <w:proofErr w:type="spellEnd"/>
      <w:r w:rsidRPr="00EB362A">
        <w:rPr>
          <w:rFonts w:ascii="Times New Roman" w:eastAsiaTheme="minorEastAsia" w:hAnsi="Times New Roman" w:cs="Times New Roman"/>
          <w:bCs/>
          <w:kern w:val="24"/>
          <w:sz w:val="28"/>
          <w:szCs w:val="28"/>
        </w:rPr>
        <w:t xml:space="preserve"> – рассказы и повести о Шерлоке Холмсе. 96 % хотят, чтобы в программу были включены произведения по зарубежной литературе. Многим нравится учить стихотворения, а вот писать сочинения не любят 57% </w:t>
      </w:r>
      <w:proofErr w:type="gramStart"/>
      <w:r w:rsidRPr="00EB362A">
        <w:rPr>
          <w:rFonts w:ascii="Times New Roman" w:eastAsiaTheme="minorEastAsia" w:hAnsi="Times New Roman" w:cs="Times New Roman"/>
          <w:bCs/>
          <w:kern w:val="24"/>
          <w:sz w:val="28"/>
          <w:szCs w:val="28"/>
        </w:rPr>
        <w:t>опрошенных</w:t>
      </w:r>
      <w:proofErr w:type="gramEnd"/>
      <w:r w:rsidRPr="00EB362A">
        <w:rPr>
          <w:rFonts w:ascii="Times New Roman" w:eastAsiaTheme="minorEastAsia" w:hAnsi="Times New Roman" w:cs="Times New Roman"/>
          <w:bCs/>
          <w:kern w:val="24"/>
          <w:sz w:val="28"/>
          <w:szCs w:val="28"/>
        </w:rPr>
        <w:t>! Зато учащиеся любят анализировать прочитанное – 69%. 60 % - могут высказывать своё мнение по поводу прочитанного, 40% - не могут</w:t>
      </w:r>
      <w:proofErr w:type="gramStart"/>
      <w:r w:rsidRPr="00EB362A">
        <w:rPr>
          <w:rFonts w:ascii="Times New Roman" w:eastAsiaTheme="minorEastAsia" w:hAnsi="Times New Roman" w:cs="Times New Roman"/>
          <w:bCs/>
          <w:kern w:val="24"/>
          <w:sz w:val="28"/>
          <w:szCs w:val="28"/>
        </w:rPr>
        <w:t>… В</w:t>
      </w:r>
      <w:proofErr w:type="gramEnd"/>
      <w:r w:rsidRPr="00EB362A">
        <w:rPr>
          <w:rFonts w:ascii="Times New Roman" w:eastAsiaTheme="minorEastAsia" w:hAnsi="Times New Roman" w:cs="Times New Roman"/>
          <w:bCs/>
          <w:kern w:val="24"/>
          <w:sz w:val="28"/>
          <w:szCs w:val="28"/>
        </w:rPr>
        <w:t>от такие результаты. Может, стоит прислушаться к мнению ребят?</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Уместно вспомнить права читателя от Даниэля </w:t>
      </w:r>
      <w:proofErr w:type="spellStart"/>
      <w:r w:rsidRPr="00EB362A">
        <w:rPr>
          <w:rFonts w:ascii="Times New Roman" w:hAnsi="Times New Roman" w:cs="Times New Roman"/>
          <w:sz w:val="28"/>
          <w:szCs w:val="28"/>
        </w:rPr>
        <w:t>Пеннака</w:t>
      </w:r>
      <w:proofErr w:type="spellEnd"/>
      <w:r w:rsidRPr="00EB362A">
        <w:rPr>
          <w:rFonts w:ascii="Times New Roman" w:hAnsi="Times New Roman" w:cs="Times New Roman"/>
          <w:sz w:val="28"/>
          <w:szCs w:val="28"/>
        </w:rPr>
        <w:t xml:space="preserve"> /книга «Как роман»/. </w:t>
      </w:r>
      <w:proofErr w:type="spellStart"/>
      <w:r w:rsidRPr="00EB362A">
        <w:rPr>
          <w:rFonts w:ascii="Times New Roman" w:hAnsi="Times New Roman" w:cs="Times New Roman"/>
          <w:sz w:val="28"/>
          <w:szCs w:val="28"/>
        </w:rPr>
        <w:t>Пеннак</w:t>
      </w:r>
      <w:proofErr w:type="spellEnd"/>
      <w:r w:rsidRPr="00EB362A">
        <w:rPr>
          <w:rFonts w:ascii="Times New Roman" w:hAnsi="Times New Roman" w:cs="Times New Roman"/>
          <w:sz w:val="28"/>
          <w:szCs w:val="28"/>
        </w:rPr>
        <w:t xml:space="preserve"> – учитель литературы в одной из обычных французских школ столкнулся с интернациональной проблемой </w:t>
      </w:r>
      <w:proofErr w:type="spellStart"/>
      <w:r w:rsidRPr="00EB362A">
        <w:rPr>
          <w:rFonts w:ascii="Times New Roman" w:hAnsi="Times New Roman" w:cs="Times New Roman"/>
          <w:sz w:val="28"/>
          <w:szCs w:val="28"/>
        </w:rPr>
        <w:t>нечтения</w:t>
      </w:r>
      <w:proofErr w:type="spellEnd"/>
      <w:r w:rsidRPr="00EB362A">
        <w:rPr>
          <w:rFonts w:ascii="Times New Roman" w:hAnsi="Times New Roman" w:cs="Times New Roman"/>
          <w:sz w:val="28"/>
          <w:szCs w:val="28"/>
        </w:rPr>
        <w:t xml:space="preserve"> и предложил свои 10 прав читателя: Право не читать, право перескакивать, право не дочитывать, право перечитывать, право читать что попало, право на </w:t>
      </w:r>
      <w:proofErr w:type="spellStart"/>
      <w:r w:rsidRPr="00EB362A">
        <w:rPr>
          <w:rFonts w:ascii="Times New Roman" w:hAnsi="Times New Roman" w:cs="Times New Roman"/>
          <w:sz w:val="28"/>
          <w:szCs w:val="28"/>
        </w:rPr>
        <w:t>боваризм</w:t>
      </w:r>
      <w:proofErr w:type="spellEnd"/>
      <w:r w:rsidRPr="00EB362A">
        <w:rPr>
          <w:rFonts w:ascii="Times New Roman" w:hAnsi="Times New Roman" w:cs="Times New Roman"/>
          <w:sz w:val="28"/>
          <w:szCs w:val="28"/>
        </w:rPr>
        <w:t xml:space="preserve">, право </w:t>
      </w:r>
      <w:proofErr w:type="gramStart"/>
      <w:r w:rsidRPr="00EB362A">
        <w:rPr>
          <w:rFonts w:ascii="Times New Roman" w:hAnsi="Times New Roman" w:cs="Times New Roman"/>
          <w:sz w:val="28"/>
          <w:szCs w:val="28"/>
        </w:rPr>
        <w:t>читать</w:t>
      </w:r>
      <w:proofErr w:type="gramEnd"/>
      <w:r w:rsidRPr="00EB362A">
        <w:rPr>
          <w:rFonts w:ascii="Times New Roman" w:hAnsi="Times New Roman" w:cs="Times New Roman"/>
          <w:sz w:val="28"/>
          <w:szCs w:val="28"/>
        </w:rPr>
        <w:t xml:space="preserve"> где попало, право читать вслух, право втыкаться, право молчать о прочитанном. </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Последние годы жизнь поставила в условия, когда нужно постоянно меняться, искать новый язык, новые формы работы и с литературой, и с подростками. В первую очередь, </w:t>
      </w:r>
      <w:proofErr w:type="gramStart"/>
      <w:r w:rsidRPr="00EB362A">
        <w:rPr>
          <w:rFonts w:ascii="Times New Roman" w:hAnsi="Times New Roman" w:cs="Times New Roman"/>
          <w:sz w:val="28"/>
          <w:szCs w:val="28"/>
        </w:rPr>
        <w:t xml:space="preserve">исходя из проблемы нежелания школьников </w:t>
      </w:r>
      <w:r w:rsidRPr="00EB362A">
        <w:rPr>
          <w:rFonts w:ascii="Times New Roman" w:hAnsi="Times New Roman" w:cs="Times New Roman"/>
          <w:sz w:val="28"/>
          <w:szCs w:val="28"/>
        </w:rPr>
        <w:lastRenderedPageBreak/>
        <w:t>читать</w:t>
      </w:r>
      <w:proofErr w:type="gramEnd"/>
      <w:r w:rsidRPr="00EB362A">
        <w:rPr>
          <w:rFonts w:ascii="Times New Roman" w:hAnsi="Times New Roman" w:cs="Times New Roman"/>
          <w:sz w:val="28"/>
          <w:szCs w:val="28"/>
        </w:rPr>
        <w:t xml:space="preserve"> классику, усилия направлены на то, чтобы показать, что и классика может быть нескучной</w:t>
      </w:r>
      <w:r w:rsidR="00305010">
        <w:rPr>
          <w:rFonts w:ascii="Times New Roman" w:hAnsi="Times New Roman" w:cs="Times New Roman"/>
          <w:sz w:val="28"/>
          <w:szCs w:val="28"/>
        </w:rPr>
        <w:t>.</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От этого мы и отталкиваемся в работе:</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чтение – занятие не интересное: не интересно – сделать так, чтобы стало интересно;</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w:t>
      </w:r>
      <w:r w:rsidR="00305010">
        <w:rPr>
          <w:rFonts w:ascii="Times New Roman" w:hAnsi="Times New Roman" w:cs="Times New Roman"/>
          <w:sz w:val="28"/>
          <w:szCs w:val="28"/>
        </w:rPr>
        <w:t xml:space="preserve"> </w:t>
      </w:r>
      <w:r w:rsidRPr="00EB362A">
        <w:rPr>
          <w:rFonts w:ascii="Times New Roman" w:hAnsi="Times New Roman" w:cs="Times New Roman"/>
          <w:sz w:val="28"/>
          <w:szCs w:val="28"/>
        </w:rPr>
        <w:t>процесс чтения не доставляет удовольствия – учим ребят испытывать радость от чтения, другие эмоции (сопереживание, учим видеть, что хорошая книга – это и про него тоже!)</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w:t>
      </w:r>
      <w:r w:rsidR="00305010">
        <w:rPr>
          <w:rFonts w:ascii="Times New Roman" w:hAnsi="Times New Roman" w:cs="Times New Roman"/>
          <w:sz w:val="28"/>
          <w:szCs w:val="28"/>
        </w:rPr>
        <w:t xml:space="preserve"> </w:t>
      </w:r>
      <w:r w:rsidRPr="00EB362A">
        <w:rPr>
          <w:rFonts w:ascii="Times New Roman" w:hAnsi="Times New Roman" w:cs="Times New Roman"/>
          <w:sz w:val="28"/>
          <w:szCs w:val="28"/>
        </w:rPr>
        <w:t xml:space="preserve">не читают друзья, одноклассники – привлекаем читающих детей; </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нет книг в семье, не читают родители – работаем с родителями;</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 в библиотеке скучно – ломаем стереотипы. </w:t>
      </w:r>
    </w:p>
    <w:p w:rsidR="00A70BB4" w:rsidRPr="00305010" w:rsidRDefault="00A70BB4" w:rsidP="009E486E">
      <w:pPr>
        <w:spacing w:after="0" w:line="240" w:lineRule="auto"/>
        <w:ind w:firstLine="709"/>
        <w:jc w:val="both"/>
        <w:rPr>
          <w:rFonts w:ascii="Times New Roman" w:hAnsi="Times New Roman" w:cs="Times New Roman"/>
          <w:sz w:val="16"/>
          <w:szCs w:val="16"/>
        </w:rPr>
      </w:pPr>
      <w:r w:rsidRPr="00305010">
        <w:rPr>
          <w:rFonts w:ascii="Times New Roman" w:hAnsi="Times New Roman" w:cs="Times New Roman"/>
          <w:sz w:val="16"/>
          <w:szCs w:val="16"/>
        </w:rPr>
        <w:t xml:space="preserve">       </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И начали с организации библиотечного пространства – исходя из представлений этого поколения. Конечно, в условиях хронического процесса оптимизации бюджетных затрат мы не можем позволить воплотить все наши задумки, однако постоянно над этим работаем: появились специальные зоны для юношества: Чердак в ЦДБ (ребята сами работали над проектом дизайна и помогали оформлять), «Молодежный квартал» в ЦГБ. В фойе Центральной городской библиотеки установлен ролл-ап, где есть слова – «Библиотека – это всегда что-то новое!» Собственно, это наш девиз.</w:t>
      </w:r>
    </w:p>
    <w:p w:rsidR="00A70BB4" w:rsidRPr="00EB362A" w:rsidRDefault="00A70BB4" w:rsidP="009E486E">
      <w:pPr>
        <w:spacing w:after="0" w:line="240" w:lineRule="auto"/>
        <w:ind w:firstLine="709"/>
        <w:jc w:val="both"/>
        <w:rPr>
          <w:rFonts w:ascii="Times New Roman" w:hAnsi="Times New Roman" w:cs="Times New Roman"/>
          <w:sz w:val="28"/>
          <w:szCs w:val="28"/>
        </w:rPr>
      </w:pPr>
      <w:proofErr w:type="gramStart"/>
      <w:r w:rsidRPr="00EB362A">
        <w:rPr>
          <w:rFonts w:ascii="Times New Roman" w:hAnsi="Times New Roman" w:cs="Times New Roman"/>
          <w:sz w:val="28"/>
          <w:szCs w:val="28"/>
        </w:rPr>
        <w:t>Исходя из проблемы нежелания школьников читать</w:t>
      </w:r>
      <w:proofErr w:type="gramEnd"/>
      <w:r w:rsidRPr="00EB362A">
        <w:rPr>
          <w:rFonts w:ascii="Times New Roman" w:hAnsi="Times New Roman" w:cs="Times New Roman"/>
          <w:sz w:val="28"/>
          <w:szCs w:val="28"/>
        </w:rPr>
        <w:t xml:space="preserve"> классику, направили усилия на то, чтобы показать, что и классика может быть нескучной. Для старшеклассников была разработана программа «</w:t>
      </w:r>
      <w:proofErr w:type="spellStart"/>
      <w:r w:rsidRPr="00EB362A">
        <w:rPr>
          <w:rFonts w:ascii="Times New Roman" w:hAnsi="Times New Roman" w:cs="Times New Roman"/>
          <w:sz w:val="28"/>
          <w:szCs w:val="28"/>
        </w:rPr>
        <w:t>Книготерапия</w:t>
      </w:r>
      <w:proofErr w:type="spellEnd"/>
      <w:r w:rsidRPr="00EB362A">
        <w:rPr>
          <w:rFonts w:ascii="Times New Roman" w:hAnsi="Times New Roman" w:cs="Times New Roman"/>
          <w:sz w:val="28"/>
          <w:szCs w:val="28"/>
        </w:rPr>
        <w:t xml:space="preserve"> – лекарство от стресса». Цель программы: раскрытие релаксирующих возможностей литературы, формирование у подростков социально-одобряемого поведения. Программа предлагает найти выход из стрессовой ситуации с помощью литературы, используя оздоровительные возможности книг. Некоторые мероприятия проходили с участием психолога. Программа предполагала обращение к произведениям за пределами школьной программы: А. Аверченко, Н. Тэффи, И. Ильф, С. Довлатов, М. </w:t>
      </w:r>
      <w:proofErr w:type="spellStart"/>
      <w:r w:rsidRPr="00EB362A">
        <w:rPr>
          <w:rFonts w:ascii="Times New Roman" w:hAnsi="Times New Roman" w:cs="Times New Roman"/>
          <w:sz w:val="28"/>
          <w:szCs w:val="28"/>
        </w:rPr>
        <w:t>Веллер</w:t>
      </w:r>
      <w:proofErr w:type="spellEnd"/>
      <w:r w:rsidRPr="00EB362A">
        <w:rPr>
          <w:rFonts w:ascii="Times New Roman" w:hAnsi="Times New Roman" w:cs="Times New Roman"/>
          <w:sz w:val="28"/>
          <w:szCs w:val="28"/>
        </w:rPr>
        <w:t xml:space="preserve">., Н. Гоголь, О. Уайльд, П. Мериме, </w:t>
      </w:r>
      <w:proofErr w:type="spellStart"/>
      <w:r w:rsidRPr="00EB362A">
        <w:rPr>
          <w:rFonts w:ascii="Times New Roman" w:hAnsi="Times New Roman" w:cs="Times New Roman"/>
          <w:sz w:val="28"/>
          <w:szCs w:val="28"/>
        </w:rPr>
        <w:t>Артуро</w:t>
      </w:r>
      <w:proofErr w:type="spellEnd"/>
      <w:r w:rsidRPr="00EB362A">
        <w:rPr>
          <w:rFonts w:ascii="Times New Roman" w:hAnsi="Times New Roman" w:cs="Times New Roman"/>
          <w:sz w:val="28"/>
          <w:szCs w:val="28"/>
        </w:rPr>
        <w:t xml:space="preserve"> Перес </w:t>
      </w:r>
      <w:proofErr w:type="spellStart"/>
      <w:r w:rsidRPr="00EB362A">
        <w:rPr>
          <w:rFonts w:ascii="Times New Roman" w:hAnsi="Times New Roman" w:cs="Times New Roman"/>
          <w:sz w:val="28"/>
          <w:szCs w:val="28"/>
        </w:rPr>
        <w:t>Реверте</w:t>
      </w:r>
      <w:proofErr w:type="spellEnd"/>
      <w:r w:rsidRPr="00EB362A">
        <w:rPr>
          <w:rFonts w:ascii="Times New Roman" w:hAnsi="Times New Roman" w:cs="Times New Roman"/>
          <w:sz w:val="28"/>
          <w:szCs w:val="28"/>
        </w:rPr>
        <w:t xml:space="preserve">, И. Бунин, В. Токарева, Э. </w:t>
      </w:r>
      <w:proofErr w:type="spellStart"/>
      <w:r w:rsidRPr="00EB362A">
        <w:rPr>
          <w:rFonts w:ascii="Times New Roman" w:hAnsi="Times New Roman" w:cs="Times New Roman"/>
          <w:sz w:val="28"/>
          <w:szCs w:val="28"/>
        </w:rPr>
        <w:t>Бронте</w:t>
      </w:r>
      <w:proofErr w:type="spellEnd"/>
      <w:r w:rsidRPr="00EB362A">
        <w:rPr>
          <w:rFonts w:ascii="Times New Roman" w:hAnsi="Times New Roman" w:cs="Times New Roman"/>
          <w:sz w:val="28"/>
          <w:szCs w:val="28"/>
        </w:rPr>
        <w:t xml:space="preserve">, Э.М. Ремарк, М. Пришвин, К. </w:t>
      </w:r>
      <w:proofErr w:type="spellStart"/>
      <w:r w:rsidRPr="00EB362A">
        <w:rPr>
          <w:rFonts w:ascii="Times New Roman" w:hAnsi="Times New Roman" w:cs="Times New Roman"/>
          <w:sz w:val="28"/>
          <w:szCs w:val="28"/>
        </w:rPr>
        <w:t>Абэ</w:t>
      </w:r>
      <w:proofErr w:type="spellEnd"/>
      <w:r w:rsidRPr="00EB362A">
        <w:rPr>
          <w:rFonts w:ascii="Times New Roman" w:hAnsi="Times New Roman" w:cs="Times New Roman"/>
          <w:sz w:val="28"/>
          <w:szCs w:val="28"/>
        </w:rPr>
        <w:t xml:space="preserve">, Ахматова А., Д. Хармс, рок-поэзия. А. Кристи, Б. Акунин, </w:t>
      </w:r>
      <w:proofErr w:type="spellStart"/>
      <w:r w:rsidRPr="00EB362A">
        <w:rPr>
          <w:rFonts w:ascii="Times New Roman" w:hAnsi="Times New Roman" w:cs="Times New Roman"/>
          <w:sz w:val="28"/>
          <w:szCs w:val="28"/>
        </w:rPr>
        <w:t>Р.Брэдбери</w:t>
      </w:r>
      <w:proofErr w:type="spellEnd"/>
      <w:r w:rsidRPr="00EB362A">
        <w:rPr>
          <w:rFonts w:ascii="Times New Roman" w:hAnsi="Times New Roman" w:cs="Times New Roman"/>
          <w:sz w:val="28"/>
          <w:szCs w:val="28"/>
        </w:rPr>
        <w:t xml:space="preserve">, Д. Рубина, А. Чехов, Азимов А., Р. Шекли, А. Кларк, С. </w:t>
      </w:r>
      <w:proofErr w:type="spellStart"/>
      <w:r w:rsidRPr="00EB362A">
        <w:rPr>
          <w:rFonts w:ascii="Times New Roman" w:hAnsi="Times New Roman" w:cs="Times New Roman"/>
          <w:sz w:val="28"/>
          <w:szCs w:val="28"/>
        </w:rPr>
        <w:t>Лем</w:t>
      </w:r>
      <w:proofErr w:type="spellEnd"/>
      <w:r w:rsidRPr="00EB362A">
        <w:rPr>
          <w:rFonts w:ascii="Times New Roman" w:hAnsi="Times New Roman" w:cs="Times New Roman"/>
          <w:sz w:val="28"/>
          <w:szCs w:val="28"/>
        </w:rPr>
        <w:t xml:space="preserve">, Стругацкие, Д. </w:t>
      </w:r>
      <w:proofErr w:type="spellStart"/>
      <w:r w:rsidRPr="00EB362A">
        <w:rPr>
          <w:rFonts w:ascii="Times New Roman" w:hAnsi="Times New Roman" w:cs="Times New Roman"/>
          <w:sz w:val="28"/>
          <w:szCs w:val="28"/>
        </w:rPr>
        <w:t>Глуховский</w:t>
      </w:r>
      <w:proofErr w:type="spellEnd"/>
      <w:r w:rsidRPr="00EB362A">
        <w:rPr>
          <w:rFonts w:ascii="Times New Roman" w:hAnsi="Times New Roman" w:cs="Times New Roman"/>
          <w:sz w:val="28"/>
          <w:szCs w:val="28"/>
        </w:rPr>
        <w:t>. Литературные часы разработаны по жанрам и направлениям: юмористическое направление, мистика в литературе, фантастика, трэвел литература, литература о животных, любовная проза.</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Целевой аудиторией стали старшеклассники. На пер</w:t>
      </w:r>
      <w:r w:rsidR="00305010">
        <w:rPr>
          <w:rFonts w:ascii="Times New Roman" w:hAnsi="Times New Roman" w:cs="Times New Roman"/>
          <w:sz w:val="28"/>
          <w:szCs w:val="28"/>
        </w:rPr>
        <w:t>в</w:t>
      </w:r>
      <w:r w:rsidRPr="00EB362A">
        <w:rPr>
          <w:rFonts w:ascii="Times New Roman" w:hAnsi="Times New Roman" w:cs="Times New Roman"/>
          <w:sz w:val="28"/>
          <w:szCs w:val="28"/>
        </w:rPr>
        <w:t xml:space="preserve">ом занятии учащимся </w:t>
      </w:r>
      <w:proofErr w:type="gramStart"/>
      <w:r w:rsidRPr="00EB362A">
        <w:rPr>
          <w:rFonts w:ascii="Times New Roman" w:hAnsi="Times New Roman" w:cs="Times New Roman"/>
          <w:sz w:val="28"/>
          <w:szCs w:val="28"/>
        </w:rPr>
        <w:t>было</w:t>
      </w:r>
      <w:proofErr w:type="gramEnd"/>
      <w:r w:rsidRPr="00EB362A">
        <w:rPr>
          <w:rFonts w:ascii="Times New Roman" w:hAnsi="Times New Roman" w:cs="Times New Roman"/>
          <w:sz w:val="28"/>
          <w:szCs w:val="28"/>
        </w:rPr>
        <w:t xml:space="preserve"> предложено правило «трёх «не»: не критиковать, не смеяться, не перебивать. Стоит отметить, что это условие ребятами беспрекословно соблюдалось. </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Ребята на литературных часах представляли понравившуюся книгу, объясняли, почему именно она привлекла их. Анализировали поступки героев произведения, рекомендовали к прочтению ровесникам. Все занятия проходили в формате диалога, местами дискуссии. </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lastRenderedPageBreak/>
        <w:t xml:space="preserve">Наибольший отклик у подростков вызвали мероприятия по мистическому направлению в литературе, фантастике, трэвел литературе, юмористическому направлению, </w:t>
      </w:r>
      <w:proofErr w:type="spellStart"/>
      <w:r w:rsidRPr="00EB362A">
        <w:rPr>
          <w:rFonts w:ascii="Times New Roman" w:hAnsi="Times New Roman" w:cs="Times New Roman"/>
          <w:sz w:val="28"/>
          <w:szCs w:val="28"/>
        </w:rPr>
        <w:t>сказкотерапии</w:t>
      </w:r>
      <w:proofErr w:type="spellEnd"/>
      <w:r w:rsidRPr="00EB362A">
        <w:rPr>
          <w:rFonts w:ascii="Times New Roman" w:hAnsi="Times New Roman" w:cs="Times New Roman"/>
          <w:sz w:val="28"/>
          <w:szCs w:val="28"/>
        </w:rPr>
        <w:t>.</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Информационную поддержку оказывал информационно-библиографический отдел. Были подготовлены рекомендательные списки литературы: «Приглашение к чтению», «Вокруг света за 80 книг». </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Всего мероприятия программы посетило более 200 человек.  </w:t>
      </w:r>
    </w:p>
    <w:p w:rsidR="00A70BB4" w:rsidRPr="00EB362A" w:rsidRDefault="00A70BB4" w:rsidP="009E486E">
      <w:pPr>
        <w:pStyle w:val="ac"/>
        <w:ind w:left="0" w:firstLine="709"/>
        <w:jc w:val="both"/>
        <w:rPr>
          <w:sz w:val="28"/>
          <w:szCs w:val="28"/>
        </w:rPr>
      </w:pPr>
      <w:r w:rsidRPr="00EB362A">
        <w:rPr>
          <w:sz w:val="28"/>
          <w:szCs w:val="28"/>
        </w:rPr>
        <w:t xml:space="preserve">Одна из эффективных форм в работе со школьниками - привлечение к литературному творчеству. Центральная библиотека стала организатором </w:t>
      </w:r>
      <w:proofErr w:type="gramStart"/>
      <w:r w:rsidRPr="00EB362A">
        <w:rPr>
          <w:sz w:val="28"/>
          <w:szCs w:val="28"/>
        </w:rPr>
        <w:t>интернет</w:t>
      </w:r>
      <w:r w:rsidR="000956EC">
        <w:rPr>
          <w:sz w:val="28"/>
          <w:szCs w:val="28"/>
        </w:rPr>
        <w:t>-</w:t>
      </w:r>
      <w:r w:rsidRPr="00EB362A">
        <w:rPr>
          <w:sz w:val="28"/>
          <w:szCs w:val="28"/>
        </w:rPr>
        <w:t>конкурса</w:t>
      </w:r>
      <w:proofErr w:type="gramEnd"/>
      <w:r w:rsidRPr="00EB362A">
        <w:rPr>
          <w:sz w:val="28"/>
          <w:szCs w:val="28"/>
        </w:rPr>
        <w:t xml:space="preserve"> </w:t>
      </w:r>
      <w:proofErr w:type="spellStart"/>
      <w:r w:rsidRPr="00EB362A">
        <w:rPr>
          <w:sz w:val="28"/>
          <w:szCs w:val="28"/>
        </w:rPr>
        <w:t>фанфиков</w:t>
      </w:r>
      <w:proofErr w:type="spellEnd"/>
      <w:r w:rsidRPr="00EB362A">
        <w:rPr>
          <w:sz w:val="28"/>
          <w:szCs w:val="28"/>
        </w:rPr>
        <w:t xml:space="preserve"> «Классики, а мы – современники!»</w:t>
      </w:r>
      <w:r w:rsidR="000956EC">
        <w:rPr>
          <w:sz w:val="28"/>
          <w:szCs w:val="28"/>
        </w:rPr>
        <w:t xml:space="preserve"> </w:t>
      </w:r>
      <w:r w:rsidRPr="00EB362A">
        <w:rPr>
          <w:sz w:val="28"/>
          <w:szCs w:val="28"/>
        </w:rPr>
        <w:t>(</w:t>
      </w:r>
      <w:proofErr w:type="spellStart"/>
      <w:r w:rsidRPr="00EB362A">
        <w:rPr>
          <w:sz w:val="28"/>
          <w:szCs w:val="28"/>
        </w:rPr>
        <w:t>фанфики</w:t>
      </w:r>
      <w:proofErr w:type="spellEnd"/>
      <w:r w:rsidRPr="00EB362A">
        <w:rPr>
          <w:sz w:val="28"/>
          <w:szCs w:val="28"/>
        </w:rPr>
        <w:t xml:space="preserve"> – </w:t>
      </w:r>
      <w:r w:rsidRPr="00EB362A">
        <w:rPr>
          <w:sz w:val="28"/>
          <w:szCs w:val="28"/>
          <w:shd w:val="clear" w:color="auto" w:fill="FFFFFF"/>
        </w:rPr>
        <w:t>это любительское</w:t>
      </w:r>
      <w:r w:rsidR="000956EC">
        <w:rPr>
          <w:sz w:val="28"/>
          <w:szCs w:val="28"/>
          <w:shd w:val="clear" w:color="auto" w:fill="FFFFFF"/>
        </w:rPr>
        <w:t xml:space="preserve"> </w:t>
      </w:r>
      <w:hyperlink r:id="rId64" w:tooltip="Произведение искусства" w:history="1">
        <w:r w:rsidRPr="00EB362A">
          <w:rPr>
            <w:rStyle w:val="ab"/>
            <w:color w:val="auto"/>
            <w:sz w:val="28"/>
            <w:szCs w:val="28"/>
            <w:shd w:val="clear" w:color="auto" w:fill="FFFFFF"/>
          </w:rPr>
          <w:t>сочинение</w:t>
        </w:r>
      </w:hyperlink>
      <w:r w:rsidR="000956EC">
        <w:rPr>
          <w:rStyle w:val="ab"/>
          <w:color w:val="auto"/>
          <w:sz w:val="28"/>
          <w:szCs w:val="28"/>
          <w:shd w:val="clear" w:color="auto" w:fill="FFFFFF"/>
        </w:rPr>
        <w:t xml:space="preserve"> </w:t>
      </w:r>
      <w:r w:rsidRPr="00EB362A">
        <w:rPr>
          <w:sz w:val="28"/>
          <w:szCs w:val="28"/>
          <w:shd w:val="clear" w:color="auto" w:fill="FFFFFF"/>
        </w:rPr>
        <w:t>по мотивам популярных</w:t>
      </w:r>
      <w:r w:rsidRPr="00EB362A">
        <w:rPr>
          <w:rStyle w:val="apple-converted-space"/>
          <w:sz w:val="28"/>
          <w:szCs w:val="28"/>
          <w:shd w:val="clear" w:color="auto" w:fill="FFFFFF"/>
        </w:rPr>
        <w:t xml:space="preserve">, </w:t>
      </w:r>
      <w:hyperlink r:id="rId65" w:tooltip="Оригинал" w:history="1">
        <w:r w:rsidRPr="00EB362A">
          <w:rPr>
            <w:rStyle w:val="ab"/>
            <w:color w:val="auto"/>
            <w:sz w:val="28"/>
            <w:szCs w:val="28"/>
            <w:shd w:val="clear" w:color="auto" w:fill="FFFFFF"/>
          </w:rPr>
          <w:t>оригинальных</w:t>
        </w:r>
      </w:hyperlink>
      <w:r w:rsidR="000956EC">
        <w:rPr>
          <w:rStyle w:val="ab"/>
          <w:color w:val="auto"/>
          <w:sz w:val="28"/>
          <w:szCs w:val="28"/>
          <w:shd w:val="clear" w:color="auto" w:fill="FFFFFF"/>
        </w:rPr>
        <w:t xml:space="preserve"> </w:t>
      </w:r>
      <w:hyperlink r:id="rId66" w:tooltip="Художественная литература" w:history="1">
        <w:r w:rsidRPr="00EB362A">
          <w:rPr>
            <w:rStyle w:val="ab"/>
            <w:color w:val="auto"/>
            <w:sz w:val="28"/>
            <w:szCs w:val="28"/>
            <w:shd w:val="clear" w:color="auto" w:fill="FFFFFF"/>
          </w:rPr>
          <w:t>литературных произведений</w:t>
        </w:r>
      </w:hyperlink>
      <w:r w:rsidRPr="00EB362A">
        <w:rPr>
          <w:sz w:val="28"/>
          <w:szCs w:val="28"/>
        </w:rPr>
        <w:t xml:space="preserve">). В конкурсе приняли участие даже ребята из Мурманской области (Апатиты, Мурманск). На конкурс были представлены </w:t>
      </w:r>
      <w:proofErr w:type="spellStart"/>
      <w:r w:rsidRPr="00EB362A">
        <w:rPr>
          <w:sz w:val="28"/>
          <w:szCs w:val="28"/>
        </w:rPr>
        <w:t>фанфики</w:t>
      </w:r>
      <w:proofErr w:type="spellEnd"/>
      <w:r w:rsidRPr="00EB362A">
        <w:rPr>
          <w:sz w:val="28"/>
          <w:szCs w:val="28"/>
        </w:rPr>
        <w:t xml:space="preserve"> по Пушкину, Лермонтову, Гоголю, Тургеневу. Из зарубежной классики – по Экзюпери, Ремарку, Андерсену. Победителем стал </w:t>
      </w:r>
      <w:proofErr w:type="spellStart"/>
      <w:r w:rsidRPr="00EB362A">
        <w:rPr>
          <w:sz w:val="28"/>
          <w:szCs w:val="28"/>
        </w:rPr>
        <w:t>фанфик</w:t>
      </w:r>
      <w:proofErr w:type="spellEnd"/>
      <w:r w:rsidRPr="00EB362A">
        <w:rPr>
          <w:sz w:val="28"/>
          <w:szCs w:val="28"/>
        </w:rPr>
        <w:t xml:space="preserve"> на произведение А. Грина «Алые паруса».</w:t>
      </w:r>
    </w:p>
    <w:p w:rsidR="00A70BB4" w:rsidRPr="00EB362A" w:rsidRDefault="00A70BB4" w:rsidP="009E486E">
      <w:pPr>
        <w:shd w:val="clear" w:color="auto" w:fill="FFFFFF"/>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работе с пушкинской темой впервые была использована такая форма, как поэтическая дуэль. Участники, разделившись на две команды, доказывали свои знания биографии и творчества поэта, читали его стихи. На дуэли</w:t>
      </w:r>
      <w:r w:rsidR="000956EC">
        <w:rPr>
          <w:rFonts w:ascii="Times New Roman" w:hAnsi="Times New Roman" w:cs="Times New Roman"/>
          <w:sz w:val="28"/>
          <w:szCs w:val="28"/>
        </w:rPr>
        <w:t xml:space="preserve"> </w:t>
      </w:r>
      <w:r w:rsidRPr="00EB362A">
        <w:rPr>
          <w:rFonts w:ascii="Times New Roman" w:hAnsi="Times New Roman" w:cs="Times New Roman"/>
          <w:sz w:val="28"/>
          <w:szCs w:val="28"/>
        </w:rPr>
        <w:t>присутствовал секундант, который следил за порядком и сопровождал участников состязаний. Для участия в дуэли были необходимы</w:t>
      </w:r>
      <w:r w:rsidR="000956EC">
        <w:rPr>
          <w:rFonts w:ascii="Times New Roman" w:hAnsi="Times New Roman" w:cs="Times New Roman"/>
          <w:sz w:val="28"/>
          <w:szCs w:val="28"/>
        </w:rPr>
        <w:t xml:space="preserve"> </w:t>
      </w:r>
      <w:r w:rsidRPr="00EB362A">
        <w:rPr>
          <w:rFonts w:ascii="Times New Roman" w:hAnsi="Times New Roman" w:cs="Times New Roman"/>
          <w:sz w:val="28"/>
          <w:szCs w:val="28"/>
        </w:rPr>
        <w:t>внимание, находчивость, меткость. Все эти качества были продемонстрированы участниками конкурсов. Для выявления победителя было подготовлено итоговое задание: известную фразу Аполлона Григорьева «Пушкин – это наше всё!» переделать, переставляя слова так, чтобы получилась фраза с другим смыслом, при этом не менять окончания в словах и знаки препинания. Самой удачной была признана фраза: «Это всё наше, Пушкин!».  </w:t>
      </w:r>
    </w:p>
    <w:p w:rsidR="00A70BB4" w:rsidRPr="00EB362A" w:rsidRDefault="00A70BB4" w:rsidP="009E486E">
      <w:pPr>
        <w:spacing w:after="0" w:line="240" w:lineRule="auto"/>
        <w:ind w:left="-142"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Главный принцип в работе с классикой – минимум пассивных «наблюдателей», максимум активных участников. Всегда есть элемент игры, погружения во время и место произведения, в образ героев. Несколько лет уже неизменно на ура проходят литературные мистификации по </w:t>
      </w:r>
      <w:proofErr w:type="spellStart"/>
      <w:r w:rsidRPr="00EB362A">
        <w:rPr>
          <w:rFonts w:ascii="Times New Roman" w:hAnsi="Times New Roman" w:cs="Times New Roman"/>
          <w:sz w:val="28"/>
          <w:szCs w:val="28"/>
        </w:rPr>
        <w:t>Булгаковской</w:t>
      </w:r>
      <w:proofErr w:type="spellEnd"/>
      <w:r w:rsidRPr="00EB362A">
        <w:rPr>
          <w:rFonts w:ascii="Times New Roman" w:hAnsi="Times New Roman" w:cs="Times New Roman"/>
          <w:sz w:val="28"/>
          <w:szCs w:val="28"/>
        </w:rPr>
        <w:t xml:space="preserve"> «Мастеру и Маргарите»: заранее в классе выбирается Мастер, Маргарита, </w:t>
      </w:r>
      <w:proofErr w:type="spellStart"/>
      <w:r w:rsidRPr="00EB362A">
        <w:rPr>
          <w:rFonts w:ascii="Times New Roman" w:hAnsi="Times New Roman" w:cs="Times New Roman"/>
          <w:sz w:val="28"/>
          <w:szCs w:val="28"/>
        </w:rPr>
        <w:t>Воланд</w:t>
      </w:r>
      <w:proofErr w:type="spellEnd"/>
      <w:r w:rsidRPr="00EB362A">
        <w:rPr>
          <w:rFonts w:ascii="Times New Roman" w:hAnsi="Times New Roman" w:cs="Times New Roman"/>
          <w:sz w:val="28"/>
          <w:szCs w:val="28"/>
        </w:rPr>
        <w:t xml:space="preserve"> и другие герои романа. Ребята приходят, вооруженные</w:t>
      </w:r>
      <w:r w:rsidR="000956EC">
        <w:rPr>
          <w:rFonts w:ascii="Times New Roman" w:hAnsi="Times New Roman" w:cs="Times New Roman"/>
          <w:sz w:val="28"/>
          <w:szCs w:val="28"/>
        </w:rPr>
        <w:t>,</w:t>
      </w:r>
      <w:r w:rsidRPr="00EB362A">
        <w:rPr>
          <w:rFonts w:ascii="Times New Roman" w:hAnsi="Times New Roman" w:cs="Times New Roman"/>
          <w:sz w:val="28"/>
          <w:szCs w:val="28"/>
        </w:rPr>
        <w:t xml:space="preserve"> прежде всего</w:t>
      </w:r>
      <w:r w:rsidR="000956EC">
        <w:rPr>
          <w:rFonts w:ascii="Times New Roman" w:hAnsi="Times New Roman" w:cs="Times New Roman"/>
          <w:sz w:val="28"/>
          <w:szCs w:val="28"/>
        </w:rPr>
        <w:t>,</w:t>
      </w:r>
      <w:r w:rsidRPr="00EB362A">
        <w:rPr>
          <w:rFonts w:ascii="Times New Roman" w:hAnsi="Times New Roman" w:cs="Times New Roman"/>
          <w:sz w:val="28"/>
          <w:szCs w:val="28"/>
        </w:rPr>
        <w:t xml:space="preserve"> знанием текста, атрибутами выбранного образа. </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shd w:val="clear" w:color="auto" w:fill="FFFFFF"/>
        </w:rPr>
        <w:t xml:space="preserve">Литературная мистификация включила в себя: виртуальную экскурсию по </w:t>
      </w:r>
      <w:proofErr w:type="spellStart"/>
      <w:r w:rsidRPr="00EB362A">
        <w:rPr>
          <w:rFonts w:ascii="Times New Roman" w:hAnsi="Times New Roman" w:cs="Times New Roman"/>
          <w:sz w:val="28"/>
          <w:szCs w:val="28"/>
          <w:shd w:val="clear" w:color="auto" w:fill="FFFFFF"/>
        </w:rPr>
        <w:t>булгаковской</w:t>
      </w:r>
      <w:proofErr w:type="spellEnd"/>
      <w:r w:rsidRPr="00EB362A">
        <w:rPr>
          <w:rFonts w:ascii="Times New Roman" w:hAnsi="Times New Roman" w:cs="Times New Roman"/>
          <w:sz w:val="28"/>
          <w:szCs w:val="28"/>
          <w:shd w:val="clear" w:color="auto" w:fill="FFFFFF"/>
        </w:rPr>
        <w:t xml:space="preserve"> Москве, Иерусалиму. </w:t>
      </w:r>
      <w:r w:rsidRPr="00EB362A">
        <w:rPr>
          <w:rFonts w:ascii="Times New Roman" w:hAnsi="Times New Roman" w:cs="Times New Roman"/>
          <w:sz w:val="28"/>
          <w:szCs w:val="28"/>
        </w:rPr>
        <w:t xml:space="preserve">Такое путешествие переносит участников в фантастический, ирреальный мир автора. Современные памятники </w:t>
      </w:r>
      <w:proofErr w:type="spellStart"/>
      <w:r w:rsidRPr="00EB362A">
        <w:rPr>
          <w:rFonts w:ascii="Times New Roman" w:hAnsi="Times New Roman" w:cs="Times New Roman"/>
          <w:sz w:val="28"/>
          <w:szCs w:val="28"/>
        </w:rPr>
        <w:t>булгаковским</w:t>
      </w:r>
      <w:proofErr w:type="spellEnd"/>
      <w:r w:rsidRPr="00EB362A">
        <w:rPr>
          <w:rFonts w:ascii="Times New Roman" w:hAnsi="Times New Roman" w:cs="Times New Roman"/>
          <w:sz w:val="28"/>
          <w:szCs w:val="28"/>
        </w:rPr>
        <w:t xml:space="preserve"> героям усиливают ощущение присутствия свиты </w:t>
      </w:r>
      <w:proofErr w:type="spellStart"/>
      <w:r w:rsidRPr="00EB362A">
        <w:rPr>
          <w:rFonts w:ascii="Times New Roman" w:hAnsi="Times New Roman" w:cs="Times New Roman"/>
          <w:sz w:val="28"/>
          <w:szCs w:val="28"/>
        </w:rPr>
        <w:t>Воланда</w:t>
      </w:r>
      <w:proofErr w:type="spellEnd"/>
      <w:r w:rsidRPr="00EB362A">
        <w:rPr>
          <w:rFonts w:ascii="Times New Roman" w:hAnsi="Times New Roman" w:cs="Times New Roman"/>
          <w:sz w:val="28"/>
          <w:szCs w:val="28"/>
        </w:rPr>
        <w:t xml:space="preserve">. Далее - </w:t>
      </w:r>
      <w:r w:rsidRPr="00EB362A">
        <w:rPr>
          <w:rFonts w:ascii="Times New Roman" w:hAnsi="Times New Roman" w:cs="Times New Roman"/>
          <w:sz w:val="28"/>
          <w:szCs w:val="28"/>
          <w:shd w:val="clear" w:color="auto" w:fill="FFFFFF"/>
        </w:rPr>
        <w:t xml:space="preserve">литературное интервью с героями романа, блиц-опрос, слайд-викторина. </w:t>
      </w:r>
      <w:r w:rsidRPr="00EB362A">
        <w:rPr>
          <w:rFonts w:ascii="Times New Roman" w:hAnsi="Times New Roman" w:cs="Times New Roman"/>
          <w:sz w:val="28"/>
          <w:szCs w:val="28"/>
        </w:rPr>
        <w:t xml:space="preserve">Завершается мероприятие вопросом: «Как вы считаете, если бы </w:t>
      </w:r>
      <w:proofErr w:type="spellStart"/>
      <w:r w:rsidRPr="00EB362A">
        <w:rPr>
          <w:rFonts w:ascii="Times New Roman" w:hAnsi="Times New Roman" w:cs="Times New Roman"/>
          <w:sz w:val="28"/>
          <w:szCs w:val="28"/>
        </w:rPr>
        <w:t>Воланд</w:t>
      </w:r>
      <w:proofErr w:type="spellEnd"/>
      <w:r w:rsidRPr="00EB362A">
        <w:rPr>
          <w:rFonts w:ascii="Times New Roman" w:hAnsi="Times New Roman" w:cs="Times New Roman"/>
          <w:sz w:val="28"/>
          <w:szCs w:val="28"/>
        </w:rPr>
        <w:t xml:space="preserve"> со свитой посетил Мончегорск, что бы он сказал о </w:t>
      </w:r>
      <w:proofErr w:type="spellStart"/>
      <w:r w:rsidRPr="00EB362A">
        <w:rPr>
          <w:rFonts w:ascii="Times New Roman" w:hAnsi="Times New Roman" w:cs="Times New Roman"/>
          <w:sz w:val="28"/>
          <w:szCs w:val="28"/>
        </w:rPr>
        <w:t>мончегорцах</w:t>
      </w:r>
      <w:proofErr w:type="spellEnd"/>
      <w:r w:rsidRPr="00EB362A">
        <w:rPr>
          <w:rFonts w:ascii="Times New Roman" w:hAnsi="Times New Roman" w:cs="Times New Roman"/>
          <w:sz w:val="28"/>
          <w:szCs w:val="28"/>
        </w:rPr>
        <w:t xml:space="preserve"> 21 века?». Ответ был однозначным: «</w:t>
      </w:r>
      <w:proofErr w:type="spellStart"/>
      <w:r w:rsidRPr="00EB362A">
        <w:rPr>
          <w:rFonts w:ascii="Times New Roman" w:hAnsi="Times New Roman" w:cs="Times New Roman"/>
          <w:sz w:val="28"/>
          <w:szCs w:val="28"/>
        </w:rPr>
        <w:t>Мончегорцы</w:t>
      </w:r>
      <w:proofErr w:type="spellEnd"/>
      <w:r w:rsidRPr="00EB362A">
        <w:rPr>
          <w:rFonts w:ascii="Times New Roman" w:hAnsi="Times New Roman" w:cs="Times New Roman"/>
          <w:sz w:val="28"/>
          <w:szCs w:val="28"/>
        </w:rPr>
        <w:t xml:space="preserve"> любят деньги, но и милосердие иногда заглядывает в их сердца, в общем-то, с посещения </w:t>
      </w:r>
      <w:proofErr w:type="spellStart"/>
      <w:r w:rsidRPr="00EB362A">
        <w:rPr>
          <w:rFonts w:ascii="Times New Roman" w:hAnsi="Times New Roman" w:cs="Times New Roman"/>
          <w:sz w:val="28"/>
          <w:szCs w:val="28"/>
        </w:rPr>
        <w:t>Воландом</w:t>
      </w:r>
      <w:proofErr w:type="spellEnd"/>
      <w:r w:rsidRPr="00EB362A">
        <w:rPr>
          <w:rFonts w:ascii="Times New Roman" w:hAnsi="Times New Roman" w:cs="Times New Roman"/>
          <w:sz w:val="28"/>
          <w:szCs w:val="28"/>
        </w:rPr>
        <w:t xml:space="preserve"> Москвы в XX веке ничего не изменилось».</w:t>
      </w:r>
    </w:p>
    <w:p w:rsidR="00A70BB4" w:rsidRPr="00EB362A" w:rsidRDefault="00A70BB4" w:rsidP="009E486E">
      <w:pPr>
        <w:spacing w:after="0" w:line="240" w:lineRule="auto"/>
        <w:ind w:firstLine="709"/>
        <w:jc w:val="both"/>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lastRenderedPageBreak/>
        <w:t>Михаил Булгаков один из любимых писателей молодёжи, поэтому мероприятия получаются азартными и увлекательными.</w:t>
      </w:r>
    </w:p>
    <w:p w:rsidR="00A70BB4" w:rsidRPr="00EB362A" w:rsidRDefault="00A70BB4" w:rsidP="009E486E">
      <w:pPr>
        <w:spacing w:after="0" w:line="240" w:lineRule="auto"/>
        <w:ind w:firstLine="709"/>
        <w:jc w:val="both"/>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xml:space="preserve">Активно используется такая форма, как </w:t>
      </w:r>
      <w:proofErr w:type="gramStart"/>
      <w:r w:rsidRPr="00EB362A">
        <w:rPr>
          <w:rFonts w:ascii="Times New Roman" w:hAnsi="Times New Roman" w:cs="Times New Roman"/>
          <w:sz w:val="28"/>
          <w:szCs w:val="28"/>
          <w:shd w:val="clear" w:color="auto" w:fill="FFFFFF"/>
        </w:rPr>
        <w:t>литературные</w:t>
      </w:r>
      <w:proofErr w:type="gramEnd"/>
      <w:r w:rsidRPr="00EB362A">
        <w:rPr>
          <w:rFonts w:ascii="Times New Roman" w:hAnsi="Times New Roman" w:cs="Times New Roman"/>
          <w:sz w:val="28"/>
          <w:szCs w:val="28"/>
          <w:shd w:val="clear" w:color="auto" w:fill="FFFFFF"/>
        </w:rPr>
        <w:t xml:space="preserve"> </w:t>
      </w:r>
      <w:proofErr w:type="spellStart"/>
      <w:r w:rsidRPr="00EB362A">
        <w:rPr>
          <w:rFonts w:ascii="Times New Roman" w:hAnsi="Times New Roman" w:cs="Times New Roman"/>
          <w:sz w:val="28"/>
          <w:szCs w:val="28"/>
          <w:shd w:val="clear" w:color="auto" w:fill="FFFFFF"/>
        </w:rPr>
        <w:t>квесты</w:t>
      </w:r>
      <w:proofErr w:type="spellEnd"/>
      <w:r w:rsidRPr="00EB362A">
        <w:rPr>
          <w:rFonts w:ascii="Times New Roman" w:hAnsi="Times New Roman" w:cs="Times New Roman"/>
          <w:sz w:val="28"/>
          <w:szCs w:val="28"/>
          <w:shd w:val="clear" w:color="auto" w:fill="FFFFFF"/>
        </w:rPr>
        <w:t xml:space="preserve"> (прошли по Булгакову, Достоевскому, Карамзину).</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 октябре 2016 года прошел </w:t>
      </w:r>
      <w:proofErr w:type="gramStart"/>
      <w:r w:rsidRPr="00EB362A">
        <w:rPr>
          <w:rFonts w:ascii="Times New Roman" w:hAnsi="Times New Roman" w:cs="Times New Roman"/>
          <w:sz w:val="28"/>
          <w:szCs w:val="28"/>
        </w:rPr>
        <w:t>литературный</w:t>
      </w:r>
      <w:proofErr w:type="gramEnd"/>
      <w:r w:rsidRPr="00EB362A">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квест</w:t>
      </w:r>
      <w:proofErr w:type="spellEnd"/>
      <w:r w:rsidRPr="00EB362A">
        <w:rPr>
          <w:rFonts w:ascii="Times New Roman" w:hAnsi="Times New Roman" w:cs="Times New Roman"/>
          <w:sz w:val="28"/>
          <w:szCs w:val="28"/>
        </w:rPr>
        <w:t>, посвященный 150-летию романа Федора Михайловича Достоевского «Преступление и наказание».</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 </w:t>
      </w:r>
      <w:proofErr w:type="spellStart"/>
      <w:r w:rsidRPr="00EB362A">
        <w:rPr>
          <w:rFonts w:ascii="Times New Roman" w:hAnsi="Times New Roman" w:cs="Times New Roman"/>
          <w:sz w:val="28"/>
          <w:szCs w:val="28"/>
        </w:rPr>
        <w:t>квесте</w:t>
      </w:r>
      <w:proofErr w:type="spellEnd"/>
      <w:r w:rsidRPr="00EB362A">
        <w:rPr>
          <w:rFonts w:ascii="Times New Roman" w:hAnsi="Times New Roman" w:cs="Times New Roman"/>
          <w:sz w:val="28"/>
          <w:szCs w:val="28"/>
        </w:rPr>
        <w:t xml:space="preserve"> приняли участие ребята из молодежного клуба «В движении». Участники подготовились и вспомнили роман Достоевского, который они проходили в десятом классе.</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По легенде несколько листов рукописи романа были утеряны. Участники </w:t>
      </w:r>
      <w:proofErr w:type="spellStart"/>
      <w:r w:rsidRPr="00EB362A">
        <w:rPr>
          <w:rFonts w:ascii="Times New Roman" w:hAnsi="Times New Roman" w:cs="Times New Roman"/>
          <w:sz w:val="28"/>
          <w:szCs w:val="28"/>
        </w:rPr>
        <w:t>квеста</w:t>
      </w:r>
      <w:proofErr w:type="spellEnd"/>
      <w:r w:rsidRPr="00EB362A">
        <w:rPr>
          <w:rFonts w:ascii="Times New Roman" w:hAnsi="Times New Roman" w:cs="Times New Roman"/>
          <w:sz w:val="28"/>
          <w:szCs w:val="28"/>
        </w:rPr>
        <w:t xml:space="preserve"> должны были их найти и вернуть самому Федору Михайловичу! Рукопись была спрятана в сейфе, код к которому необходимо было подобрать. </w:t>
      </w:r>
      <w:proofErr w:type="spellStart"/>
      <w:r w:rsidRPr="00EB362A">
        <w:rPr>
          <w:rFonts w:ascii="Times New Roman" w:hAnsi="Times New Roman" w:cs="Times New Roman"/>
          <w:sz w:val="28"/>
          <w:szCs w:val="28"/>
        </w:rPr>
        <w:t>Квест</w:t>
      </w:r>
      <w:proofErr w:type="spellEnd"/>
      <w:r w:rsidRPr="00EB362A">
        <w:rPr>
          <w:rFonts w:ascii="Times New Roman" w:hAnsi="Times New Roman" w:cs="Times New Roman"/>
          <w:sz w:val="28"/>
          <w:szCs w:val="28"/>
        </w:rPr>
        <w:t xml:space="preserve"> – командная игра, в которой все члены команды двигаются по «точкам» от одного задания к другому. Школьникам предстояло пройти 8 «станций», каждая из которых связана с сюжетом романа Ф.М. Достоевского «Преступление и наказание». Участники выполняли различные интеллектуальные задания: отгадывали кроссворд, решали ребусы, собирали </w:t>
      </w:r>
      <w:proofErr w:type="spellStart"/>
      <w:r w:rsidRPr="00EB362A">
        <w:rPr>
          <w:rFonts w:ascii="Times New Roman" w:hAnsi="Times New Roman" w:cs="Times New Roman"/>
          <w:sz w:val="28"/>
          <w:szCs w:val="28"/>
        </w:rPr>
        <w:t>пазл</w:t>
      </w:r>
      <w:proofErr w:type="spellEnd"/>
      <w:r w:rsidRPr="00EB362A">
        <w:rPr>
          <w:rFonts w:ascii="Times New Roman" w:hAnsi="Times New Roman" w:cs="Times New Roman"/>
          <w:sz w:val="28"/>
          <w:szCs w:val="28"/>
        </w:rPr>
        <w:t>, самостоятельно находили информацию о тех или иных фактах из романа. Все это приходилось делать им в кромешной темноте, воспользовавшись только фонариком.</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Благодаря своей смекалке, логике </w:t>
      </w:r>
      <w:proofErr w:type="gramStart"/>
      <w:r w:rsidRPr="00EB362A">
        <w:rPr>
          <w:rFonts w:ascii="Times New Roman" w:hAnsi="Times New Roman" w:cs="Times New Roman"/>
          <w:sz w:val="28"/>
          <w:szCs w:val="28"/>
        </w:rPr>
        <w:t>и</w:t>
      </w:r>
      <w:proofErr w:type="gramEnd"/>
      <w:r w:rsidRPr="00EB362A">
        <w:rPr>
          <w:rFonts w:ascii="Times New Roman" w:hAnsi="Times New Roman" w:cs="Times New Roman"/>
          <w:sz w:val="28"/>
          <w:szCs w:val="28"/>
        </w:rPr>
        <w:t xml:space="preserve"> конечно же знанию романа, ребята справились с поставленными задачами за 40 минут - нашли все цифры кодового замка и вернули рукопись Федору Михайловичу. </w:t>
      </w:r>
    </w:p>
    <w:p w:rsidR="00A70BB4" w:rsidRPr="00EB362A" w:rsidRDefault="00A70BB4" w:rsidP="009E486E">
      <w:pPr>
        <w:pStyle w:val="ac"/>
        <w:ind w:left="0" w:firstLine="709"/>
        <w:jc w:val="both"/>
        <w:rPr>
          <w:sz w:val="28"/>
          <w:szCs w:val="28"/>
        </w:rPr>
      </w:pPr>
      <w:r w:rsidRPr="00EB362A">
        <w:rPr>
          <w:sz w:val="28"/>
          <w:szCs w:val="28"/>
        </w:rPr>
        <w:t xml:space="preserve">После того как в ЕГЭ вернулось сочинение, мы вышли с предложением готовить обзоры литературы по объявленным Министерством образования темам для учащихся и учителей. Данная форма очень востребована. Настоятельная просьба педагогов – включать в обзор современных авторов. Поэтому имена Сергея Довлатова, Валерия Попова, Захара </w:t>
      </w:r>
      <w:proofErr w:type="spellStart"/>
      <w:r w:rsidRPr="00EB362A">
        <w:rPr>
          <w:sz w:val="28"/>
          <w:szCs w:val="28"/>
        </w:rPr>
        <w:t>Прилепина</w:t>
      </w:r>
      <w:proofErr w:type="spellEnd"/>
      <w:r w:rsidRPr="00EB362A">
        <w:rPr>
          <w:sz w:val="28"/>
          <w:szCs w:val="28"/>
        </w:rPr>
        <w:t xml:space="preserve">, Дины </w:t>
      </w:r>
      <w:proofErr w:type="spellStart"/>
      <w:r w:rsidRPr="00EB362A">
        <w:rPr>
          <w:sz w:val="28"/>
          <w:szCs w:val="28"/>
        </w:rPr>
        <w:t>Рубиной</w:t>
      </w:r>
      <w:proofErr w:type="spellEnd"/>
      <w:r w:rsidRPr="00EB362A">
        <w:rPr>
          <w:sz w:val="28"/>
          <w:szCs w:val="28"/>
        </w:rPr>
        <w:t xml:space="preserve">, Эдуарда Кочергина, Елены </w:t>
      </w:r>
      <w:proofErr w:type="spellStart"/>
      <w:r w:rsidRPr="00EB362A">
        <w:rPr>
          <w:sz w:val="28"/>
          <w:szCs w:val="28"/>
        </w:rPr>
        <w:t>Катишонок</w:t>
      </w:r>
      <w:proofErr w:type="spellEnd"/>
      <w:r w:rsidRPr="00EB362A">
        <w:rPr>
          <w:sz w:val="28"/>
          <w:szCs w:val="28"/>
        </w:rPr>
        <w:t xml:space="preserve">, Анны Никольской, Романа </w:t>
      </w:r>
      <w:proofErr w:type="spellStart"/>
      <w:r w:rsidRPr="00EB362A">
        <w:rPr>
          <w:sz w:val="28"/>
          <w:szCs w:val="28"/>
        </w:rPr>
        <w:t>Сенчина</w:t>
      </w:r>
      <w:proofErr w:type="spellEnd"/>
      <w:r w:rsidRPr="00EB362A">
        <w:rPr>
          <w:sz w:val="28"/>
          <w:szCs w:val="28"/>
        </w:rPr>
        <w:t xml:space="preserve">, Гузель </w:t>
      </w:r>
      <w:proofErr w:type="spellStart"/>
      <w:r w:rsidRPr="00EB362A">
        <w:rPr>
          <w:sz w:val="28"/>
          <w:szCs w:val="28"/>
        </w:rPr>
        <w:t>Яхиной</w:t>
      </w:r>
      <w:proofErr w:type="spellEnd"/>
      <w:r w:rsidRPr="00EB362A">
        <w:rPr>
          <w:sz w:val="28"/>
          <w:szCs w:val="28"/>
        </w:rPr>
        <w:t xml:space="preserve"> известны нашим старшеклассникам. </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Опыт последних лет показал, что очень эффективным фактором роста интереса к хорошей литературе являются встречи с авторами. Мы активно  взаимодействуем с ведущими российскими писателями. </w:t>
      </w:r>
      <w:proofErr w:type="gramStart"/>
      <w:r w:rsidRPr="00EB362A">
        <w:rPr>
          <w:rFonts w:ascii="Times New Roman" w:hAnsi="Times New Roman" w:cs="Times New Roman"/>
          <w:sz w:val="28"/>
          <w:szCs w:val="28"/>
        </w:rPr>
        <w:t xml:space="preserve">Только за последние 2 с небольшим года у нас побывали Валерий Попов, Тамара Крюкова, Дмитрий  </w:t>
      </w:r>
      <w:proofErr w:type="spellStart"/>
      <w:r w:rsidRPr="00EB362A">
        <w:rPr>
          <w:rFonts w:ascii="Times New Roman" w:hAnsi="Times New Roman" w:cs="Times New Roman"/>
          <w:sz w:val="28"/>
          <w:szCs w:val="28"/>
        </w:rPr>
        <w:t>Емец</w:t>
      </w:r>
      <w:proofErr w:type="spellEnd"/>
      <w:r w:rsidRPr="00EB362A">
        <w:rPr>
          <w:rFonts w:ascii="Times New Roman" w:hAnsi="Times New Roman" w:cs="Times New Roman"/>
          <w:sz w:val="28"/>
          <w:szCs w:val="28"/>
        </w:rPr>
        <w:t xml:space="preserve">, Владимир Шаров, Мария Галина, главный редактор журнала «Север» Елена </w:t>
      </w:r>
      <w:proofErr w:type="spellStart"/>
      <w:r w:rsidRPr="00EB362A">
        <w:rPr>
          <w:rFonts w:ascii="Times New Roman" w:hAnsi="Times New Roman" w:cs="Times New Roman"/>
          <w:sz w:val="28"/>
          <w:szCs w:val="28"/>
        </w:rPr>
        <w:t>Пиетиляйнен</w:t>
      </w:r>
      <w:proofErr w:type="spellEnd"/>
      <w:r w:rsidRPr="00EB362A">
        <w:rPr>
          <w:rFonts w:ascii="Times New Roman" w:hAnsi="Times New Roman" w:cs="Times New Roman"/>
          <w:sz w:val="28"/>
          <w:szCs w:val="28"/>
        </w:rPr>
        <w:t>, редактор детского журнала «</w:t>
      </w:r>
      <w:proofErr w:type="spellStart"/>
      <w:r w:rsidRPr="00EB362A">
        <w:rPr>
          <w:rFonts w:ascii="Times New Roman" w:hAnsi="Times New Roman" w:cs="Times New Roman"/>
          <w:sz w:val="28"/>
          <w:szCs w:val="28"/>
        </w:rPr>
        <w:t>Читайка</w:t>
      </w:r>
      <w:proofErr w:type="spellEnd"/>
      <w:r w:rsidRPr="00EB362A">
        <w:rPr>
          <w:rFonts w:ascii="Times New Roman" w:hAnsi="Times New Roman" w:cs="Times New Roman"/>
          <w:sz w:val="28"/>
          <w:szCs w:val="28"/>
        </w:rPr>
        <w:t>» Дмитрий Рогожкин.</w:t>
      </w:r>
      <w:proofErr w:type="gramEnd"/>
      <w:r w:rsidRPr="00EB362A">
        <w:rPr>
          <w:rFonts w:ascii="Times New Roman" w:hAnsi="Times New Roman" w:cs="Times New Roman"/>
          <w:sz w:val="28"/>
          <w:szCs w:val="28"/>
        </w:rPr>
        <w:t xml:space="preserve"> Мы столкнулись с небывалым всплеском интереса у ребят и родителей </w:t>
      </w:r>
      <w:r w:rsidR="00B555DD">
        <w:rPr>
          <w:rFonts w:ascii="Times New Roman" w:hAnsi="Times New Roman" w:cs="Times New Roman"/>
          <w:sz w:val="28"/>
          <w:szCs w:val="28"/>
        </w:rPr>
        <w:t>к</w:t>
      </w:r>
      <w:r w:rsidRPr="00EB362A">
        <w:rPr>
          <w:rFonts w:ascii="Times New Roman" w:hAnsi="Times New Roman" w:cs="Times New Roman"/>
          <w:sz w:val="28"/>
          <w:szCs w:val="28"/>
        </w:rPr>
        <w:t xml:space="preserve"> литературе этих писателей, и вообще к хорошим книгам. На встречи к нам приехали семьи из Мурманска и </w:t>
      </w:r>
      <w:proofErr w:type="gramStart"/>
      <w:r w:rsidRPr="00EB362A">
        <w:rPr>
          <w:rFonts w:ascii="Times New Roman" w:hAnsi="Times New Roman" w:cs="Times New Roman"/>
          <w:sz w:val="28"/>
          <w:szCs w:val="28"/>
        </w:rPr>
        <w:t>Полярных</w:t>
      </w:r>
      <w:proofErr w:type="gramEnd"/>
      <w:r w:rsidRPr="00EB362A">
        <w:rPr>
          <w:rFonts w:ascii="Times New Roman" w:hAnsi="Times New Roman" w:cs="Times New Roman"/>
          <w:sz w:val="28"/>
          <w:szCs w:val="28"/>
        </w:rPr>
        <w:t xml:space="preserve"> </w:t>
      </w:r>
      <w:r w:rsidR="00B555DD">
        <w:rPr>
          <w:rFonts w:ascii="Times New Roman" w:hAnsi="Times New Roman" w:cs="Times New Roman"/>
          <w:sz w:val="28"/>
          <w:szCs w:val="28"/>
        </w:rPr>
        <w:t>З</w:t>
      </w:r>
      <w:r w:rsidRPr="00EB362A">
        <w:rPr>
          <w:rFonts w:ascii="Times New Roman" w:hAnsi="Times New Roman" w:cs="Times New Roman"/>
          <w:sz w:val="28"/>
          <w:szCs w:val="28"/>
        </w:rPr>
        <w:t xml:space="preserve">орей. </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Последние годы мы как мантру повторяем слова о том, что книгу вытеснил компьютер и другие гаджеты. Сегодня мы сами «втиснулись» в это пространство – с целью привлечения к чтению в МБУ ЦБС ведется планомерная работа в </w:t>
      </w:r>
      <w:proofErr w:type="gramStart"/>
      <w:r w:rsidRPr="00EB362A">
        <w:rPr>
          <w:rFonts w:ascii="Times New Roman" w:hAnsi="Times New Roman" w:cs="Times New Roman"/>
          <w:sz w:val="28"/>
          <w:szCs w:val="28"/>
        </w:rPr>
        <w:t>интернет</w:t>
      </w:r>
      <w:r w:rsidR="00B555DD">
        <w:rPr>
          <w:rFonts w:ascii="Times New Roman" w:hAnsi="Times New Roman" w:cs="Times New Roman"/>
          <w:sz w:val="28"/>
          <w:szCs w:val="28"/>
        </w:rPr>
        <w:t>-</w:t>
      </w:r>
      <w:r w:rsidRPr="00EB362A">
        <w:rPr>
          <w:rFonts w:ascii="Times New Roman" w:hAnsi="Times New Roman" w:cs="Times New Roman"/>
          <w:sz w:val="28"/>
          <w:szCs w:val="28"/>
        </w:rPr>
        <w:t>пространстве</w:t>
      </w:r>
      <w:proofErr w:type="gramEnd"/>
      <w:r w:rsidRPr="00EB362A">
        <w:rPr>
          <w:rFonts w:ascii="Times New Roman" w:hAnsi="Times New Roman" w:cs="Times New Roman"/>
          <w:sz w:val="28"/>
          <w:szCs w:val="28"/>
        </w:rPr>
        <w:t xml:space="preserve"> по продвижению книги и чтения. </w:t>
      </w:r>
      <w:proofErr w:type="gramStart"/>
      <w:r w:rsidRPr="00EB362A">
        <w:rPr>
          <w:rFonts w:ascii="Times New Roman" w:hAnsi="Times New Roman" w:cs="Times New Roman"/>
          <w:sz w:val="28"/>
          <w:szCs w:val="28"/>
        </w:rPr>
        <w:t xml:space="preserve">На сайте учреждения организован раздел «Круг чтения», в рубриках которого </w:t>
      </w:r>
      <w:r w:rsidRPr="00EB362A">
        <w:rPr>
          <w:rFonts w:ascii="Times New Roman" w:hAnsi="Times New Roman" w:cs="Times New Roman"/>
          <w:sz w:val="28"/>
          <w:szCs w:val="28"/>
        </w:rPr>
        <w:lastRenderedPageBreak/>
        <w:t>библиотекари еженедельно рекомендуют книги (рубрика «Читаем лучшее»),</w:t>
      </w:r>
      <w:r w:rsidRPr="00EB362A">
        <w:rPr>
          <w:rFonts w:ascii="Times New Roman" w:eastAsia="Times New Roman" w:hAnsi="Times New Roman" w:cs="Times New Roman"/>
          <w:sz w:val="28"/>
          <w:szCs w:val="28"/>
          <w:lang w:eastAsia="ru-RU"/>
        </w:rPr>
        <w:t xml:space="preserve"> знакомят читателей с литературными новостями регионального, российского и мирового масштаба («Литературная панорама»), подборкой полезных сайтов, которые помогут сориентироваться в современном литературном процессе («Литературная жизнь в сети </w:t>
      </w:r>
      <w:r w:rsidR="00B555DD">
        <w:rPr>
          <w:rFonts w:ascii="Times New Roman" w:eastAsia="Times New Roman" w:hAnsi="Times New Roman" w:cs="Times New Roman"/>
          <w:sz w:val="28"/>
          <w:szCs w:val="28"/>
          <w:lang w:eastAsia="ru-RU"/>
        </w:rPr>
        <w:t>И</w:t>
      </w:r>
      <w:r w:rsidRPr="00EB362A">
        <w:rPr>
          <w:rFonts w:ascii="Times New Roman" w:eastAsia="Times New Roman" w:hAnsi="Times New Roman" w:cs="Times New Roman"/>
          <w:sz w:val="28"/>
          <w:szCs w:val="28"/>
          <w:lang w:eastAsia="ru-RU"/>
        </w:rPr>
        <w:t>нтернет»), собранием интересных фактов о литературе, жизни писателей и судьбах их творений («Коллекция фактов»).</w:t>
      </w:r>
      <w:proofErr w:type="gramEnd"/>
      <w:r w:rsidRPr="00EB362A">
        <w:rPr>
          <w:rFonts w:ascii="Times New Roman" w:eastAsia="Times New Roman" w:hAnsi="Times New Roman" w:cs="Times New Roman"/>
          <w:sz w:val="28"/>
          <w:szCs w:val="28"/>
          <w:lang w:eastAsia="ru-RU"/>
        </w:rPr>
        <w:t xml:space="preserve"> Для юношества в рубрике «</w:t>
      </w:r>
      <w:hyperlink r:id="rId67" w:tgtFrame="_blank" w:history="1">
        <w:r w:rsidRPr="00EB362A">
          <w:rPr>
            <w:rStyle w:val="ab"/>
            <w:rFonts w:ascii="Times New Roman" w:eastAsia="Times New Roman" w:hAnsi="Times New Roman" w:cs="Times New Roman"/>
            <w:color w:val="auto"/>
            <w:sz w:val="28"/>
            <w:szCs w:val="28"/>
            <w:lang w:eastAsia="ru-RU"/>
          </w:rPr>
          <w:t>Книжная полка поколения NEXT</w:t>
        </w:r>
      </w:hyperlink>
      <w:r w:rsidRPr="00EB362A">
        <w:rPr>
          <w:rFonts w:ascii="Times New Roman" w:eastAsia="Times New Roman" w:hAnsi="Times New Roman" w:cs="Times New Roman"/>
          <w:sz w:val="28"/>
          <w:szCs w:val="28"/>
          <w:lang w:eastAsia="ru-RU"/>
        </w:rPr>
        <w:t>» книжными советами делятся читатели сектора по обслуживанию юношества Центральной городской библиотеки. На детской странице МБУ ЦБС раздел «Скамейка «Почитай-ка» знакомит юных читателей с новинками детской и подростковой литературы, поступившей в МБУЦБС.</w:t>
      </w:r>
      <w:r w:rsidR="00B555DD">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Кроме официальной группы в социальной сети «</w:t>
      </w:r>
      <w:proofErr w:type="spellStart"/>
      <w:r w:rsidRPr="00EB362A">
        <w:rPr>
          <w:rFonts w:ascii="Times New Roman" w:eastAsia="Times New Roman" w:hAnsi="Times New Roman" w:cs="Times New Roman"/>
          <w:sz w:val="28"/>
          <w:szCs w:val="28"/>
          <w:lang w:eastAsia="ru-RU"/>
        </w:rPr>
        <w:t>Вконтакте</w:t>
      </w:r>
      <w:proofErr w:type="spellEnd"/>
      <w:r w:rsidRPr="00EB362A">
        <w:rPr>
          <w:rFonts w:ascii="Times New Roman" w:eastAsia="Times New Roman" w:hAnsi="Times New Roman" w:cs="Times New Roman"/>
          <w:sz w:val="28"/>
          <w:szCs w:val="28"/>
          <w:lang w:eastAsia="ru-RU"/>
        </w:rPr>
        <w:t>», в МБУ ЦБС ведутся тематические страницы, посвящённые книгам и чтению.</w:t>
      </w:r>
    </w:p>
    <w:p w:rsidR="00A70BB4" w:rsidRPr="00EB362A" w:rsidRDefault="00A70BB4" w:rsidP="009E486E">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xml:space="preserve">«Клуб любителей книги» (ОО ЦГБ). На странице обсуждают </w:t>
      </w:r>
      <w:proofErr w:type="gramStart"/>
      <w:r w:rsidRPr="00EB362A">
        <w:rPr>
          <w:rFonts w:ascii="Times New Roman" w:eastAsia="Times New Roman" w:hAnsi="Times New Roman" w:cs="Times New Roman"/>
          <w:sz w:val="28"/>
          <w:szCs w:val="28"/>
          <w:lang w:eastAsia="ru-RU"/>
        </w:rPr>
        <w:t>прочитанное</w:t>
      </w:r>
      <w:proofErr w:type="gramEnd"/>
      <w:r w:rsidRPr="00EB362A">
        <w:rPr>
          <w:rFonts w:ascii="Times New Roman" w:eastAsia="Times New Roman" w:hAnsi="Times New Roman" w:cs="Times New Roman"/>
          <w:sz w:val="28"/>
          <w:szCs w:val="28"/>
          <w:lang w:eastAsia="ru-RU"/>
        </w:rPr>
        <w:t>, рекомендуют книги, делятся новостями о литературной жизни города и страны.</w:t>
      </w:r>
    </w:p>
    <w:p w:rsidR="00A70BB4" w:rsidRPr="00EB362A" w:rsidRDefault="00A70BB4" w:rsidP="009E486E">
      <w:pPr>
        <w:spacing w:after="0" w:line="240" w:lineRule="auto"/>
        <w:ind w:firstLine="709"/>
        <w:jc w:val="both"/>
        <w:rPr>
          <w:rFonts w:ascii="Times New Roman" w:hAnsi="Times New Roman" w:cs="Times New Roman"/>
          <w:sz w:val="28"/>
          <w:szCs w:val="28"/>
        </w:rPr>
      </w:pPr>
      <w:r w:rsidRPr="00EB362A">
        <w:rPr>
          <w:rFonts w:ascii="Times New Roman" w:eastAsia="Times New Roman" w:hAnsi="Times New Roman" w:cs="Times New Roman"/>
          <w:sz w:val="28"/>
          <w:szCs w:val="28"/>
          <w:lang w:eastAsia="ru-RU"/>
        </w:rPr>
        <w:t>«Прочтение» (ЦДБ) - это</w:t>
      </w:r>
      <w:r w:rsidRPr="00EB362A">
        <w:rPr>
          <w:rFonts w:ascii="Times New Roman" w:hAnsi="Times New Roman" w:cs="Times New Roman"/>
          <w:sz w:val="28"/>
          <w:szCs w:val="28"/>
        </w:rPr>
        <w:t xml:space="preserve"> группа для тех, кто считает, что детская литература очень важна в воспитании ребёнка, читает вместе с детьми. Читает книги, которые помогают детям познать этот мир. Особой популярностью в 2016 г. пользовалась рубрика «</w:t>
      </w:r>
      <w:proofErr w:type="gramStart"/>
      <w:r w:rsidRPr="00EB362A">
        <w:rPr>
          <w:rFonts w:ascii="Times New Roman" w:hAnsi="Times New Roman" w:cs="Times New Roman"/>
          <w:sz w:val="28"/>
          <w:szCs w:val="28"/>
        </w:rPr>
        <w:t>Кино-читальный</w:t>
      </w:r>
      <w:proofErr w:type="gramEnd"/>
      <w:r w:rsidRPr="00EB362A">
        <w:rPr>
          <w:rFonts w:ascii="Times New Roman" w:hAnsi="Times New Roman" w:cs="Times New Roman"/>
          <w:sz w:val="28"/>
          <w:szCs w:val="28"/>
        </w:rPr>
        <w:t xml:space="preserve"> зал в субботу», в которой рекомендуется книга и фильм по ней к семейному просмотру.</w:t>
      </w:r>
    </w:p>
    <w:p w:rsidR="00A70BB4" w:rsidRPr="00EB362A" w:rsidRDefault="00A70BB4" w:rsidP="009E486E">
      <w:pPr>
        <w:pStyle w:val="ac"/>
        <w:ind w:left="0" w:firstLine="709"/>
        <w:jc w:val="both"/>
        <w:rPr>
          <w:sz w:val="28"/>
          <w:szCs w:val="28"/>
        </w:rPr>
      </w:pPr>
      <w:r w:rsidRPr="00EB362A">
        <w:rPr>
          <w:sz w:val="28"/>
          <w:szCs w:val="28"/>
        </w:rPr>
        <w:t xml:space="preserve">Примером новой </w:t>
      </w:r>
      <w:r w:rsidRPr="00EB362A">
        <w:rPr>
          <w:sz w:val="28"/>
          <w:szCs w:val="28"/>
          <w:shd w:val="clear" w:color="auto" w:fill="FFFFFF"/>
        </w:rPr>
        <w:t>формы продвижения книги с использованием современных технологий стал к</w:t>
      </w:r>
      <w:r w:rsidRPr="00EB362A">
        <w:rPr>
          <w:sz w:val="28"/>
          <w:szCs w:val="28"/>
        </w:rPr>
        <w:t xml:space="preserve">онкурс </w:t>
      </w:r>
      <w:proofErr w:type="spellStart"/>
      <w:r w:rsidRPr="00EB362A">
        <w:rPr>
          <w:sz w:val="28"/>
          <w:szCs w:val="28"/>
        </w:rPr>
        <w:t>флешбук</w:t>
      </w:r>
      <w:proofErr w:type="spellEnd"/>
      <w:r w:rsidRPr="00EB362A">
        <w:rPr>
          <w:sz w:val="28"/>
          <w:szCs w:val="28"/>
        </w:rPr>
        <w:t xml:space="preserve"> «Чисто английская литература», посвященный английской литературе. Участник конкурса должен был зарегистрироваться на сайте библиотеки и там же создать страницу, посвящённую любимой книге, писателю или литературному герою. Затем в течение месяца регулярно обновлять информацию, выкладывать посты. </w:t>
      </w:r>
      <w:proofErr w:type="gramStart"/>
      <w:r w:rsidRPr="00EB362A">
        <w:rPr>
          <w:sz w:val="28"/>
          <w:szCs w:val="28"/>
        </w:rPr>
        <w:t xml:space="preserve">Критерии оценки: оригинальный (авторский) материал, нескопированный с других источников, регулярность, количество друзей, </w:t>
      </w:r>
      <w:proofErr w:type="spellStart"/>
      <w:r w:rsidRPr="00EB362A">
        <w:rPr>
          <w:sz w:val="28"/>
          <w:szCs w:val="28"/>
        </w:rPr>
        <w:t>лайков</w:t>
      </w:r>
      <w:proofErr w:type="spellEnd"/>
      <w:r w:rsidRPr="00EB362A">
        <w:rPr>
          <w:sz w:val="28"/>
          <w:szCs w:val="28"/>
        </w:rPr>
        <w:t xml:space="preserve"> под постами.</w:t>
      </w:r>
      <w:proofErr w:type="gramEnd"/>
    </w:p>
    <w:p w:rsidR="00A70BB4" w:rsidRPr="00EB362A" w:rsidRDefault="00A70BB4" w:rsidP="009E486E">
      <w:pPr>
        <w:shd w:val="clear" w:color="auto" w:fill="FFFFFF"/>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Абсолютно новым опытом для нас стала работа с появившимся в городе в результате конкурса, организованного фондом «Живая классика» Литературный след», арт-объектом «Поэтическая табуретка». Естественно, у горожан оно ассоциируется с книгой и чтением. В течение года длилась видео-акция «Литературный марафон у Поэтической табуретки» - совместный проект ЦДБ и Kn51. Суть акции – популяризация поэзии среди детей и юношества. Акция посвящена юбилеям советских и российских поэтов и стихам-юбилярам. Все ролики видео-акции размещены в социальной сети «</w:t>
      </w:r>
      <w:proofErr w:type="spellStart"/>
      <w:r w:rsidRPr="00EB362A">
        <w:rPr>
          <w:rFonts w:ascii="Times New Roman" w:hAnsi="Times New Roman" w:cs="Times New Roman"/>
          <w:sz w:val="28"/>
          <w:szCs w:val="28"/>
        </w:rPr>
        <w:t>ВКонтакте</w:t>
      </w:r>
      <w:proofErr w:type="spellEnd"/>
      <w:r w:rsidRPr="00EB362A">
        <w:rPr>
          <w:rFonts w:ascii="Times New Roman" w:hAnsi="Times New Roman" w:cs="Times New Roman"/>
          <w:sz w:val="28"/>
          <w:szCs w:val="28"/>
        </w:rPr>
        <w:t>» в группах «Хранители» и «Поэтическая табуретка», на официальном сайте издания «Kn51». Прошли Акции «Прогулки с Пушкиным», «Мобильная книга», походы чтения к «Поэтической табуретке», стихотворная эстафета. Значимым для города событием этого лета стал Первый Международный поэтический фестиваль «Табуретка», активное участие в котором приняли читатели и сотрудники библиотек.</w:t>
      </w:r>
    </w:p>
    <w:p w:rsidR="00A70BB4" w:rsidRPr="00EB362A" w:rsidRDefault="00A70BB4" w:rsidP="009E486E">
      <w:pPr>
        <w:shd w:val="clear" w:color="auto" w:fill="FFFFFF"/>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lastRenderedPageBreak/>
        <w:t xml:space="preserve">В дальнейшем планируется продолжать встречи с авторами российского уровня, лауреатами литературных премий. В следующем году библиотека отметит 80-летие, в связи с этим событием хотим сделать </w:t>
      </w:r>
      <w:proofErr w:type="spellStart"/>
      <w:r w:rsidRPr="00EB362A">
        <w:rPr>
          <w:rFonts w:ascii="Times New Roman" w:hAnsi="Times New Roman" w:cs="Times New Roman"/>
          <w:sz w:val="28"/>
          <w:szCs w:val="28"/>
        </w:rPr>
        <w:t>мончегорцам</w:t>
      </w:r>
      <w:proofErr w:type="spellEnd"/>
      <w:r w:rsidRPr="00EB362A">
        <w:rPr>
          <w:rFonts w:ascii="Times New Roman" w:hAnsi="Times New Roman" w:cs="Times New Roman"/>
          <w:sz w:val="28"/>
          <w:szCs w:val="28"/>
        </w:rPr>
        <w:t xml:space="preserve"> интеллектуальный подарок-встречу с известным писателем. </w:t>
      </w:r>
    </w:p>
    <w:p w:rsidR="00A70BB4" w:rsidRPr="00EB362A" w:rsidRDefault="00A70BB4" w:rsidP="009E486E">
      <w:pPr>
        <w:shd w:val="clear" w:color="auto" w:fill="FFFFFF"/>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К библиотечным мероприятиям продолжим привлекать волонтёров из молодёжного клуба «В движении», который организован на базе Центральной библиотеки с 2010 года. Молодёжи, подросткам интереснее слушать и воспринимать ровесников.</w:t>
      </w:r>
    </w:p>
    <w:p w:rsidR="00A70BB4" w:rsidRPr="00EB362A" w:rsidRDefault="00A70BB4" w:rsidP="009E486E">
      <w:pPr>
        <w:shd w:val="clear" w:color="auto" w:fill="FFFFFF"/>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 2017 году планируется интернет-конкурс литературных рецензий «Книга. Время. Мы», в </w:t>
      </w:r>
      <w:proofErr w:type="gramStart"/>
      <w:r w:rsidRPr="00EB362A">
        <w:rPr>
          <w:rFonts w:ascii="Times New Roman" w:hAnsi="Times New Roman" w:cs="Times New Roman"/>
          <w:sz w:val="28"/>
          <w:szCs w:val="28"/>
        </w:rPr>
        <w:t>котором</w:t>
      </w:r>
      <w:proofErr w:type="gramEnd"/>
      <w:r w:rsidRPr="00EB362A">
        <w:rPr>
          <w:rFonts w:ascii="Times New Roman" w:hAnsi="Times New Roman" w:cs="Times New Roman"/>
          <w:sz w:val="28"/>
          <w:szCs w:val="28"/>
        </w:rPr>
        <w:t xml:space="preserve"> будет принимать участие юношество.</w:t>
      </w:r>
    </w:p>
    <w:p w:rsidR="00A70BB4" w:rsidRPr="00EB362A" w:rsidRDefault="00A70BB4" w:rsidP="009E486E">
      <w:pPr>
        <w:shd w:val="clear" w:color="auto" w:fill="FFFFFF"/>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Планируются выходы на родительские собрания в школу с проведением обзоров современной литературы.</w:t>
      </w:r>
    </w:p>
    <w:p w:rsidR="00A70BB4" w:rsidRPr="00EB362A" w:rsidRDefault="00A70BB4" w:rsidP="009E486E">
      <w:pPr>
        <w:shd w:val="clear" w:color="auto" w:fill="FFFFFF"/>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Акции у арт-объекта «Поэтическая табуретка» становятся постоянными. Горожане привыкают к новому арт-объекту и с увлечением принимают участие в мероприятиях.</w:t>
      </w:r>
    </w:p>
    <w:p w:rsidR="00A70BB4" w:rsidRPr="00EB362A" w:rsidRDefault="00A70BB4" w:rsidP="009E486E">
      <w:pPr>
        <w:shd w:val="clear" w:color="auto" w:fill="FFFFFF"/>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Таким образом, </w:t>
      </w:r>
      <w:proofErr w:type="spellStart"/>
      <w:r w:rsidRPr="00EB362A">
        <w:rPr>
          <w:rFonts w:ascii="Times New Roman" w:hAnsi="Times New Roman" w:cs="Times New Roman"/>
          <w:sz w:val="28"/>
          <w:szCs w:val="28"/>
        </w:rPr>
        <w:t>Мончегорской</w:t>
      </w:r>
      <w:proofErr w:type="spellEnd"/>
      <w:r w:rsidRPr="00EB362A">
        <w:rPr>
          <w:rFonts w:ascii="Times New Roman" w:hAnsi="Times New Roman" w:cs="Times New Roman"/>
          <w:sz w:val="28"/>
          <w:szCs w:val="28"/>
        </w:rPr>
        <w:t xml:space="preserve"> библиотечной системой по привлечению юношества к чтению проводится значительная работа. В основе её комплексный подход. Учитывая возрастные, психологические особенности подростков</w:t>
      </w:r>
      <w:r w:rsidR="009D7753">
        <w:rPr>
          <w:rFonts w:ascii="Times New Roman" w:hAnsi="Times New Roman" w:cs="Times New Roman"/>
          <w:sz w:val="28"/>
          <w:szCs w:val="28"/>
        </w:rPr>
        <w:t>,</w:t>
      </w:r>
      <w:r w:rsidRPr="00EB362A">
        <w:rPr>
          <w:rFonts w:ascii="Times New Roman" w:hAnsi="Times New Roman" w:cs="Times New Roman"/>
          <w:sz w:val="28"/>
          <w:szCs w:val="28"/>
        </w:rPr>
        <w:t xml:space="preserve"> молодёжи, разрабатываются и внедряются необычные, новые формы работы, создаётся интерьер. Стараемся сделать библиотечное пространство максимально комфортным и привлекательным для молодёжи.</w:t>
      </w:r>
    </w:p>
    <w:p w:rsidR="00A70BB4" w:rsidRPr="00EB362A" w:rsidRDefault="00A70BB4" w:rsidP="009E486E">
      <w:pPr>
        <w:shd w:val="clear" w:color="auto" w:fill="FFFFFF"/>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shd w:val="clear" w:color="auto" w:fill="FFFFFF"/>
        </w:rPr>
        <w:t>Накопленный библиотекой опыт по продвижению книги и чтения интересен</w:t>
      </w:r>
      <w:r w:rsidRPr="00EB362A">
        <w:rPr>
          <w:rStyle w:val="apple-converted-space"/>
          <w:rFonts w:ascii="Times New Roman" w:hAnsi="Times New Roman" w:cs="Times New Roman"/>
          <w:sz w:val="28"/>
          <w:szCs w:val="28"/>
          <w:shd w:val="clear" w:color="auto" w:fill="FFFFFF"/>
        </w:rPr>
        <w:t xml:space="preserve">, </w:t>
      </w:r>
      <w:r w:rsidRPr="00EB362A">
        <w:rPr>
          <w:rFonts w:ascii="Times New Roman" w:hAnsi="Times New Roman" w:cs="Times New Roman"/>
          <w:sz w:val="28"/>
          <w:szCs w:val="28"/>
          <w:shd w:val="clear" w:color="auto" w:fill="FFFFFF"/>
        </w:rPr>
        <w:t>но необходимо двигаться дальше, отвечая на вызовы</w:t>
      </w:r>
      <w:r w:rsidR="009D7753">
        <w:rPr>
          <w:rFonts w:ascii="Times New Roman" w:hAnsi="Times New Roman" w:cs="Times New Roman"/>
          <w:sz w:val="28"/>
          <w:szCs w:val="28"/>
          <w:shd w:val="clear" w:color="auto" w:fill="FFFFFF"/>
        </w:rPr>
        <w:t xml:space="preserve"> </w:t>
      </w:r>
      <w:r w:rsidRPr="00EB362A">
        <w:rPr>
          <w:rFonts w:ascii="Times New Roman" w:hAnsi="Times New Roman" w:cs="Times New Roman"/>
          <w:sz w:val="28"/>
          <w:szCs w:val="28"/>
          <w:shd w:val="clear" w:color="auto" w:fill="FFFFFF"/>
        </w:rPr>
        <w:t>времени.</w:t>
      </w:r>
    </w:p>
    <w:p w:rsidR="00A70BB4" w:rsidRPr="00EB362A" w:rsidRDefault="00A70BB4" w:rsidP="009E486E">
      <w:pPr>
        <w:shd w:val="clear" w:color="auto" w:fill="FFFFFF"/>
        <w:spacing w:after="0" w:line="240" w:lineRule="auto"/>
        <w:ind w:firstLine="709"/>
        <w:jc w:val="both"/>
        <w:rPr>
          <w:rFonts w:ascii="Times New Roman" w:hAnsi="Times New Roman" w:cs="Times New Roman"/>
          <w:sz w:val="28"/>
          <w:szCs w:val="28"/>
        </w:rPr>
      </w:pPr>
    </w:p>
    <w:p w:rsidR="00A70BB4" w:rsidRPr="00EB362A" w:rsidRDefault="00A70BB4" w:rsidP="009E486E">
      <w:pPr>
        <w:shd w:val="clear" w:color="auto" w:fill="FFFFFF"/>
        <w:spacing w:after="0" w:line="240" w:lineRule="auto"/>
        <w:ind w:firstLine="709"/>
        <w:jc w:val="both"/>
        <w:rPr>
          <w:rFonts w:ascii="Times New Roman" w:hAnsi="Times New Roman" w:cs="Times New Roman"/>
          <w:sz w:val="28"/>
          <w:szCs w:val="28"/>
        </w:rPr>
      </w:pPr>
    </w:p>
    <w:p w:rsidR="009D7753" w:rsidRDefault="00A70BB4" w:rsidP="009D7753">
      <w:pPr>
        <w:spacing w:after="0" w:line="240" w:lineRule="auto"/>
        <w:ind w:firstLine="709"/>
        <w:jc w:val="right"/>
        <w:rPr>
          <w:rFonts w:ascii="Times New Roman" w:hAnsi="Times New Roman" w:cs="Times New Roman"/>
          <w:i/>
          <w:sz w:val="28"/>
          <w:szCs w:val="28"/>
        </w:rPr>
      </w:pPr>
      <w:r w:rsidRPr="009D7753">
        <w:rPr>
          <w:rFonts w:ascii="Times New Roman" w:hAnsi="Times New Roman" w:cs="Times New Roman"/>
          <w:i/>
          <w:sz w:val="28"/>
          <w:szCs w:val="28"/>
        </w:rPr>
        <w:t>Полетаева Н</w:t>
      </w:r>
      <w:r w:rsidR="009D7753" w:rsidRPr="009D7753">
        <w:rPr>
          <w:rFonts w:ascii="Times New Roman" w:hAnsi="Times New Roman" w:cs="Times New Roman"/>
          <w:i/>
          <w:sz w:val="28"/>
          <w:szCs w:val="28"/>
        </w:rPr>
        <w:t>.</w:t>
      </w:r>
      <w:r w:rsidRPr="009D7753">
        <w:rPr>
          <w:rFonts w:ascii="Times New Roman" w:hAnsi="Times New Roman" w:cs="Times New Roman"/>
          <w:i/>
          <w:sz w:val="28"/>
          <w:szCs w:val="28"/>
        </w:rPr>
        <w:t>Ю</w:t>
      </w:r>
      <w:r w:rsidR="009D7753" w:rsidRPr="009D7753">
        <w:rPr>
          <w:rFonts w:ascii="Times New Roman" w:hAnsi="Times New Roman" w:cs="Times New Roman"/>
          <w:i/>
          <w:sz w:val="28"/>
          <w:szCs w:val="28"/>
        </w:rPr>
        <w:t xml:space="preserve">., </w:t>
      </w:r>
    </w:p>
    <w:p w:rsidR="009D7753" w:rsidRDefault="009D7753" w:rsidP="009D7753">
      <w:pPr>
        <w:spacing w:after="0" w:line="240" w:lineRule="auto"/>
        <w:ind w:firstLine="709"/>
        <w:jc w:val="right"/>
        <w:rPr>
          <w:rFonts w:ascii="Times New Roman" w:hAnsi="Times New Roman" w:cs="Times New Roman"/>
          <w:i/>
          <w:sz w:val="28"/>
          <w:szCs w:val="28"/>
        </w:rPr>
      </w:pPr>
      <w:r w:rsidRPr="009D7753">
        <w:rPr>
          <w:rFonts w:ascii="Times New Roman" w:hAnsi="Times New Roman" w:cs="Times New Roman"/>
          <w:i/>
          <w:sz w:val="28"/>
          <w:szCs w:val="28"/>
        </w:rPr>
        <w:t xml:space="preserve">учитель русского языка и литературы </w:t>
      </w:r>
    </w:p>
    <w:p w:rsidR="009D7753" w:rsidRDefault="00A70BB4" w:rsidP="009D7753">
      <w:pPr>
        <w:spacing w:after="0" w:line="240" w:lineRule="auto"/>
        <w:ind w:firstLine="709"/>
        <w:jc w:val="right"/>
        <w:rPr>
          <w:rFonts w:ascii="Times New Roman" w:hAnsi="Times New Roman" w:cs="Times New Roman"/>
          <w:i/>
          <w:sz w:val="28"/>
          <w:szCs w:val="28"/>
        </w:rPr>
      </w:pPr>
      <w:r w:rsidRPr="009D7753">
        <w:rPr>
          <w:rFonts w:ascii="Times New Roman" w:hAnsi="Times New Roman" w:cs="Times New Roman"/>
          <w:i/>
          <w:sz w:val="28"/>
          <w:szCs w:val="28"/>
        </w:rPr>
        <w:t xml:space="preserve">МБОУ «Средняя общеобразовательная школа № 8 </w:t>
      </w:r>
    </w:p>
    <w:p w:rsidR="009D7753" w:rsidRDefault="00A70BB4" w:rsidP="009D7753">
      <w:pPr>
        <w:spacing w:after="0" w:line="240" w:lineRule="auto"/>
        <w:ind w:firstLine="709"/>
        <w:jc w:val="right"/>
        <w:rPr>
          <w:rFonts w:ascii="Times New Roman" w:hAnsi="Times New Roman" w:cs="Times New Roman"/>
          <w:i/>
          <w:sz w:val="28"/>
          <w:szCs w:val="28"/>
        </w:rPr>
      </w:pPr>
      <w:r w:rsidRPr="009D7753">
        <w:rPr>
          <w:rFonts w:ascii="Times New Roman" w:hAnsi="Times New Roman" w:cs="Times New Roman"/>
          <w:i/>
          <w:sz w:val="28"/>
          <w:szCs w:val="28"/>
        </w:rPr>
        <w:t>с углубленным изучением</w:t>
      </w:r>
      <w:r w:rsidR="009D7753" w:rsidRPr="009D7753">
        <w:rPr>
          <w:rFonts w:ascii="Times New Roman" w:hAnsi="Times New Roman" w:cs="Times New Roman"/>
          <w:i/>
          <w:sz w:val="28"/>
          <w:szCs w:val="28"/>
        </w:rPr>
        <w:t xml:space="preserve"> </w:t>
      </w:r>
      <w:r w:rsidRPr="009D7753">
        <w:rPr>
          <w:rFonts w:ascii="Times New Roman" w:hAnsi="Times New Roman" w:cs="Times New Roman"/>
          <w:i/>
          <w:sz w:val="28"/>
          <w:szCs w:val="28"/>
        </w:rPr>
        <w:t xml:space="preserve">английского языка» </w:t>
      </w:r>
    </w:p>
    <w:p w:rsidR="00A70BB4" w:rsidRPr="009D7753" w:rsidRDefault="00A70BB4" w:rsidP="009D7753">
      <w:pPr>
        <w:spacing w:after="0" w:line="240" w:lineRule="auto"/>
        <w:ind w:firstLine="709"/>
        <w:jc w:val="right"/>
        <w:rPr>
          <w:rFonts w:ascii="Times New Roman" w:hAnsi="Times New Roman" w:cs="Times New Roman"/>
          <w:i/>
          <w:sz w:val="28"/>
          <w:szCs w:val="28"/>
        </w:rPr>
      </w:pPr>
      <w:r w:rsidRPr="009D7753">
        <w:rPr>
          <w:rFonts w:ascii="Times New Roman" w:hAnsi="Times New Roman" w:cs="Times New Roman"/>
          <w:i/>
          <w:sz w:val="28"/>
          <w:szCs w:val="28"/>
        </w:rPr>
        <w:t>г. Мончегорска</w:t>
      </w:r>
    </w:p>
    <w:p w:rsidR="00A70BB4" w:rsidRPr="009D7753" w:rsidRDefault="00A70BB4" w:rsidP="009E486E">
      <w:pPr>
        <w:spacing w:after="0" w:line="240" w:lineRule="auto"/>
        <w:ind w:firstLine="709"/>
        <w:jc w:val="both"/>
        <w:rPr>
          <w:rFonts w:ascii="Times New Roman" w:hAnsi="Times New Roman" w:cs="Times New Roman"/>
          <w:b/>
          <w:sz w:val="16"/>
          <w:szCs w:val="16"/>
        </w:rPr>
      </w:pPr>
    </w:p>
    <w:p w:rsidR="009D7753" w:rsidRDefault="00A70BB4" w:rsidP="009D7753">
      <w:pPr>
        <w:spacing w:after="0" w:line="240" w:lineRule="auto"/>
        <w:jc w:val="center"/>
        <w:rPr>
          <w:rFonts w:ascii="Times New Roman" w:hAnsi="Times New Roman" w:cs="Times New Roman"/>
          <w:b/>
          <w:sz w:val="28"/>
          <w:szCs w:val="28"/>
        </w:rPr>
      </w:pPr>
      <w:r w:rsidRPr="00EB362A">
        <w:rPr>
          <w:rFonts w:ascii="Times New Roman" w:hAnsi="Times New Roman" w:cs="Times New Roman"/>
          <w:b/>
          <w:sz w:val="28"/>
          <w:szCs w:val="28"/>
        </w:rPr>
        <w:t xml:space="preserve">Воспитание читательского интереса учащихся </w:t>
      </w:r>
    </w:p>
    <w:p w:rsidR="00A70BB4" w:rsidRPr="00EB362A" w:rsidRDefault="00A70BB4" w:rsidP="009D7753">
      <w:pPr>
        <w:spacing w:after="0" w:line="240" w:lineRule="auto"/>
        <w:jc w:val="center"/>
        <w:rPr>
          <w:rFonts w:ascii="Times New Roman" w:hAnsi="Times New Roman" w:cs="Times New Roman"/>
          <w:b/>
          <w:sz w:val="28"/>
          <w:szCs w:val="28"/>
        </w:rPr>
      </w:pPr>
      <w:r w:rsidRPr="00EB362A">
        <w:rPr>
          <w:rFonts w:ascii="Times New Roman" w:hAnsi="Times New Roman" w:cs="Times New Roman"/>
          <w:b/>
          <w:sz w:val="28"/>
          <w:szCs w:val="28"/>
        </w:rPr>
        <w:t>в урочной и внеурочной деятельности</w:t>
      </w:r>
    </w:p>
    <w:p w:rsidR="009D7753" w:rsidRPr="009D7753" w:rsidRDefault="009D7753" w:rsidP="009E486E">
      <w:pPr>
        <w:spacing w:line="240" w:lineRule="auto"/>
        <w:ind w:firstLine="709"/>
        <w:jc w:val="both"/>
        <w:rPr>
          <w:rFonts w:ascii="Times New Roman" w:hAnsi="Times New Roman" w:cs="Times New Roman"/>
          <w:sz w:val="16"/>
          <w:szCs w:val="16"/>
        </w:rPr>
      </w:pPr>
    </w:p>
    <w:p w:rsidR="00A70BB4" w:rsidRPr="009D7753" w:rsidRDefault="00A70BB4" w:rsidP="009D7753">
      <w:pPr>
        <w:spacing w:after="0" w:line="240" w:lineRule="auto"/>
        <w:ind w:firstLine="709"/>
        <w:jc w:val="right"/>
        <w:rPr>
          <w:rFonts w:ascii="Times New Roman" w:hAnsi="Times New Roman" w:cs="Times New Roman"/>
          <w:i/>
          <w:sz w:val="28"/>
          <w:szCs w:val="28"/>
        </w:rPr>
      </w:pPr>
      <w:r w:rsidRPr="009D7753">
        <w:rPr>
          <w:rFonts w:ascii="Times New Roman" w:hAnsi="Times New Roman" w:cs="Times New Roman"/>
          <w:i/>
          <w:sz w:val="28"/>
          <w:szCs w:val="28"/>
        </w:rPr>
        <w:t xml:space="preserve">                                      Привить ребенку вкус к чтению – лучший подарок,      </w:t>
      </w:r>
    </w:p>
    <w:p w:rsidR="00A70BB4" w:rsidRPr="009D7753" w:rsidRDefault="00A70BB4" w:rsidP="009D7753">
      <w:pPr>
        <w:spacing w:after="0" w:line="240" w:lineRule="auto"/>
        <w:ind w:firstLine="709"/>
        <w:jc w:val="right"/>
        <w:rPr>
          <w:rFonts w:ascii="Times New Roman" w:hAnsi="Times New Roman" w:cs="Times New Roman"/>
          <w:i/>
          <w:sz w:val="28"/>
          <w:szCs w:val="28"/>
        </w:rPr>
      </w:pPr>
      <w:r w:rsidRPr="009D7753">
        <w:rPr>
          <w:rFonts w:ascii="Times New Roman" w:hAnsi="Times New Roman" w:cs="Times New Roman"/>
          <w:i/>
          <w:sz w:val="28"/>
          <w:szCs w:val="28"/>
        </w:rPr>
        <w:t xml:space="preserve">                                       </w:t>
      </w:r>
      <w:proofErr w:type="gramStart"/>
      <w:r w:rsidRPr="009D7753">
        <w:rPr>
          <w:rFonts w:ascii="Times New Roman" w:hAnsi="Times New Roman" w:cs="Times New Roman"/>
          <w:i/>
          <w:sz w:val="28"/>
          <w:szCs w:val="28"/>
        </w:rPr>
        <w:t>который</w:t>
      </w:r>
      <w:proofErr w:type="gramEnd"/>
      <w:r w:rsidRPr="009D7753">
        <w:rPr>
          <w:rFonts w:ascii="Times New Roman" w:hAnsi="Times New Roman" w:cs="Times New Roman"/>
          <w:i/>
          <w:sz w:val="28"/>
          <w:szCs w:val="28"/>
        </w:rPr>
        <w:t xml:space="preserve"> мы можем ему сделать</w:t>
      </w:r>
      <w:r w:rsidR="00C728F1">
        <w:rPr>
          <w:rFonts w:ascii="Times New Roman" w:hAnsi="Times New Roman" w:cs="Times New Roman"/>
          <w:i/>
          <w:sz w:val="28"/>
          <w:szCs w:val="28"/>
        </w:rPr>
        <w:t>.</w:t>
      </w:r>
    </w:p>
    <w:p w:rsidR="00A70BB4" w:rsidRPr="009D7753" w:rsidRDefault="00A70BB4" w:rsidP="009D7753">
      <w:pPr>
        <w:spacing w:after="0" w:line="240" w:lineRule="auto"/>
        <w:ind w:firstLine="709"/>
        <w:jc w:val="right"/>
        <w:rPr>
          <w:rFonts w:ascii="Times New Roman" w:hAnsi="Times New Roman" w:cs="Times New Roman"/>
          <w:i/>
          <w:sz w:val="28"/>
          <w:szCs w:val="28"/>
        </w:rPr>
      </w:pPr>
      <w:r w:rsidRPr="009D7753">
        <w:rPr>
          <w:rFonts w:ascii="Times New Roman" w:hAnsi="Times New Roman" w:cs="Times New Roman"/>
          <w:i/>
          <w:sz w:val="28"/>
          <w:szCs w:val="28"/>
        </w:rPr>
        <w:t xml:space="preserve">                                                                               </w:t>
      </w:r>
      <w:proofErr w:type="spellStart"/>
      <w:r w:rsidRPr="009D7753">
        <w:rPr>
          <w:rFonts w:ascii="Times New Roman" w:hAnsi="Times New Roman" w:cs="Times New Roman"/>
          <w:i/>
          <w:sz w:val="28"/>
          <w:szCs w:val="28"/>
        </w:rPr>
        <w:t>Сесиль</w:t>
      </w:r>
      <w:proofErr w:type="spellEnd"/>
      <w:r w:rsidRPr="009D7753">
        <w:rPr>
          <w:rFonts w:ascii="Times New Roman" w:hAnsi="Times New Roman" w:cs="Times New Roman"/>
          <w:i/>
          <w:sz w:val="28"/>
          <w:szCs w:val="28"/>
        </w:rPr>
        <w:t xml:space="preserve"> Лупан</w:t>
      </w:r>
    </w:p>
    <w:p w:rsidR="009D7753" w:rsidRPr="009D7753" w:rsidRDefault="009D7753" w:rsidP="009E486E">
      <w:pPr>
        <w:spacing w:line="240" w:lineRule="auto"/>
        <w:ind w:firstLine="709"/>
        <w:jc w:val="both"/>
        <w:rPr>
          <w:rFonts w:ascii="Times New Roman" w:hAnsi="Times New Roman" w:cs="Times New Roman"/>
          <w:sz w:val="16"/>
          <w:szCs w:val="16"/>
        </w:rPr>
      </w:pPr>
    </w:p>
    <w:p w:rsidR="00A70BB4" w:rsidRPr="00EB362A" w:rsidRDefault="00A70BB4" w:rsidP="00C728F1">
      <w:pPr>
        <w:spacing w:after="0" w:line="240" w:lineRule="auto"/>
        <w:ind w:firstLine="709"/>
        <w:jc w:val="both"/>
        <w:rPr>
          <w:rFonts w:ascii="Times New Roman" w:hAnsi="Times New Roman" w:cs="Times New Roman"/>
          <w:sz w:val="28"/>
          <w:szCs w:val="28"/>
        </w:rPr>
      </w:pPr>
      <w:r w:rsidRPr="007C4B86">
        <w:rPr>
          <w:rFonts w:ascii="Times New Roman" w:hAnsi="Times New Roman" w:cs="Times New Roman"/>
          <w:sz w:val="28"/>
          <w:szCs w:val="28"/>
        </w:rPr>
        <w:t>Есть в мире ценности, над которыми не властно время. Это нравственные ценности, понимание добра</w:t>
      </w:r>
      <w:r w:rsidRPr="00EB362A">
        <w:rPr>
          <w:rFonts w:ascii="Times New Roman" w:hAnsi="Times New Roman" w:cs="Times New Roman"/>
          <w:sz w:val="28"/>
          <w:szCs w:val="28"/>
        </w:rPr>
        <w:t xml:space="preserve"> и ненависти, бескорыстия и эгоизма. Нравственные законы эти выработаны веками, передаются из поколения в поколение. Они помогают сохранить самое лучшее, самое светлое в человеке. И хранилищем этих законов являются книги. И как важно сегодня научить школьников видеть </w:t>
      </w:r>
      <w:r w:rsidRPr="00EB362A">
        <w:rPr>
          <w:rFonts w:ascii="Times New Roman" w:hAnsi="Times New Roman" w:cs="Times New Roman"/>
          <w:sz w:val="28"/>
          <w:szCs w:val="28"/>
        </w:rPr>
        <w:lastRenderedPageBreak/>
        <w:t>в чтении ни неизбежную и скучную необходимость, а удовольствие, в книге – друга, в писателе – личность неординарную, интересную.</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Ни для кого не секрет, что современный школьник очень мало читает, из года в год снижается интерес к чтению, к хорошей литературе, к поэзии, книге предпочитают просмотр фильма, при этом и сами они, и их родители считают это совершенно равноценным. Причин такого ослабленного интереса к чтению много, и среди них такие, как:</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влияние средств массовой информации, чтение книг заменяется телевизором, компьютерными играми, музыкой, Интернетом;</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w:t>
      </w:r>
      <w:r w:rsidR="007C4B86">
        <w:rPr>
          <w:rFonts w:ascii="Times New Roman" w:hAnsi="Times New Roman" w:cs="Times New Roman"/>
          <w:sz w:val="28"/>
          <w:szCs w:val="28"/>
        </w:rPr>
        <w:t xml:space="preserve"> </w:t>
      </w:r>
      <w:r w:rsidRPr="00EB362A">
        <w:rPr>
          <w:rFonts w:ascii="Times New Roman" w:hAnsi="Times New Roman" w:cs="Times New Roman"/>
          <w:sz w:val="28"/>
          <w:szCs w:val="28"/>
        </w:rPr>
        <w:t>произведений, мысли и идеи которых были бы близки детям;</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подорожание художественной литературы;</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изменение позиции взрослого к совместной читательской деятельности с детьми;</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отсутствие системы целенаправленного формирования читательской деятельности школьников.</w:t>
      </w:r>
    </w:p>
    <w:p w:rsidR="00A70BB4" w:rsidRPr="00EB362A" w:rsidRDefault="00A70BB4" w:rsidP="007C4B86">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Все эти факторы снижают интерес школьников к чтению.</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Читательский интерес - это необходимые знания и умения, позволяющие ребенку свободно ориентироваться в разнообразии книг, это направленный интерес, проявляемый в активном отношении читателя к человеческому опыту, заключенному в книгах. </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И воспитать такого грамотного, знающего читателя – задача современной школы. Основная задача, стоящая перед учителем литературы, вернуть книгу учащимся, сформировать активный читательский интерес к хорошей литературе. Можно предложить учащимся на выбор чтение произведений разных по тематике, объему, жанру. Возможность такого выбора быстрее разовьет у школьников индивидуальный вкус и повысит интерес к чтению. Например, в 5 классе:</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В.И. Белов «Скворцы»</w:t>
      </w:r>
      <w:r w:rsidR="007C4B86">
        <w:rPr>
          <w:rFonts w:ascii="Times New Roman" w:hAnsi="Times New Roman" w:cs="Times New Roman"/>
          <w:sz w:val="28"/>
          <w:szCs w:val="28"/>
        </w:rPr>
        <w:t>,</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Ю.Я. Яковлев «Зимородок»</w:t>
      </w:r>
      <w:r w:rsidR="007C4B86">
        <w:rPr>
          <w:rFonts w:ascii="Times New Roman" w:hAnsi="Times New Roman" w:cs="Times New Roman"/>
          <w:sz w:val="28"/>
          <w:szCs w:val="28"/>
        </w:rPr>
        <w:t>,</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А.</w:t>
      </w:r>
      <w:r w:rsidR="007C4B86">
        <w:rPr>
          <w:rFonts w:ascii="Times New Roman" w:hAnsi="Times New Roman" w:cs="Times New Roman"/>
          <w:sz w:val="28"/>
          <w:szCs w:val="28"/>
        </w:rPr>
        <w:t xml:space="preserve"> </w:t>
      </w:r>
      <w:r w:rsidRPr="00EB362A">
        <w:rPr>
          <w:rFonts w:ascii="Times New Roman" w:hAnsi="Times New Roman" w:cs="Times New Roman"/>
          <w:sz w:val="28"/>
          <w:szCs w:val="28"/>
        </w:rPr>
        <w:t>Гайдар «Чук и Гек»</w:t>
      </w:r>
      <w:r w:rsidR="007C4B86">
        <w:rPr>
          <w:rFonts w:ascii="Times New Roman" w:hAnsi="Times New Roman" w:cs="Times New Roman"/>
          <w:sz w:val="28"/>
          <w:szCs w:val="28"/>
        </w:rPr>
        <w:t>;</w:t>
      </w:r>
    </w:p>
    <w:p w:rsidR="00A70BB4" w:rsidRPr="00EB362A" w:rsidRDefault="007C4B86" w:rsidP="00C728F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A70BB4" w:rsidRPr="00EB362A">
        <w:rPr>
          <w:rFonts w:ascii="Times New Roman" w:hAnsi="Times New Roman" w:cs="Times New Roman"/>
          <w:sz w:val="28"/>
          <w:szCs w:val="28"/>
        </w:rPr>
        <w:t xml:space="preserve"> 6 классе: </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w:t>
      </w:r>
      <w:r w:rsidR="007C4B86">
        <w:rPr>
          <w:rFonts w:ascii="Times New Roman" w:hAnsi="Times New Roman" w:cs="Times New Roman"/>
          <w:sz w:val="28"/>
          <w:szCs w:val="28"/>
        </w:rPr>
        <w:t xml:space="preserve"> </w:t>
      </w:r>
      <w:r w:rsidRPr="00EB362A">
        <w:rPr>
          <w:rFonts w:ascii="Times New Roman" w:hAnsi="Times New Roman" w:cs="Times New Roman"/>
          <w:sz w:val="28"/>
          <w:szCs w:val="28"/>
        </w:rPr>
        <w:t>Солоухин «Каравай заварного хлеба»</w:t>
      </w:r>
      <w:r w:rsidR="007C4B86">
        <w:rPr>
          <w:rFonts w:ascii="Times New Roman" w:hAnsi="Times New Roman" w:cs="Times New Roman"/>
          <w:sz w:val="28"/>
          <w:szCs w:val="28"/>
        </w:rPr>
        <w:t>,</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Б.</w:t>
      </w:r>
      <w:r w:rsidR="007C4B86">
        <w:rPr>
          <w:rFonts w:ascii="Times New Roman" w:hAnsi="Times New Roman" w:cs="Times New Roman"/>
          <w:sz w:val="28"/>
          <w:szCs w:val="28"/>
        </w:rPr>
        <w:t xml:space="preserve"> </w:t>
      </w:r>
      <w:r w:rsidRPr="00EB362A">
        <w:rPr>
          <w:rFonts w:ascii="Times New Roman" w:hAnsi="Times New Roman" w:cs="Times New Roman"/>
          <w:sz w:val="28"/>
          <w:szCs w:val="28"/>
        </w:rPr>
        <w:t>Полевой «Повесть о настоящем человеке»</w:t>
      </w:r>
      <w:r w:rsidR="007C4B86">
        <w:rPr>
          <w:rFonts w:ascii="Times New Roman" w:hAnsi="Times New Roman" w:cs="Times New Roman"/>
          <w:sz w:val="28"/>
          <w:szCs w:val="28"/>
        </w:rPr>
        <w:t>,</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В.К.</w:t>
      </w:r>
      <w:r w:rsidR="007C4B86">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Железников</w:t>
      </w:r>
      <w:proofErr w:type="spellEnd"/>
      <w:r w:rsidRPr="00EB362A">
        <w:rPr>
          <w:rFonts w:ascii="Times New Roman" w:hAnsi="Times New Roman" w:cs="Times New Roman"/>
          <w:sz w:val="28"/>
          <w:szCs w:val="28"/>
        </w:rPr>
        <w:t xml:space="preserve"> «Чучело»</w:t>
      </w:r>
      <w:r w:rsidR="007C4B86">
        <w:rPr>
          <w:rFonts w:ascii="Times New Roman" w:hAnsi="Times New Roman" w:cs="Times New Roman"/>
          <w:sz w:val="28"/>
          <w:szCs w:val="28"/>
        </w:rPr>
        <w:t>,</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Ч. Айтматов </w:t>
      </w:r>
      <w:r w:rsidR="007C4B86">
        <w:rPr>
          <w:rFonts w:ascii="Times New Roman" w:hAnsi="Times New Roman" w:cs="Times New Roman"/>
          <w:sz w:val="28"/>
          <w:szCs w:val="28"/>
        </w:rPr>
        <w:t>«</w:t>
      </w:r>
      <w:r w:rsidRPr="00EB362A">
        <w:rPr>
          <w:rFonts w:ascii="Times New Roman" w:hAnsi="Times New Roman" w:cs="Times New Roman"/>
          <w:sz w:val="28"/>
          <w:szCs w:val="28"/>
        </w:rPr>
        <w:t>Белый пароход»</w:t>
      </w:r>
      <w:r w:rsidR="007C4B86">
        <w:rPr>
          <w:rFonts w:ascii="Times New Roman" w:hAnsi="Times New Roman" w:cs="Times New Roman"/>
          <w:sz w:val="28"/>
          <w:szCs w:val="28"/>
        </w:rPr>
        <w:t>;</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7 классе:</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В.Ф.</w:t>
      </w:r>
      <w:r w:rsidR="007C4B86">
        <w:rPr>
          <w:rFonts w:ascii="Times New Roman" w:hAnsi="Times New Roman" w:cs="Times New Roman"/>
          <w:sz w:val="28"/>
          <w:szCs w:val="28"/>
        </w:rPr>
        <w:t xml:space="preserve"> </w:t>
      </w:r>
      <w:r w:rsidRPr="00EB362A">
        <w:rPr>
          <w:rFonts w:ascii="Times New Roman" w:hAnsi="Times New Roman" w:cs="Times New Roman"/>
          <w:sz w:val="28"/>
          <w:szCs w:val="28"/>
        </w:rPr>
        <w:t>Тендряков «Весенние перевертыши»</w:t>
      </w:r>
      <w:r w:rsidR="007C4B86">
        <w:rPr>
          <w:rFonts w:ascii="Times New Roman" w:hAnsi="Times New Roman" w:cs="Times New Roman"/>
          <w:sz w:val="28"/>
          <w:szCs w:val="28"/>
        </w:rPr>
        <w:t>,</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Г.Н. </w:t>
      </w:r>
      <w:proofErr w:type="spellStart"/>
      <w:r w:rsidRPr="00EB362A">
        <w:rPr>
          <w:rFonts w:ascii="Times New Roman" w:hAnsi="Times New Roman" w:cs="Times New Roman"/>
          <w:sz w:val="28"/>
          <w:szCs w:val="28"/>
        </w:rPr>
        <w:t>Троепольский</w:t>
      </w:r>
      <w:proofErr w:type="spellEnd"/>
      <w:r w:rsidRPr="00EB362A">
        <w:rPr>
          <w:rFonts w:ascii="Times New Roman" w:hAnsi="Times New Roman" w:cs="Times New Roman"/>
          <w:sz w:val="28"/>
          <w:szCs w:val="28"/>
        </w:rPr>
        <w:t xml:space="preserve"> «</w:t>
      </w:r>
      <w:proofErr w:type="gramStart"/>
      <w:r w:rsidRPr="00EB362A">
        <w:rPr>
          <w:rFonts w:ascii="Times New Roman" w:hAnsi="Times New Roman" w:cs="Times New Roman"/>
          <w:sz w:val="28"/>
          <w:szCs w:val="28"/>
        </w:rPr>
        <w:t>Белый</w:t>
      </w:r>
      <w:proofErr w:type="gramEnd"/>
      <w:r w:rsidRPr="00EB362A">
        <w:rPr>
          <w:rFonts w:ascii="Times New Roman" w:hAnsi="Times New Roman" w:cs="Times New Roman"/>
          <w:sz w:val="28"/>
          <w:szCs w:val="28"/>
        </w:rPr>
        <w:t xml:space="preserve"> Бим Черное ухо»</w:t>
      </w:r>
      <w:r w:rsidR="007C4B86">
        <w:rPr>
          <w:rFonts w:ascii="Times New Roman" w:hAnsi="Times New Roman" w:cs="Times New Roman"/>
          <w:sz w:val="28"/>
          <w:szCs w:val="28"/>
        </w:rPr>
        <w:t>,</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w:t>
      </w:r>
      <w:r w:rsidR="007C4B86">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Закруткин</w:t>
      </w:r>
      <w:proofErr w:type="spellEnd"/>
      <w:r w:rsidRPr="00EB362A">
        <w:rPr>
          <w:rFonts w:ascii="Times New Roman" w:hAnsi="Times New Roman" w:cs="Times New Roman"/>
          <w:sz w:val="28"/>
          <w:szCs w:val="28"/>
        </w:rPr>
        <w:t xml:space="preserve"> «Матерь человеческая»</w:t>
      </w:r>
      <w:r w:rsidR="007C4B86">
        <w:rPr>
          <w:rFonts w:ascii="Times New Roman" w:hAnsi="Times New Roman" w:cs="Times New Roman"/>
          <w:sz w:val="28"/>
          <w:szCs w:val="28"/>
        </w:rPr>
        <w:t>.</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детском и подростковом возрасте все средства вовлечения в чтение хороши. Большую эффективность имеют разнообразные формы, методы и приемы на уроках литературы и во внеурочной деятельности:</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w:t>
      </w:r>
      <w:r w:rsidR="007C4B86">
        <w:rPr>
          <w:rFonts w:ascii="Times New Roman" w:hAnsi="Times New Roman" w:cs="Times New Roman"/>
          <w:sz w:val="28"/>
          <w:szCs w:val="28"/>
        </w:rPr>
        <w:t xml:space="preserve"> </w:t>
      </w:r>
      <w:r w:rsidRPr="00EB362A">
        <w:rPr>
          <w:rFonts w:ascii="Times New Roman" w:hAnsi="Times New Roman" w:cs="Times New Roman"/>
          <w:sz w:val="28"/>
          <w:szCs w:val="28"/>
        </w:rPr>
        <w:t xml:space="preserve">литературные игры, конкурсы, викторины с использованием ИКТ; </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w:t>
      </w:r>
      <w:r w:rsidR="007C4B86">
        <w:rPr>
          <w:rFonts w:ascii="Times New Roman" w:hAnsi="Times New Roman" w:cs="Times New Roman"/>
          <w:sz w:val="28"/>
          <w:szCs w:val="28"/>
        </w:rPr>
        <w:t xml:space="preserve"> </w:t>
      </w:r>
      <w:r w:rsidRPr="00EB362A">
        <w:rPr>
          <w:rFonts w:ascii="Times New Roman" w:hAnsi="Times New Roman" w:cs="Times New Roman"/>
          <w:sz w:val="28"/>
          <w:szCs w:val="28"/>
        </w:rPr>
        <w:t>ведение и изучение читательских дневников;</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lastRenderedPageBreak/>
        <w:t>-</w:t>
      </w:r>
      <w:r w:rsidR="007C4B86">
        <w:rPr>
          <w:rFonts w:ascii="Times New Roman" w:hAnsi="Times New Roman" w:cs="Times New Roman"/>
          <w:sz w:val="28"/>
          <w:szCs w:val="28"/>
        </w:rPr>
        <w:t xml:space="preserve"> </w:t>
      </w:r>
      <w:r w:rsidRPr="00EB362A">
        <w:rPr>
          <w:rFonts w:ascii="Times New Roman" w:hAnsi="Times New Roman" w:cs="Times New Roman"/>
          <w:sz w:val="28"/>
          <w:szCs w:val="28"/>
        </w:rPr>
        <w:t>уроки-экскурсии;</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w:t>
      </w:r>
      <w:r w:rsidR="007C4B86">
        <w:rPr>
          <w:rFonts w:ascii="Times New Roman" w:hAnsi="Times New Roman" w:cs="Times New Roman"/>
          <w:sz w:val="28"/>
          <w:szCs w:val="28"/>
        </w:rPr>
        <w:t xml:space="preserve"> </w:t>
      </w:r>
      <w:r w:rsidRPr="00EB362A">
        <w:rPr>
          <w:rFonts w:ascii="Times New Roman" w:hAnsi="Times New Roman" w:cs="Times New Roman"/>
          <w:sz w:val="28"/>
          <w:szCs w:val="28"/>
        </w:rPr>
        <w:t>уроки читательского мастерства;</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w:t>
      </w:r>
      <w:r w:rsidR="007C4B86">
        <w:rPr>
          <w:rFonts w:ascii="Times New Roman" w:hAnsi="Times New Roman" w:cs="Times New Roman"/>
          <w:sz w:val="28"/>
          <w:szCs w:val="28"/>
        </w:rPr>
        <w:t xml:space="preserve"> </w:t>
      </w:r>
      <w:r w:rsidRPr="00EB362A">
        <w:rPr>
          <w:rFonts w:ascii="Times New Roman" w:hAnsi="Times New Roman" w:cs="Times New Roman"/>
          <w:sz w:val="28"/>
          <w:szCs w:val="28"/>
        </w:rPr>
        <w:t>презентации (творчество писателей, портретные характеристики героев);</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w:t>
      </w:r>
      <w:r w:rsidR="007C4B86">
        <w:rPr>
          <w:rFonts w:ascii="Times New Roman" w:hAnsi="Times New Roman" w:cs="Times New Roman"/>
          <w:sz w:val="28"/>
          <w:szCs w:val="28"/>
        </w:rPr>
        <w:t xml:space="preserve"> </w:t>
      </w:r>
      <w:r w:rsidRPr="00EB362A">
        <w:rPr>
          <w:rFonts w:ascii="Times New Roman" w:hAnsi="Times New Roman" w:cs="Times New Roman"/>
          <w:sz w:val="28"/>
          <w:szCs w:val="28"/>
        </w:rPr>
        <w:t>проектная деятельность;</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w:t>
      </w:r>
      <w:r w:rsidR="007C4B86">
        <w:rPr>
          <w:rFonts w:ascii="Times New Roman" w:hAnsi="Times New Roman" w:cs="Times New Roman"/>
          <w:sz w:val="28"/>
          <w:szCs w:val="28"/>
        </w:rPr>
        <w:t xml:space="preserve"> </w:t>
      </w:r>
      <w:r w:rsidRPr="00EB362A">
        <w:rPr>
          <w:rFonts w:ascii="Times New Roman" w:hAnsi="Times New Roman" w:cs="Times New Roman"/>
          <w:sz w:val="28"/>
          <w:szCs w:val="28"/>
        </w:rPr>
        <w:t>проблемно-поисковые ситуации;</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w:t>
      </w:r>
      <w:r w:rsidR="007C4B86">
        <w:rPr>
          <w:rFonts w:ascii="Times New Roman" w:hAnsi="Times New Roman" w:cs="Times New Roman"/>
          <w:sz w:val="28"/>
          <w:szCs w:val="28"/>
        </w:rPr>
        <w:t xml:space="preserve"> </w:t>
      </w:r>
      <w:r w:rsidRPr="00EB362A">
        <w:rPr>
          <w:rFonts w:ascii="Times New Roman" w:hAnsi="Times New Roman" w:cs="Times New Roman"/>
          <w:sz w:val="28"/>
          <w:szCs w:val="28"/>
        </w:rPr>
        <w:t>технологии критического мышления.</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На уроках литературы ведущей является технология формирования правильной читательской деятельности, технология включает в себя три этапа работы над текстом:</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Работа с текстом до чтения. Предугадывание предстоящего чтения – определение смысловой, тематической, эмоциональной направленности текста.</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Работа во время чтения. После первичного чтения выявление совпадений первоначальных предположений учащихся с содержанием и эмоциональной окраской прочитанного; выделение ключевых слов, диалог с автором.</w:t>
      </w:r>
    </w:p>
    <w:p w:rsidR="00A70BB4" w:rsidRPr="00EB362A" w:rsidRDefault="00A70BB4" w:rsidP="007C4B86">
      <w:pPr>
        <w:spacing w:after="0" w:line="240" w:lineRule="auto"/>
        <w:jc w:val="center"/>
        <w:rPr>
          <w:rFonts w:ascii="Times New Roman" w:hAnsi="Times New Roman" w:cs="Times New Roman"/>
          <w:sz w:val="28"/>
          <w:szCs w:val="28"/>
        </w:rPr>
      </w:pPr>
      <w:r w:rsidRPr="00EB362A">
        <w:rPr>
          <w:rFonts w:ascii="Times New Roman" w:hAnsi="Times New Roman" w:cs="Times New Roman"/>
          <w:sz w:val="28"/>
          <w:szCs w:val="28"/>
        </w:rPr>
        <w:t>Работа с текстом после чтения</w:t>
      </w:r>
    </w:p>
    <w:p w:rsidR="00A70BB4" w:rsidRPr="00EB362A" w:rsidRDefault="00A70BB4" w:rsidP="00C728F1">
      <w:pPr>
        <w:spacing w:after="0" w:line="240" w:lineRule="auto"/>
        <w:ind w:firstLine="709"/>
        <w:jc w:val="both"/>
        <w:rPr>
          <w:rFonts w:ascii="Times New Roman" w:hAnsi="Times New Roman" w:cs="Times New Roman"/>
          <w:sz w:val="28"/>
          <w:szCs w:val="28"/>
        </w:rPr>
      </w:pPr>
      <w:proofErr w:type="gramStart"/>
      <w:r w:rsidRPr="00EB362A">
        <w:rPr>
          <w:rFonts w:ascii="Times New Roman" w:hAnsi="Times New Roman" w:cs="Times New Roman"/>
          <w:sz w:val="28"/>
          <w:szCs w:val="28"/>
        </w:rPr>
        <w:t>Коллективное обсуждение прочитанного, дискуссия, творческие задания.</w:t>
      </w:r>
      <w:proofErr w:type="gramEnd"/>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Работа с текстом до чтения.</w:t>
      </w:r>
      <w:r w:rsidR="007C4B86">
        <w:rPr>
          <w:rFonts w:ascii="Times New Roman" w:hAnsi="Times New Roman" w:cs="Times New Roman"/>
          <w:sz w:val="28"/>
          <w:szCs w:val="28"/>
        </w:rPr>
        <w:t xml:space="preserve"> </w:t>
      </w:r>
      <w:r w:rsidRPr="00EB362A">
        <w:rPr>
          <w:rFonts w:ascii="Times New Roman" w:hAnsi="Times New Roman" w:cs="Times New Roman"/>
          <w:sz w:val="28"/>
          <w:szCs w:val="28"/>
        </w:rPr>
        <w:t>В 7 классе перед чтением рассказа И.А. Бунина предлагаю ученикам подобрать ассоциативный ряд к слову «Цифры».</w:t>
      </w:r>
    </w:p>
    <w:p w:rsidR="00A70BB4" w:rsidRPr="00EB362A" w:rsidRDefault="00A70BB4" w:rsidP="00C728F1">
      <w:pPr>
        <w:spacing w:after="0" w:line="240" w:lineRule="auto"/>
        <w:ind w:firstLine="709"/>
        <w:jc w:val="both"/>
        <w:rPr>
          <w:rFonts w:ascii="Times New Roman" w:hAnsi="Times New Roman" w:cs="Times New Roman"/>
          <w:sz w:val="28"/>
          <w:szCs w:val="28"/>
        </w:rPr>
      </w:pPr>
      <w:proofErr w:type="gramStart"/>
      <w:r w:rsidRPr="00EB362A">
        <w:rPr>
          <w:rFonts w:ascii="Times New Roman" w:hAnsi="Times New Roman" w:cs="Times New Roman"/>
          <w:sz w:val="28"/>
          <w:szCs w:val="28"/>
        </w:rPr>
        <w:t>Учащиеся проговаривают, я записываю на доске: цифры – это учитель, знания, ум, детство, образование, школа, таблица умножения, мел.</w:t>
      </w:r>
      <w:proofErr w:type="gramEnd"/>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Вопросы: Как вы думаете, о чем может быть рассказ с названием «Цифры?</w:t>
      </w:r>
    </w:p>
    <w:p w:rsidR="00A70BB4" w:rsidRPr="00EB362A" w:rsidRDefault="007C4B86" w:rsidP="00C728F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70BB4" w:rsidRPr="00EB362A">
        <w:rPr>
          <w:rFonts w:ascii="Times New Roman" w:hAnsi="Times New Roman" w:cs="Times New Roman"/>
          <w:sz w:val="28"/>
          <w:szCs w:val="28"/>
        </w:rPr>
        <w:t>предположения: о чем угодно, о многом, цифры встречаются часто в нашей жизни)</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Читаем рассказ дальше. </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После чтения.</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Вопросы: Соответствуют ли ваши ассоциации содержани</w:t>
      </w:r>
      <w:r w:rsidR="007C4B86">
        <w:rPr>
          <w:rFonts w:ascii="Times New Roman" w:hAnsi="Times New Roman" w:cs="Times New Roman"/>
          <w:sz w:val="28"/>
          <w:szCs w:val="28"/>
        </w:rPr>
        <w:t>ю</w:t>
      </w:r>
      <w:r w:rsidRPr="00EB362A">
        <w:rPr>
          <w:rFonts w:ascii="Times New Roman" w:hAnsi="Times New Roman" w:cs="Times New Roman"/>
          <w:sz w:val="28"/>
          <w:szCs w:val="28"/>
        </w:rPr>
        <w:t xml:space="preserve"> рассказа?</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w:t>
      </w:r>
      <w:r w:rsidR="007C4B86">
        <w:rPr>
          <w:rFonts w:ascii="Times New Roman" w:hAnsi="Times New Roman" w:cs="Times New Roman"/>
          <w:sz w:val="28"/>
          <w:szCs w:val="28"/>
        </w:rPr>
        <w:t xml:space="preserve"> </w:t>
      </w:r>
      <w:r w:rsidRPr="00EB362A">
        <w:rPr>
          <w:rFonts w:ascii="Times New Roman" w:hAnsi="Times New Roman" w:cs="Times New Roman"/>
          <w:sz w:val="28"/>
          <w:szCs w:val="28"/>
        </w:rPr>
        <w:t>Почему это слово «цифры» вынесено в название рассказа?</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Какие жизненные уроки можно извлечь из рассказа И.А. Бунина «Цифры?»</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Одним из приемов повышения читательского интереса является прием «Чтение с остановками». Примерные вопросы:</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По названию предположите, о чем будет рассказ?</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Какие события могу</w:t>
      </w:r>
      <w:r w:rsidR="00CE64AB">
        <w:rPr>
          <w:rFonts w:ascii="Times New Roman" w:hAnsi="Times New Roman" w:cs="Times New Roman"/>
          <w:sz w:val="28"/>
          <w:szCs w:val="28"/>
        </w:rPr>
        <w:t>т</w:t>
      </w:r>
      <w:r w:rsidRPr="00EB362A">
        <w:rPr>
          <w:rFonts w:ascii="Times New Roman" w:hAnsi="Times New Roman" w:cs="Times New Roman"/>
          <w:sz w:val="28"/>
          <w:szCs w:val="28"/>
        </w:rPr>
        <w:t xml:space="preserve"> произойти в описанной обстановке?</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Какие ассоциации вызывают у вас имена, фамилии героев?</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Что вы почувствовали, прочитав эту часть, какие ощущения у вас возникли?</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-Какие ваши ожидания подтвердились? Что было неожиданным?</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Как вы думаете, чем закончится рассказ? Как вы закончили бы его?</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Что будет с героем после событий рассказа?</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Данный прием технологии используется, чтобы заинтересовать ребенка книгой, привлечь его к осмысленному чтению. Дети меняются, они спорят, фантазируют, размышляют вслух, вчитываются и вслушиваются в текст.</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lastRenderedPageBreak/>
        <w:t>Урок литературы по сказке-были А. Платонова «Неизвестный цветок»</w:t>
      </w:r>
      <w:r w:rsidR="00CE64AB">
        <w:rPr>
          <w:rFonts w:ascii="Times New Roman" w:hAnsi="Times New Roman" w:cs="Times New Roman"/>
          <w:sz w:val="28"/>
          <w:szCs w:val="28"/>
        </w:rPr>
        <w:t xml:space="preserve"> в</w:t>
      </w:r>
      <w:r w:rsidRPr="00EB362A">
        <w:rPr>
          <w:rFonts w:ascii="Times New Roman" w:hAnsi="Times New Roman" w:cs="Times New Roman"/>
          <w:sz w:val="28"/>
          <w:szCs w:val="28"/>
        </w:rPr>
        <w:t xml:space="preserve"> 6 классе</w:t>
      </w:r>
      <w:r w:rsidR="00CE64AB">
        <w:rPr>
          <w:rFonts w:ascii="Times New Roman" w:hAnsi="Times New Roman" w:cs="Times New Roman"/>
          <w:sz w:val="28"/>
          <w:szCs w:val="28"/>
        </w:rPr>
        <w:t>.</w:t>
      </w:r>
    </w:p>
    <w:p w:rsidR="00A70BB4" w:rsidRPr="00EB362A" w:rsidRDefault="00A70BB4" w:rsidP="00CE64AB">
      <w:pPr>
        <w:pStyle w:val="ac"/>
        <w:numPr>
          <w:ilvl w:val="0"/>
          <w:numId w:val="88"/>
        </w:numPr>
        <w:tabs>
          <w:tab w:val="left" w:pos="993"/>
        </w:tabs>
        <w:ind w:left="0" w:firstLine="709"/>
        <w:jc w:val="both"/>
        <w:rPr>
          <w:sz w:val="28"/>
          <w:szCs w:val="28"/>
        </w:rPr>
      </w:pPr>
      <w:r w:rsidRPr="00EB362A">
        <w:rPr>
          <w:sz w:val="28"/>
          <w:szCs w:val="28"/>
        </w:rPr>
        <w:t>Прогнозирование по названию произведения</w:t>
      </w:r>
      <w:r w:rsidR="00CE64AB">
        <w:rPr>
          <w:sz w:val="28"/>
          <w:szCs w:val="28"/>
        </w:rPr>
        <w:t>.</w:t>
      </w:r>
    </w:p>
    <w:p w:rsidR="00A70BB4" w:rsidRPr="00EB362A" w:rsidRDefault="00A70BB4" w:rsidP="00CE64AB">
      <w:pPr>
        <w:tabs>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Вопросы: Почему произведение так называется?</w:t>
      </w:r>
    </w:p>
    <w:p w:rsidR="00A70BB4" w:rsidRPr="00EB362A" w:rsidRDefault="00A70BB4" w:rsidP="00CE64AB">
      <w:pPr>
        <w:tabs>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О чем пойдет речь в рассказе, ваши предположения.</w:t>
      </w:r>
    </w:p>
    <w:p w:rsidR="00A70BB4" w:rsidRPr="00EB362A" w:rsidRDefault="00A70BB4" w:rsidP="00CE64AB">
      <w:pPr>
        <w:pStyle w:val="ac"/>
        <w:numPr>
          <w:ilvl w:val="0"/>
          <w:numId w:val="88"/>
        </w:numPr>
        <w:tabs>
          <w:tab w:val="left" w:pos="993"/>
        </w:tabs>
        <w:ind w:left="0" w:firstLine="709"/>
        <w:jc w:val="both"/>
        <w:rPr>
          <w:sz w:val="28"/>
          <w:szCs w:val="28"/>
        </w:rPr>
      </w:pPr>
      <w:r w:rsidRPr="00EB362A">
        <w:rPr>
          <w:sz w:val="28"/>
          <w:szCs w:val="28"/>
        </w:rPr>
        <w:t>Первое чтение до слов: И вот шла однажды…</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1-я остановка</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Вопросы: О чем вы узнали в этом отрывке? Почему цветок неизвестный? Какой была жизнь цветка на пустыре? Что произойдет дальше. И так читаем весь текст, 4 остановки с прогнозированием: что произойдет дальше и почему?</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Вопросы после чтения: Оправдались ли ваши предположения? Какую мысль А. Платонов хочет донести до нас, читателей?</w:t>
      </w:r>
    </w:p>
    <w:p w:rsidR="00A70BB4" w:rsidRPr="00EB362A" w:rsidRDefault="00A70BB4" w:rsidP="00C728F1">
      <w:pPr>
        <w:pBdr>
          <w:bottom w:val="single" w:sz="4" w:space="2" w:color="auto"/>
        </w:pBd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Домашнее задание: написать сочинение-рассуждение на тему: «О чем заставила меня задуматься сказка-быль А.П. Платонова «Неизвестный цветок?»</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Разнообразие современных педагогических технологий предоставляет нам возможность развивать читательские интересы детей в урочное и внеурочное время в увлекательной форме.  </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Например, можно провести экскурсию по повести М.Е. Салтыкова-Щедрина «Повесть о том, как один мужик двух генералов прокормил</w:t>
      </w:r>
      <w:r w:rsidR="00CE64AB">
        <w:rPr>
          <w:rFonts w:ascii="Times New Roman" w:hAnsi="Times New Roman" w:cs="Times New Roman"/>
          <w:sz w:val="28"/>
          <w:szCs w:val="28"/>
        </w:rPr>
        <w:t>»</w:t>
      </w:r>
      <w:r w:rsidRPr="00EB362A">
        <w:rPr>
          <w:rFonts w:ascii="Times New Roman" w:hAnsi="Times New Roman" w:cs="Times New Roman"/>
          <w:sz w:val="28"/>
          <w:szCs w:val="28"/>
        </w:rPr>
        <w:t>, «Дикий помещик». Экскурсия может состоять из нескольких этапов:</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1.</w:t>
      </w:r>
      <w:r w:rsidR="00CE64AB">
        <w:rPr>
          <w:rFonts w:ascii="Times New Roman" w:hAnsi="Times New Roman" w:cs="Times New Roman"/>
          <w:sz w:val="28"/>
          <w:szCs w:val="28"/>
        </w:rPr>
        <w:t xml:space="preserve"> </w:t>
      </w:r>
      <w:r w:rsidRPr="00EB362A">
        <w:rPr>
          <w:rFonts w:ascii="Times New Roman" w:hAnsi="Times New Roman" w:cs="Times New Roman"/>
          <w:sz w:val="28"/>
          <w:szCs w:val="28"/>
        </w:rPr>
        <w:t>Устно нарисовать портрет одного из персонажей, повествование вести от лица персонажа.</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2.</w:t>
      </w:r>
      <w:r w:rsidR="00CE64AB">
        <w:rPr>
          <w:rFonts w:ascii="Times New Roman" w:hAnsi="Times New Roman" w:cs="Times New Roman"/>
          <w:sz w:val="28"/>
          <w:szCs w:val="28"/>
        </w:rPr>
        <w:t xml:space="preserve"> </w:t>
      </w:r>
      <w:r w:rsidRPr="00EB362A">
        <w:rPr>
          <w:rFonts w:ascii="Times New Roman" w:hAnsi="Times New Roman" w:cs="Times New Roman"/>
          <w:sz w:val="28"/>
          <w:szCs w:val="28"/>
        </w:rPr>
        <w:t>Игра с литературоведческими терминами.</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3.</w:t>
      </w:r>
      <w:r w:rsidR="00CE64AB">
        <w:rPr>
          <w:rFonts w:ascii="Times New Roman" w:hAnsi="Times New Roman" w:cs="Times New Roman"/>
          <w:sz w:val="28"/>
          <w:szCs w:val="28"/>
        </w:rPr>
        <w:t xml:space="preserve"> </w:t>
      </w:r>
      <w:r w:rsidRPr="00EB362A">
        <w:rPr>
          <w:rFonts w:ascii="Times New Roman" w:hAnsi="Times New Roman" w:cs="Times New Roman"/>
          <w:sz w:val="28"/>
          <w:szCs w:val="28"/>
        </w:rPr>
        <w:t>Художественный пересказ по плану.</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4.</w:t>
      </w:r>
      <w:r w:rsidR="00CE64AB">
        <w:rPr>
          <w:rFonts w:ascii="Times New Roman" w:hAnsi="Times New Roman" w:cs="Times New Roman"/>
          <w:sz w:val="28"/>
          <w:szCs w:val="28"/>
        </w:rPr>
        <w:t xml:space="preserve"> </w:t>
      </w:r>
      <w:r w:rsidRPr="00EB362A">
        <w:rPr>
          <w:rFonts w:ascii="Times New Roman" w:hAnsi="Times New Roman" w:cs="Times New Roman"/>
          <w:sz w:val="28"/>
          <w:szCs w:val="28"/>
        </w:rPr>
        <w:t>Выразительное чтение вслух эпизодов из повести.</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5.</w:t>
      </w:r>
      <w:r w:rsidR="00CE64AB">
        <w:rPr>
          <w:rFonts w:ascii="Times New Roman" w:hAnsi="Times New Roman" w:cs="Times New Roman"/>
          <w:sz w:val="28"/>
          <w:szCs w:val="28"/>
        </w:rPr>
        <w:t xml:space="preserve"> </w:t>
      </w:r>
      <w:r w:rsidRPr="00EB362A">
        <w:rPr>
          <w:rFonts w:ascii="Times New Roman" w:hAnsi="Times New Roman" w:cs="Times New Roman"/>
          <w:sz w:val="28"/>
          <w:szCs w:val="28"/>
        </w:rPr>
        <w:t>Составление сценария художественного фильма.</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6.</w:t>
      </w:r>
      <w:r w:rsidR="00CE64AB">
        <w:rPr>
          <w:rFonts w:ascii="Times New Roman" w:hAnsi="Times New Roman" w:cs="Times New Roman"/>
          <w:sz w:val="28"/>
          <w:szCs w:val="28"/>
        </w:rPr>
        <w:t xml:space="preserve"> </w:t>
      </w:r>
      <w:r w:rsidRPr="00EB362A">
        <w:rPr>
          <w:rFonts w:ascii="Times New Roman" w:hAnsi="Times New Roman" w:cs="Times New Roman"/>
          <w:sz w:val="28"/>
          <w:szCs w:val="28"/>
        </w:rPr>
        <w:t>Подведение итогов.</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Часто по ходу чтения, слушания у нас возникают мысли, идеи,</w:t>
      </w:r>
      <w:r w:rsidR="00CE64AB">
        <w:rPr>
          <w:rFonts w:ascii="Times New Roman" w:hAnsi="Times New Roman" w:cs="Times New Roman"/>
          <w:sz w:val="28"/>
          <w:szCs w:val="28"/>
        </w:rPr>
        <w:t xml:space="preserve"> </w:t>
      </w:r>
      <w:r w:rsidRPr="00EB362A">
        <w:rPr>
          <w:rFonts w:ascii="Times New Roman" w:hAnsi="Times New Roman" w:cs="Times New Roman"/>
          <w:sz w:val="28"/>
          <w:szCs w:val="28"/>
        </w:rPr>
        <w:t>которые тут же «улетают». Как сделать так, чтобы, читая авторский</w:t>
      </w:r>
      <w:r w:rsidR="00CE64AB">
        <w:rPr>
          <w:rFonts w:ascii="Times New Roman" w:hAnsi="Times New Roman" w:cs="Times New Roman"/>
          <w:sz w:val="28"/>
          <w:szCs w:val="28"/>
        </w:rPr>
        <w:t xml:space="preserve"> </w:t>
      </w:r>
      <w:r w:rsidRPr="00EB362A">
        <w:rPr>
          <w:rFonts w:ascii="Times New Roman" w:hAnsi="Times New Roman" w:cs="Times New Roman"/>
          <w:sz w:val="28"/>
          <w:szCs w:val="28"/>
        </w:rPr>
        <w:t xml:space="preserve">текст, не растерять свои мысли по поводу </w:t>
      </w:r>
      <w:proofErr w:type="gramStart"/>
      <w:r w:rsidRPr="00EB362A">
        <w:rPr>
          <w:rFonts w:ascii="Times New Roman" w:hAnsi="Times New Roman" w:cs="Times New Roman"/>
          <w:sz w:val="28"/>
          <w:szCs w:val="28"/>
        </w:rPr>
        <w:t>прочитанного</w:t>
      </w:r>
      <w:proofErr w:type="gramEnd"/>
      <w:r w:rsidRPr="00EB362A">
        <w:rPr>
          <w:rFonts w:ascii="Times New Roman" w:hAnsi="Times New Roman" w:cs="Times New Roman"/>
          <w:sz w:val="28"/>
          <w:szCs w:val="28"/>
        </w:rPr>
        <w:t>? Существу</w:t>
      </w:r>
      <w:r w:rsidR="00CE64AB">
        <w:rPr>
          <w:rFonts w:ascii="Times New Roman" w:hAnsi="Times New Roman" w:cs="Times New Roman"/>
          <w:sz w:val="28"/>
          <w:szCs w:val="28"/>
        </w:rPr>
        <w:t xml:space="preserve">ет </w:t>
      </w:r>
      <w:r w:rsidRPr="00EB362A">
        <w:rPr>
          <w:rFonts w:ascii="Times New Roman" w:hAnsi="Times New Roman" w:cs="Times New Roman"/>
          <w:sz w:val="28"/>
          <w:szCs w:val="28"/>
        </w:rPr>
        <w:t xml:space="preserve">приём, помогающий сочетать чтение и размышление. </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Этот приём называется «</w:t>
      </w:r>
      <w:proofErr w:type="spellStart"/>
      <w:r w:rsidRPr="00EB362A">
        <w:rPr>
          <w:rFonts w:ascii="Times New Roman" w:hAnsi="Times New Roman" w:cs="Times New Roman"/>
          <w:sz w:val="28"/>
          <w:szCs w:val="28"/>
        </w:rPr>
        <w:t>Двучастный</w:t>
      </w:r>
      <w:proofErr w:type="spellEnd"/>
      <w:r w:rsidRPr="00EB362A">
        <w:rPr>
          <w:rFonts w:ascii="Times New Roman" w:hAnsi="Times New Roman" w:cs="Times New Roman"/>
          <w:sz w:val="28"/>
          <w:szCs w:val="28"/>
        </w:rPr>
        <w:t xml:space="preserve"> дневник», он дает читателю увязать содержание текста со своим личным опытом. Особенно продуктивна эта работа, когда учащиеся получают задание прочитать текст большого объема дома. Например, читая рассказ Л.Н. Толстого «Кавказский пленник», мои пятиклассники заполняли «</w:t>
      </w:r>
      <w:proofErr w:type="spellStart"/>
      <w:r w:rsidRPr="00EB362A">
        <w:rPr>
          <w:rFonts w:ascii="Times New Roman" w:hAnsi="Times New Roman" w:cs="Times New Roman"/>
          <w:sz w:val="28"/>
          <w:szCs w:val="28"/>
        </w:rPr>
        <w:t>Двучастный</w:t>
      </w:r>
      <w:proofErr w:type="spellEnd"/>
      <w:r w:rsidRPr="00EB362A">
        <w:rPr>
          <w:rFonts w:ascii="Times New Roman" w:hAnsi="Times New Roman" w:cs="Times New Roman"/>
          <w:sz w:val="28"/>
          <w:szCs w:val="28"/>
        </w:rPr>
        <w:t xml:space="preserve"> дневник», выписывая в первую графу цитату из текста, которая произвела наибольшее впечатление, во вторую - комментарий: что заставило записать их именно эту цитату? Какие мысли, чувства, ассоциации она у них вызвала? Итогом такой работы стала «Диаграмма Венна»</w:t>
      </w:r>
      <w:r w:rsidR="00CE64AB">
        <w:rPr>
          <w:rFonts w:ascii="Times New Roman" w:hAnsi="Times New Roman" w:cs="Times New Roman"/>
          <w:sz w:val="28"/>
          <w:szCs w:val="28"/>
        </w:rPr>
        <w:t>:</w:t>
      </w:r>
      <w:r w:rsidRPr="00EB362A">
        <w:rPr>
          <w:rFonts w:ascii="Times New Roman" w:hAnsi="Times New Roman" w:cs="Times New Roman"/>
          <w:sz w:val="28"/>
          <w:szCs w:val="28"/>
        </w:rPr>
        <w:t xml:space="preserve"> сравнительная характеристика героев рассказа Жилина и </w:t>
      </w:r>
      <w:proofErr w:type="spellStart"/>
      <w:r w:rsidRPr="00EB362A">
        <w:rPr>
          <w:rFonts w:ascii="Times New Roman" w:hAnsi="Times New Roman" w:cs="Times New Roman"/>
          <w:sz w:val="28"/>
          <w:szCs w:val="28"/>
        </w:rPr>
        <w:t>Костылина</w:t>
      </w:r>
      <w:proofErr w:type="spellEnd"/>
      <w:r w:rsidRPr="00EB362A">
        <w:rPr>
          <w:rFonts w:ascii="Times New Roman" w:hAnsi="Times New Roman" w:cs="Times New Roman"/>
          <w:sz w:val="28"/>
          <w:szCs w:val="28"/>
        </w:rPr>
        <w:t>.</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Очень помогают в формировании читательского интереса такие приемы, как диспуты, эссе, тесты, продолжение рассказа по заданному началу, и наоборот, дана концовка художественного текста, надо придумать ее начало. В </w:t>
      </w:r>
      <w:r w:rsidRPr="00EB362A">
        <w:rPr>
          <w:rFonts w:ascii="Times New Roman" w:hAnsi="Times New Roman" w:cs="Times New Roman"/>
          <w:sz w:val="28"/>
          <w:szCs w:val="28"/>
        </w:rPr>
        <w:lastRenderedPageBreak/>
        <w:t xml:space="preserve">6-7 классах учащиеся пишут свое собственное продолжение рассказа, повести. Так, например, после прочтения повести А.С. Пушкина предлагаю ученикам написать продолжение: А как бы вы закончили повесть? </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Большую роль в воспитании гражданина, формировании интеллектуальных способностей, культуры чтения играет технология рефлексии читателя, названная «Портфолио», позволяющая включить самого читателя в оценочную деятельность собственных успехов. Эта технология направлена на развитие самоуправления своей учебной, в данном случае – читательской деятельности. В реальной учебной ситуации «Портфолио» – это папка, куда учащийся складывает свои работы – проекты, планы, схемы, диаграммы, отзывы, творческие работы и др. По нему можно судить о прогрессе читателя. Портфель является мотивирующим фактором чтения. Он стимулирует наблюдение и анализ за собственным ростом, развивает рефлексивное мышление.</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«Портфолио» нужно так же оценивать, как и проделанную работу непосредственно на уроке, а репертуар для чтения не нужно ограничивать, лишь можно подсказать, направить ученика в поиске интересной книги. </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Внеурочная деятельность является </w:t>
      </w:r>
      <w:proofErr w:type="spellStart"/>
      <w:r w:rsidRPr="00EB362A">
        <w:rPr>
          <w:rFonts w:ascii="Times New Roman" w:hAnsi="Times New Roman" w:cs="Times New Roman"/>
          <w:sz w:val="28"/>
          <w:szCs w:val="28"/>
        </w:rPr>
        <w:t>нетъемлемой</w:t>
      </w:r>
      <w:proofErr w:type="spellEnd"/>
      <w:r w:rsidRPr="00EB362A">
        <w:rPr>
          <w:rFonts w:ascii="Times New Roman" w:hAnsi="Times New Roman" w:cs="Times New Roman"/>
          <w:sz w:val="28"/>
          <w:szCs w:val="28"/>
        </w:rPr>
        <w:t xml:space="preserve"> частью учебно-воспитательной работы. Она способствует развитию читательского интереса и, как следствие, углублению полученных знаний, раскрытию индивидуальных особенностей каждого ученика, развитию самостоятельности и творческой активности детей.</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Педагогами практикуются следующие формы внеурочной деятельности:</w:t>
      </w:r>
    </w:p>
    <w:p w:rsidR="00A70BB4" w:rsidRPr="00EB362A" w:rsidRDefault="00A70BB4" w:rsidP="004A05BB">
      <w:pPr>
        <w:pStyle w:val="ac"/>
        <w:tabs>
          <w:tab w:val="left" w:pos="993"/>
        </w:tabs>
        <w:ind w:left="0" w:firstLine="709"/>
        <w:jc w:val="both"/>
        <w:rPr>
          <w:sz w:val="28"/>
          <w:szCs w:val="28"/>
        </w:rPr>
      </w:pPr>
      <w:r w:rsidRPr="00EB362A">
        <w:rPr>
          <w:sz w:val="28"/>
          <w:szCs w:val="28"/>
        </w:rPr>
        <w:t>•</w:t>
      </w:r>
      <w:r w:rsidRPr="00EB362A">
        <w:rPr>
          <w:sz w:val="28"/>
          <w:szCs w:val="28"/>
        </w:rPr>
        <w:tab/>
      </w:r>
      <w:r w:rsidR="004A05BB">
        <w:rPr>
          <w:sz w:val="28"/>
          <w:szCs w:val="28"/>
        </w:rPr>
        <w:t>с</w:t>
      </w:r>
      <w:r w:rsidRPr="00EB362A">
        <w:rPr>
          <w:sz w:val="28"/>
          <w:szCs w:val="28"/>
        </w:rPr>
        <w:t xml:space="preserve">уд над героем книги; </w:t>
      </w:r>
    </w:p>
    <w:p w:rsidR="00A70BB4" w:rsidRPr="00EB362A" w:rsidRDefault="00A70BB4" w:rsidP="004A05BB">
      <w:pPr>
        <w:pStyle w:val="ac"/>
        <w:tabs>
          <w:tab w:val="left" w:pos="993"/>
        </w:tabs>
        <w:ind w:left="0" w:firstLine="709"/>
        <w:jc w:val="both"/>
        <w:rPr>
          <w:sz w:val="28"/>
          <w:szCs w:val="28"/>
        </w:rPr>
      </w:pPr>
      <w:r w:rsidRPr="00EB362A">
        <w:rPr>
          <w:sz w:val="28"/>
          <w:szCs w:val="28"/>
        </w:rPr>
        <w:t>•</w:t>
      </w:r>
      <w:r w:rsidRPr="00EB362A">
        <w:rPr>
          <w:sz w:val="28"/>
          <w:szCs w:val="28"/>
        </w:rPr>
        <w:tab/>
        <w:t xml:space="preserve">дискуссия; </w:t>
      </w:r>
    </w:p>
    <w:p w:rsidR="00A70BB4" w:rsidRPr="00EB362A" w:rsidRDefault="00A70BB4" w:rsidP="004A05BB">
      <w:pPr>
        <w:pStyle w:val="ac"/>
        <w:tabs>
          <w:tab w:val="left" w:pos="993"/>
        </w:tabs>
        <w:ind w:left="0" w:firstLine="709"/>
        <w:jc w:val="both"/>
        <w:rPr>
          <w:sz w:val="28"/>
          <w:szCs w:val="28"/>
        </w:rPr>
      </w:pPr>
      <w:r w:rsidRPr="00EB362A">
        <w:rPr>
          <w:sz w:val="28"/>
          <w:szCs w:val="28"/>
        </w:rPr>
        <w:t>•</w:t>
      </w:r>
      <w:r w:rsidRPr="00EB362A">
        <w:rPr>
          <w:sz w:val="28"/>
          <w:szCs w:val="28"/>
        </w:rPr>
        <w:tab/>
        <w:t xml:space="preserve">конкурс чтецов; </w:t>
      </w:r>
    </w:p>
    <w:p w:rsidR="00A70BB4" w:rsidRPr="00EB362A" w:rsidRDefault="00A70BB4" w:rsidP="004A05BB">
      <w:pPr>
        <w:pStyle w:val="ac"/>
        <w:tabs>
          <w:tab w:val="left" w:pos="993"/>
        </w:tabs>
        <w:ind w:left="0" w:firstLine="709"/>
        <w:jc w:val="both"/>
        <w:rPr>
          <w:sz w:val="28"/>
          <w:szCs w:val="28"/>
        </w:rPr>
      </w:pPr>
      <w:r w:rsidRPr="00EB362A">
        <w:rPr>
          <w:sz w:val="28"/>
          <w:szCs w:val="28"/>
        </w:rPr>
        <w:t>•</w:t>
      </w:r>
      <w:r w:rsidRPr="00EB362A">
        <w:rPr>
          <w:sz w:val="28"/>
          <w:szCs w:val="28"/>
        </w:rPr>
        <w:tab/>
      </w:r>
      <w:proofErr w:type="spellStart"/>
      <w:r w:rsidRPr="00EB362A">
        <w:rPr>
          <w:sz w:val="28"/>
          <w:szCs w:val="28"/>
        </w:rPr>
        <w:t>флешмоб</w:t>
      </w:r>
      <w:proofErr w:type="spellEnd"/>
      <w:r w:rsidR="004A05BB">
        <w:rPr>
          <w:sz w:val="28"/>
          <w:szCs w:val="28"/>
        </w:rPr>
        <w:t>;</w:t>
      </w:r>
    </w:p>
    <w:p w:rsidR="00A70BB4" w:rsidRPr="00EB362A" w:rsidRDefault="00A70BB4" w:rsidP="004A05BB">
      <w:pPr>
        <w:pStyle w:val="ac"/>
        <w:tabs>
          <w:tab w:val="left" w:pos="993"/>
        </w:tabs>
        <w:ind w:left="0" w:firstLine="709"/>
        <w:jc w:val="both"/>
        <w:rPr>
          <w:sz w:val="28"/>
          <w:szCs w:val="28"/>
        </w:rPr>
      </w:pPr>
      <w:r w:rsidRPr="00EB362A">
        <w:rPr>
          <w:sz w:val="28"/>
          <w:szCs w:val="28"/>
        </w:rPr>
        <w:t>•</w:t>
      </w:r>
      <w:r w:rsidRPr="00EB362A">
        <w:rPr>
          <w:sz w:val="28"/>
          <w:szCs w:val="28"/>
        </w:rPr>
        <w:tab/>
        <w:t>литературный праздник;</w:t>
      </w:r>
    </w:p>
    <w:p w:rsidR="00A70BB4" w:rsidRPr="00EB362A" w:rsidRDefault="00A70BB4" w:rsidP="004A05BB">
      <w:pPr>
        <w:pStyle w:val="ac"/>
        <w:tabs>
          <w:tab w:val="left" w:pos="993"/>
        </w:tabs>
        <w:ind w:left="0" w:firstLine="709"/>
        <w:jc w:val="both"/>
        <w:rPr>
          <w:sz w:val="28"/>
          <w:szCs w:val="28"/>
        </w:rPr>
      </w:pPr>
      <w:r w:rsidRPr="00EB362A">
        <w:rPr>
          <w:sz w:val="28"/>
          <w:szCs w:val="28"/>
        </w:rPr>
        <w:t>•</w:t>
      </w:r>
      <w:r w:rsidRPr="00EB362A">
        <w:rPr>
          <w:sz w:val="28"/>
          <w:szCs w:val="28"/>
        </w:rPr>
        <w:tab/>
        <w:t xml:space="preserve">литературная игра; </w:t>
      </w:r>
    </w:p>
    <w:p w:rsidR="00A70BB4" w:rsidRPr="00EB362A" w:rsidRDefault="00A70BB4" w:rsidP="004A05BB">
      <w:pPr>
        <w:pStyle w:val="ac"/>
        <w:tabs>
          <w:tab w:val="left" w:pos="993"/>
        </w:tabs>
        <w:ind w:left="0" w:firstLine="709"/>
        <w:jc w:val="both"/>
        <w:rPr>
          <w:sz w:val="28"/>
          <w:szCs w:val="28"/>
        </w:rPr>
      </w:pPr>
      <w:r w:rsidRPr="00EB362A">
        <w:rPr>
          <w:sz w:val="28"/>
          <w:szCs w:val="28"/>
        </w:rPr>
        <w:t>•</w:t>
      </w:r>
      <w:r w:rsidRPr="00EB362A">
        <w:rPr>
          <w:sz w:val="28"/>
          <w:szCs w:val="28"/>
        </w:rPr>
        <w:tab/>
        <w:t xml:space="preserve">литературная гостиная; </w:t>
      </w:r>
    </w:p>
    <w:p w:rsidR="00A70BB4" w:rsidRPr="00EB362A" w:rsidRDefault="00A70BB4" w:rsidP="004A05BB">
      <w:pPr>
        <w:pStyle w:val="ac"/>
        <w:tabs>
          <w:tab w:val="left" w:pos="993"/>
        </w:tabs>
        <w:ind w:left="0" w:firstLine="709"/>
        <w:jc w:val="both"/>
        <w:rPr>
          <w:sz w:val="28"/>
          <w:szCs w:val="28"/>
        </w:rPr>
      </w:pPr>
      <w:r w:rsidRPr="00EB362A">
        <w:rPr>
          <w:sz w:val="28"/>
          <w:szCs w:val="28"/>
        </w:rPr>
        <w:t>•</w:t>
      </w:r>
      <w:r w:rsidRPr="00EB362A">
        <w:rPr>
          <w:sz w:val="28"/>
          <w:szCs w:val="28"/>
        </w:rPr>
        <w:tab/>
        <w:t xml:space="preserve">театральный фестиваль; </w:t>
      </w:r>
    </w:p>
    <w:p w:rsidR="00A70BB4" w:rsidRPr="00EB362A" w:rsidRDefault="00A70BB4" w:rsidP="004A05BB">
      <w:pPr>
        <w:pStyle w:val="ac"/>
        <w:tabs>
          <w:tab w:val="left" w:pos="993"/>
        </w:tabs>
        <w:ind w:left="0" w:firstLine="709"/>
        <w:jc w:val="both"/>
        <w:rPr>
          <w:sz w:val="28"/>
          <w:szCs w:val="28"/>
        </w:rPr>
      </w:pPr>
      <w:r w:rsidRPr="00EB362A">
        <w:rPr>
          <w:sz w:val="28"/>
          <w:szCs w:val="28"/>
        </w:rPr>
        <w:t>•</w:t>
      </w:r>
      <w:r w:rsidRPr="00EB362A">
        <w:rPr>
          <w:sz w:val="28"/>
          <w:szCs w:val="28"/>
        </w:rPr>
        <w:tab/>
        <w:t>библиотечный час</w:t>
      </w:r>
      <w:r w:rsidR="004A05BB">
        <w:rPr>
          <w:sz w:val="28"/>
          <w:szCs w:val="28"/>
        </w:rPr>
        <w:t>.</w:t>
      </w:r>
      <w:r w:rsidRPr="00EB362A">
        <w:rPr>
          <w:sz w:val="28"/>
          <w:szCs w:val="28"/>
        </w:rPr>
        <w:t xml:space="preserve"> </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Центральным звеном во внеурочной работе по развитию читательского интереса является организация литературных игр и литературных праздников. Опыт подтверждает необыкновенно положительное влияние театрализованных представлений, литературных вечеров на развитие детского интеллекта, его читательских пристрастий, на выработку правильной, ясной и богато интонированной речи. </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4A05BB">
        <w:rPr>
          <w:rFonts w:ascii="Times New Roman" w:hAnsi="Times New Roman" w:cs="Times New Roman"/>
          <w:spacing w:val="-2"/>
          <w:sz w:val="28"/>
          <w:szCs w:val="28"/>
        </w:rPr>
        <w:t xml:space="preserve">Считаю, что эффективному развитию читательского интереса школьников способствуют условия, включающие в себя системное использование разнообразных форм урочной и внеурочной деятельности, работы с библиотекой. Педагог для ребенка </w:t>
      </w:r>
      <w:r w:rsidR="004A05BB" w:rsidRPr="004A05BB">
        <w:rPr>
          <w:rFonts w:ascii="Times New Roman" w:hAnsi="Times New Roman" w:cs="Times New Roman"/>
          <w:spacing w:val="-2"/>
          <w:sz w:val="28"/>
          <w:szCs w:val="28"/>
        </w:rPr>
        <w:t>-</w:t>
      </w:r>
      <w:r w:rsidRPr="004A05BB">
        <w:rPr>
          <w:rFonts w:ascii="Times New Roman" w:hAnsi="Times New Roman" w:cs="Times New Roman"/>
          <w:spacing w:val="-2"/>
          <w:sz w:val="28"/>
          <w:szCs w:val="28"/>
        </w:rPr>
        <w:t xml:space="preserve"> прежде всего квалифицированный читатель, который постоянно демонстрирует образец отношения к книге и чтению, доброжелательно и уверенно передает детям свои читательские привычки</w:t>
      </w:r>
      <w:r w:rsidRPr="00EB362A">
        <w:rPr>
          <w:rFonts w:ascii="Times New Roman" w:hAnsi="Times New Roman" w:cs="Times New Roman"/>
          <w:sz w:val="28"/>
          <w:szCs w:val="28"/>
        </w:rPr>
        <w:t>.</w:t>
      </w:r>
    </w:p>
    <w:p w:rsidR="00A70BB4" w:rsidRPr="004A05BB" w:rsidRDefault="004A05BB" w:rsidP="004A05BB">
      <w:pPr>
        <w:pStyle w:val="ac"/>
        <w:ind w:left="0"/>
        <w:jc w:val="center"/>
        <w:rPr>
          <w:b/>
          <w:sz w:val="28"/>
          <w:szCs w:val="28"/>
        </w:rPr>
      </w:pPr>
      <w:r w:rsidRPr="004A05BB">
        <w:rPr>
          <w:b/>
          <w:sz w:val="28"/>
          <w:szCs w:val="28"/>
        </w:rPr>
        <w:lastRenderedPageBreak/>
        <w:t>Список литературы</w:t>
      </w:r>
    </w:p>
    <w:p w:rsidR="004A05BB" w:rsidRPr="004A05BB" w:rsidRDefault="004A05BB" w:rsidP="00C728F1">
      <w:pPr>
        <w:spacing w:after="0" w:line="240" w:lineRule="auto"/>
        <w:ind w:firstLine="709"/>
        <w:jc w:val="both"/>
        <w:rPr>
          <w:rFonts w:ascii="Times New Roman" w:hAnsi="Times New Roman" w:cs="Times New Roman"/>
          <w:sz w:val="16"/>
          <w:szCs w:val="16"/>
        </w:rPr>
      </w:pP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1. Беленький Г.И. Приобщение к искусству слова: Раздумья о преподавании литературы в школе. </w:t>
      </w:r>
      <w:r w:rsidR="004A05BB">
        <w:rPr>
          <w:rFonts w:ascii="Times New Roman" w:hAnsi="Times New Roman" w:cs="Times New Roman"/>
          <w:sz w:val="28"/>
          <w:szCs w:val="28"/>
        </w:rPr>
        <w:t xml:space="preserve">- </w:t>
      </w:r>
      <w:r w:rsidRPr="00EB362A">
        <w:rPr>
          <w:rFonts w:ascii="Times New Roman" w:hAnsi="Times New Roman" w:cs="Times New Roman"/>
          <w:sz w:val="28"/>
          <w:szCs w:val="28"/>
        </w:rPr>
        <w:t xml:space="preserve">М., 1990. </w:t>
      </w:r>
      <w:r w:rsidR="004A05BB">
        <w:rPr>
          <w:rFonts w:ascii="Times New Roman" w:hAnsi="Times New Roman" w:cs="Times New Roman"/>
          <w:sz w:val="28"/>
          <w:szCs w:val="28"/>
        </w:rPr>
        <w:t>-</w:t>
      </w:r>
      <w:r w:rsidRPr="00EB362A">
        <w:rPr>
          <w:rFonts w:ascii="Times New Roman" w:hAnsi="Times New Roman" w:cs="Times New Roman"/>
          <w:sz w:val="28"/>
          <w:szCs w:val="28"/>
        </w:rPr>
        <w:t>192</w:t>
      </w:r>
      <w:r w:rsidR="004A05BB">
        <w:rPr>
          <w:rFonts w:ascii="Times New Roman" w:hAnsi="Times New Roman" w:cs="Times New Roman"/>
          <w:sz w:val="28"/>
          <w:szCs w:val="28"/>
        </w:rPr>
        <w:t xml:space="preserve"> </w:t>
      </w:r>
      <w:r w:rsidRPr="00EB362A">
        <w:rPr>
          <w:rFonts w:ascii="Times New Roman" w:hAnsi="Times New Roman" w:cs="Times New Roman"/>
          <w:sz w:val="28"/>
          <w:szCs w:val="28"/>
        </w:rPr>
        <w:t>с.</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4A05BB">
        <w:rPr>
          <w:rFonts w:ascii="Times New Roman" w:hAnsi="Times New Roman" w:cs="Times New Roman"/>
          <w:spacing w:val="-2"/>
          <w:sz w:val="28"/>
          <w:szCs w:val="28"/>
        </w:rPr>
        <w:t>2. Богданова О.Ю. Читательские интересы и особенности восприятия ими произведений художественной литературы // Тез</w:t>
      </w:r>
      <w:proofErr w:type="gramStart"/>
      <w:r w:rsidRPr="004A05BB">
        <w:rPr>
          <w:rFonts w:ascii="Times New Roman" w:hAnsi="Times New Roman" w:cs="Times New Roman"/>
          <w:spacing w:val="-2"/>
          <w:sz w:val="28"/>
          <w:szCs w:val="28"/>
        </w:rPr>
        <w:t>.</w:t>
      </w:r>
      <w:proofErr w:type="gramEnd"/>
      <w:r w:rsidRPr="004A05BB">
        <w:rPr>
          <w:rFonts w:ascii="Times New Roman" w:hAnsi="Times New Roman" w:cs="Times New Roman"/>
          <w:spacing w:val="-2"/>
          <w:sz w:val="28"/>
          <w:szCs w:val="28"/>
        </w:rPr>
        <w:t xml:space="preserve"> </w:t>
      </w:r>
      <w:proofErr w:type="spellStart"/>
      <w:proofErr w:type="gramStart"/>
      <w:r w:rsidRPr="004A05BB">
        <w:rPr>
          <w:rFonts w:ascii="Times New Roman" w:hAnsi="Times New Roman" w:cs="Times New Roman"/>
          <w:spacing w:val="-2"/>
          <w:sz w:val="28"/>
          <w:szCs w:val="28"/>
        </w:rPr>
        <w:t>д</w:t>
      </w:r>
      <w:proofErr w:type="gramEnd"/>
      <w:r w:rsidRPr="004A05BB">
        <w:rPr>
          <w:rFonts w:ascii="Times New Roman" w:hAnsi="Times New Roman" w:cs="Times New Roman"/>
          <w:spacing w:val="-2"/>
          <w:sz w:val="28"/>
          <w:szCs w:val="28"/>
        </w:rPr>
        <w:t>окл</w:t>
      </w:r>
      <w:proofErr w:type="spellEnd"/>
      <w:r w:rsidRPr="004A05BB">
        <w:rPr>
          <w:rFonts w:ascii="Times New Roman" w:hAnsi="Times New Roman" w:cs="Times New Roman"/>
          <w:spacing w:val="-2"/>
          <w:sz w:val="28"/>
          <w:szCs w:val="28"/>
        </w:rPr>
        <w:t xml:space="preserve">. </w:t>
      </w:r>
      <w:proofErr w:type="spellStart"/>
      <w:r w:rsidRPr="004A05BB">
        <w:rPr>
          <w:rFonts w:ascii="Times New Roman" w:hAnsi="Times New Roman" w:cs="Times New Roman"/>
          <w:spacing w:val="-2"/>
          <w:sz w:val="28"/>
          <w:szCs w:val="28"/>
        </w:rPr>
        <w:t>научн</w:t>
      </w:r>
      <w:proofErr w:type="spellEnd"/>
      <w:r w:rsidRPr="004A05BB">
        <w:rPr>
          <w:rFonts w:ascii="Times New Roman" w:hAnsi="Times New Roman" w:cs="Times New Roman"/>
          <w:spacing w:val="-2"/>
          <w:sz w:val="28"/>
          <w:szCs w:val="28"/>
        </w:rPr>
        <w:t xml:space="preserve">. </w:t>
      </w:r>
      <w:proofErr w:type="spellStart"/>
      <w:r w:rsidRPr="004A05BB">
        <w:rPr>
          <w:rFonts w:ascii="Times New Roman" w:hAnsi="Times New Roman" w:cs="Times New Roman"/>
          <w:spacing w:val="-2"/>
          <w:sz w:val="28"/>
          <w:szCs w:val="28"/>
        </w:rPr>
        <w:t>конф</w:t>
      </w:r>
      <w:proofErr w:type="spellEnd"/>
      <w:r w:rsidRPr="004A05BB">
        <w:rPr>
          <w:rFonts w:ascii="Times New Roman" w:hAnsi="Times New Roman" w:cs="Times New Roman"/>
          <w:spacing w:val="-2"/>
          <w:sz w:val="28"/>
          <w:szCs w:val="28"/>
        </w:rPr>
        <w:t xml:space="preserve">. лингвистов, литературоведов, фольклористов, историков. </w:t>
      </w:r>
      <w:r w:rsidR="004A05BB" w:rsidRPr="004A05BB">
        <w:rPr>
          <w:rFonts w:ascii="Times New Roman" w:hAnsi="Times New Roman" w:cs="Times New Roman"/>
          <w:spacing w:val="-2"/>
          <w:sz w:val="28"/>
          <w:szCs w:val="28"/>
        </w:rPr>
        <w:t xml:space="preserve">- </w:t>
      </w:r>
      <w:r w:rsidRPr="004A05BB">
        <w:rPr>
          <w:rFonts w:ascii="Times New Roman" w:hAnsi="Times New Roman" w:cs="Times New Roman"/>
          <w:spacing w:val="-2"/>
          <w:sz w:val="28"/>
          <w:szCs w:val="28"/>
        </w:rPr>
        <w:t xml:space="preserve">М., 1995. </w:t>
      </w:r>
      <w:r w:rsidR="004A05BB" w:rsidRPr="004A05BB">
        <w:rPr>
          <w:rFonts w:ascii="Times New Roman" w:hAnsi="Times New Roman" w:cs="Times New Roman"/>
          <w:spacing w:val="-2"/>
          <w:sz w:val="28"/>
          <w:szCs w:val="28"/>
        </w:rPr>
        <w:t xml:space="preserve">- </w:t>
      </w:r>
      <w:r w:rsidRPr="004A05BB">
        <w:rPr>
          <w:rFonts w:ascii="Times New Roman" w:hAnsi="Times New Roman" w:cs="Times New Roman"/>
          <w:spacing w:val="-2"/>
          <w:sz w:val="28"/>
          <w:szCs w:val="28"/>
        </w:rPr>
        <w:t>С. 106</w:t>
      </w:r>
      <w:r w:rsidR="004A05BB" w:rsidRPr="004A05BB">
        <w:rPr>
          <w:rFonts w:ascii="Times New Roman" w:hAnsi="Times New Roman" w:cs="Times New Roman"/>
          <w:spacing w:val="-2"/>
          <w:sz w:val="28"/>
          <w:szCs w:val="28"/>
        </w:rPr>
        <w:t>-</w:t>
      </w:r>
      <w:r w:rsidRPr="004A05BB">
        <w:rPr>
          <w:rFonts w:ascii="Times New Roman" w:hAnsi="Times New Roman" w:cs="Times New Roman"/>
          <w:spacing w:val="-2"/>
          <w:sz w:val="28"/>
          <w:szCs w:val="28"/>
        </w:rPr>
        <w:t>111</w:t>
      </w:r>
      <w:r w:rsidRPr="00EB362A">
        <w:rPr>
          <w:rFonts w:ascii="Times New Roman" w:hAnsi="Times New Roman" w:cs="Times New Roman"/>
          <w:sz w:val="28"/>
          <w:szCs w:val="28"/>
        </w:rPr>
        <w:t>.</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3. Бодрова H.A., </w:t>
      </w:r>
      <w:proofErr w:type="gramStart"/>
      <w:r w:rsidRPr="00EB362A">
        <w:rPr>
          <w:rFonts w:ascii="Times New Roman" w:hAnsi="Times New Roman" w:cs="Times New Roman"/>
          <w:sz w:val="28"/>
          <w:szCs w:val="28"/>
        </w:rPr>
        <w:t>Сигал</w:t>
      </w:r>
      <w:proofErr w:type="gramEnd"/>
      <w:r w:rsidRPr="00EB362A">
        <w:rPr>
          <w:rFonts w:ascii="Times New Roman" w:hAnsi="Times New Roman" w:cs="Times New Roman"/>
          <w:sz w:val="28"/>
          <w:szCs w:val="28"/>
        </w:rPr>
        <w:t xml:space="preserve"> JI.M. Читательские интересы старших               школьников// Внеклассная и внешкольная работа по литературе. </w:t>
      </w:r>
      <w:r w:rsidR="004A05BB">
        <w:rPr>
          <w:rFonts w:ascii="Times New Roman" w:hAnsi="Times New Roman" w:cs="Times New Roman"/>
          <w:sz w:val="28"/>
          <w:szCs w:val="28"/>
        </w:rPr>
        <w:t xml:space="preserve">- </w:t>
      </w:r>
      <w:r w:rsidRPr="00EB362A">
        <w:rPr>
          <w:rFonts w:ascii="Times New Roman" w:hAnsi="Times New Roman" w:cs="Times New Roman"/>
          <w:sz w:val="28"/>
          <w:szCs w:val="28"/>
        </w:rPr>
        <w:t>М.: Просвещение, 1970.</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4. Воспитание творческого читателя (Проблемы внеклассной и внешкольной работы по литературе) / С.</w:t>
      </w:r>
      <w:r w:rsidR="004A05BB">
        <w:rPr>
          <w:rFonts w:ascii="Times New Roman" w:hAnsi="Times New Roman" w:cs="Times New Roman"/>
          <w:sz w:val="28"/>
          <w:szCs w:val="28"/>
        </w:rPr>
        <w:t>В. Михалков, Т.</w:t>
      </w:r>
      <w:r w:rsidRPr="00EB362A">
        <w:rPr>
          <w:rFonts w:ascii="Times New Roman" w:hAnsi="Times New Roman" w:cs="Times New Roman"/>
          <w:sz w:val="28"/>
          <w:szCs w:val="28"/>
        </w:rPr>
        <w:t xml:space="preserve">Д. Полозова. </w:t>
      </w:r>
      <w:r w:rsidR="004A05BB">
        <w:rPr>
          <w:rFonts w:ascii="Times New Roman" w:hAnsi="Times New Roman" w:cs="Times New Roman"/>
          <w:sz w:val="28"/>
          <w:szCs w:val="28"/>
        </w:rPr>
        <w:t xml:space="preserve">- </w:t>
      </w:r>
      <w:r w:rsidRPr="00EB362A">
        <w:rPr>
          <w:rFonts w:ascii="Times New Roman" w:hAnsi="Times New Roman" w:cs="Times New Roman"/>
          <w:sz w:val="28"/>
          <w:szCs w:val="28"/>
        </w:rPr>
        <w:t xml:space="preserve">М.: Просвещение, 1982. </w:t>
      </w:r>
      <w:r w:rsidR="004A05BB">
        <w:rPr>
          <w:rFonts w:ascii="Times New Roman" w:hAnsi="Times New Roman" w:cs="Times New Roman"/>
          <w:sz w:val="28"/>
          <w:szCs w:val="28"/>
        </w:rPr>
        <w:t xml:space="preserve">– </w:t>
      </w:r>
      <w:r w:rsidRPr="00EB362A">
        <w:rPr>
          <w:rFonts w:ascii="Times New Roman" w:hAnsi="Times New Roman" w:cs="Times New Roman"/>
          <w:sz w:val="28"/>
          <w:szCs w:val="28"/>
        </w:rPr>
        <w:t>240</w:t>
      </w:r>
      <w:r w:rsidR="004A05BB">
        <w:rPr>
          <w:rFonts w:ascii="Times New Roman" w:hAnsi="Times New Roman" w:cs="Times New Roman"/>
          <w:sz w:val="28"/>
          <w:szCs w:val="28"/>
        </w:rPr>
        <w:t xml:space="preserve"> </w:t>
      </w:r>
      <w:r w:rsidRPr="00EB362A">
        <w:rPr>
          <w:rFonts w:ascii="Times New Roman" w:hAnsi="Times New Roman" w:cs="Times New Roman"/>
          <w:sz w:val="28"/>
          <w:szCs w:val="28"/>
        </w:rPr>
        <w:t>с.</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5. Морозова Н.Г. Учителю о познавательном интересе. </w:t>
      </w:r>
      <w:r w:rsidR="004A05BB">
        <w:rPr>
          <w:rFonts w:ascii="Times New Roman" w:hAnsi="Times New Roman" w:cs="Times New Roman"/>
          <w:sz w:val="28"/>
          <w:szCs w:val="28"/>
        </w:rPr>
        <w:t xml:space="preserve">- </w:t>
      </w:r>
      <w:r w:rsidRPr="00EB362A">
        <w:rPr>
          <w:rFonts w:ascii="Times New Roman" w:hAnsi="Times New Roman" w:cs="Times New Roman"/>
          <w:sz w:val="28"/>
          <w:szCs w:val="28"/>
        </w:rPr>
        <w:t xml:space="preserve">М., 1979. </w:t>
      </w:r>
      <w:r w:rsidR="004A05BB">
        <w:rPr>
          <w:rFonts w:ascii="Times New Roman" w:hAnsi="Times New Roman" w:cs="Times New Roman"/>
          <w:sz w:val="28"/>
          <w:szCs w:val="28"/>
        </w:rPr>
        <w:t xml:space="preserve">- </w:t>
      </w:r>
      <w:r w:rsidRPr="00EB362A">
        <w:rPr>
          <w:rFonts w:ascii="Times New Roman" w:hAnsi="Times New Roman" w:cs="Times New Roman"/>
          <w:sz w:val="28"/>
          <w:szCs w:val="28"/>
        </w:rPr>
        <w:t>47 с.</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6.</w:t>
      </w:r>
      <w:r w:rsidR="004A05BB">
        <w:rPr>
          <w:rFonts w:ascii="Times New Roman" w:hAnsi="Times New Roman" w:cs="Times New Roman"/>
          <w:sz w:val="28"/>
          <w:szCs w:val="28"/>
        </w:rPr>
        <w:t xml:space="preserve"> </w:t>
      </w:r>
      <w:r w:rsidRPr="00EB362A">
        <w:rPr>
          <w:rFonts w:ascii="Times New Roman" w:hAnsi="Times New Roman" w:cs="Times New Roman"/>
          <w:sz w:val="28"/>
          <w:szCs w:val="28"/>
        </w:rPr>
        <w:t xml:space="preserve">Рубинштейн М.М. Воспитание читательских интересов у школьников. </w:t>
      </w:r>
      <w:r w:rsidR="004A05BB">
        <w:rPr>
          <w:rFonts w:ascii="Times New Roman" w:hAnsi="Times New Roman" w:cs="Times New Roman"/>
          <w:sz w:val="28"/>
          <w:szCs w:val="28"/>
        </w:rPr>
        <w:t xml:space="preserve">- </w:t>
      </w:r>
      <w:r w:rsidRPr="00EB362A">
        <w:rPr>
          <w:rFonts w:ascii="Times New Roman" w:hAnsi="Times New Roman" w:cs="Times New Roman"/>
          <w:sz w:val="28"/>
          <w:szCs w:val="28"/>
        </w:rPr>
        <w:t xml:space="preserve">М., 1950. </w:t>
      </w:r>
      <w:r w:rsidR="004A05BB">
        <w:rPr>
          <w:rFonts w:ascii="Times New Roman" w:hAnsi="Times New Roman" w:cs="Times New Roman"/>
          <w:sz w:val="28"/>
          <w:szCs w:val="28"/>
        </w:rPr>
        <w:t xml:space="preserve">- </w:t>
      </w:r>
      <w:r w:rsidRPr="00EB362A">
        <w:rPr>
          <w:rFonts w:ascii="Times New Roman" w:hAnsi="Times New Roman" w:cs="Times New Roman"/>
          <w:sz w:val="28"/>
          <w:szCs w:val="28"/>
        </w:rPr>
        <w:t>130 с.</w:t>
      </w:r>
    </w:p>
    <w:p w:rsidR="00A70BB4" w:rsidRPr="00EB362A" w:rsidRDefault="00A70BB4" w:rsidP="00C728F1">
      <w:pPr>
        <w:spacing w:after="0" w:line="240" w:lineRule="auto"/>
        <w:ind w:firstLine="709"/>
        <w:jc w:val="both"/>
        <w:rPr>
          <w:rFonts w:ascii="Times New Roman" w:hAnsi="Times New Roman" w:cs="Times New Roman"/>
          <w:sz w:val="28"/>
          <w:szCs w:val="28"/>
        </w:rPr>
      </w:pPr>
    </w:p>
    <w:p w:rsidR="00A70BB4" w:rsidRDefault="00A70BB4" w:rsidP="00C728F1">
      <w:pPr>
        <w:shd w:val="clear" w:color="auto" w:fill="FFFFFF"/>
        <w:spacing w:after="0" w:line="240" w:lineRule="auto"/>
        <w:ind w:firstLine="709"/>
        <w:jc w:val="both"/>
        <w:rPr>
          <w:rFonts w:ascii="Times New Roman" w:hAnsi="Times New Roman" w:cs="Times New Roman"/>
          <w:sz w:val="28"/>
          <w:szCs w:val="28"/>
        </w:rPr>
      </w:pPr>
    </w:p>
    <w:p w:rsidR="004A05BB" w:rsidRPr="004A05BB" w:rsidRDefault="004A05BB" w:rsidP="004A05BB">
      <w:pPr>
        <w:spacing w:after="0" w:line="240" w:lineRule="auto"/>
        <w:ind w:firstLine="709"/>
        <w:jc w:val="right"/>
        <w:rPr>
          <w:rFonts w:ascii="Times New Roman" w:hAnsi="Times New Roman" w:cs="Times New Roman"/>
          <w:i/>
          <w:sz w:val="28"/>
          <w:szCs w:val="28"/>
        </w:rPr>
      </w:pPr>
      <w:proofErr w:type="spellStart"/>
      <w:r w:rsidRPr="004A05BB">
        <w:rPr>
          <w:rFonts w:ascii="Times New Roman" w:hAnsi="Times New Roman" w:cs="Times New Roman"/>
          <w:i/>
          <w:sz w:val="28"/>
          <w:szCs w:val="28"/>
        </w:rPr>
        <w:t>Рабион</w:t>
      </w:r>
      <w:proofErr w:type="spellEnd"/>
      <w:r w:rsidRPr="004A05BB">
        <w:rPr>
          <w:rFonts w:ascii="Times New Roman" w:hAnsi="Times New Roman" w:cs="Times New Roman"/>
          <w:i/>
          <w:sz w:val="28"/>
          <w:szCs w:val="28"/>
        </w:rPr>
        <w:t xml:space="preserve"> Т.М.,</w:t>
      </w:r>
    </w:p>
    <w:p w:rsidR="004A05BB" w:rsidRDefault="004A05BB" w:rsidP="004A05BB">
      <w:pPr>
        <w:spacing w:after="0" w:line="240" w:lineRule="auto"/>
        <w:ind w:firstLine="709"/>
        <w:jc w:val="right"/>
        <w:rPr>
          <w:rFonts w:ascii="Times New Roman" w:hAnsi="Times New Roman" w:cs="Times New Roman"/>
          <w:i/>
          <w:sz w:val="28"/>
          <w:szCs w:val="28"/>
        </w:rPr>
      </w:pPr>
      <w:r w:rsidRPr="004A05BB">
        <w:rPr>
          <w:rFonts w:ascii="Times New Roman" w:hAnsi="Times New Roman" w:cs="Times New Roman"/>
          <w:i/>
          <w:sz w:val="28"/>
          <w:szCs w:val="28"/>
        </w:rPr>
        <w:t xml:space="preserve">учитель русского языка и литературы </w:t>
      </w:r>
    </w:p>
    <w:p w:rsidR="004A05BB" w:rsidRPr="004A05BB" w:rsidRDefault="004A05BB" w:rsidP="004A05BB">
      <w:pPr>
        <w:spacing w:after="0" w:line="240" w:lineRule="auto"/>
        <w:ind w:firstLine="709"/>
        <w:jc w:val="right"/>
        <w:rPr>
          <w:rFonts w:ascii="Times New Roman" w:hAnsi="Times New Roman" w:cs="Times New Roman"/>
          <w:i/>
          <w:sz w:val="28"/>
          <w:szCs w:val="28"/>
        </w:rPr>
      </w:pPr>
      <w:r w:rsidRPr="004A05BB">
        <w:rPr>
          <w:rFonts w:ascii="Times New Roman" w:hAnsi="Times New Roman" w:cs="Times New Roman"/>
          <w:i/>
          <w:sz w:val="28"/>
          <w:szCs w:val="28"/>
        </w:rPr>
        <w:t>МБОУ «МАЛ» г. Мурманска</w:t>
      </w:r>
    </w:p>
    <w:p w:rsidR="004A05BB" w:rsidRPr="004A05BB" w:rsidRDefault="004A05BB" w:rsidP="00C728F1">
      <w:pPr>
        <w:shd w:val="clear" w:color="auto" w:fill="FFFFFF"/>
        <w:spacing w:after="0" w:line="240" w:lineRule="auto"/>
        <w:ind w:firstLine="709"/>
        <w:jc w:val="both"/>
        <w:rPr>
          <w:rFonts w:ascii="Times New Roman" w:hAnsi="Times New Roman" w:cs="Times New Roman"/>
          <w:sz w:val="16"/>
          <w:szCs w:val="16"/>
        </w:rPr>
      </w:pPr>
    </w:p>
    <w:p w:rsidR="004A05BB" w:rsidRPr="004A05BB" w:rsidRDefault="00A70BB4" w:rsidP="004A05BB">
      <w:pPr>
        <w:spacing w:after="0" w:line="240" w:lineRule="auto"/>
        <w:jc w:val="center"/>
        <w:rPr>
          <w:rFonts w:ascii="Times New Roman" w:hAnsi="Times New Roman" w:cs="Times New Roman"/>
          <w:b/>
          <w:sz w:val="28"/>
          <w:szCs w:val="28"/>
        </w:rPr>
      </w:pPr>
      <w:r w:rsidRPr="004A05BB">
        <w:rPr>
          <w:rFonts w:ascii="Times New Roman" w:hAnsi="Times New Roman" w:cs="Times New Roman"/>
          <w:b/>
          <w:sz w:val="28"/>
          <w:szCs w:val="28"/>
        </w:rPr>
        <w:t xml:space="preserve">Жизненный читательский опыт современного старшеклассника </w:t>
      </w:r>
    </w:p>
    <w:p w:rsidR="004A05BB" w:rsidRPr="004A05BB" w:rsidRDefault="00A70BB4" w:rsidP="004A05BB">
      <w:pPr>
        <w:spacing w:after="0" w:line="240" w:lineRule="auto"/>
        <w:jc w:val="center"/>
        <w:rPr>
          <w:rFonts w:ascii="Times New Roman" w:hAnsi="Times New Roman" w:cs="Times New Roman"/>
          <w:b/>
          <w:sz w:val="28"/>
          <w:szCs w:val="28"/>
        </w:rPr>
      </w:pPr>
      <w:r w:rsidRPr="004A05BB">
        <w:rPr>
          <w:rFonts w:ascii="Times New Roman" w:hAnsi="Times New Roman" w:cs="Times New Roman"/>
          <w:b/>
          <w:sz w:val="28"/>
          <w:szCs w:val="28"/>
        </w:rPr>
        <w:t>как источник аргументации в сочинении</w:t>
      </w:r>
      <w:r w:rsidR="004A05BB" w:rsidRPr="004A05BB">
        <w:rPr>
          <w:rFonts w:ascii="Times New Roman" w:hAnsi="Times New Roman" w:cs="Times New Roman"/>
          <w:b/>
          <w:sz w:val="28"/>
          <w:szCs w:val="28"/>
        </w:rPr>
        <w:t>-</w:t>
      </w:r>
      <w:r w:rsidRPr="004A05BB">
        <w:rPr>
          <w:rFonts w:ascii="Times New Roman" w:hAnsi="Times New Roman" w:cs="Times New Roman"/>
          <w:b/>
          <w:sz w:val="28"/>
          <w:szCs w:val="28"/>
        </w:rPr>
        <w:t xml:space="preserve">рассуждении ЕГЭ </w:t>
      </w:r>
    </w:p>
    <w:p w:rsidR="00A70BB4" w:rsidRPr="004A05BB" w:rsidRDefault="00A70BB4" w:rsidP="004A05BB">
      <w:pPr>
        <w:spacing w:after="0" w:line="240" w:lineRule="auto"/>
        <w:jc w:val="center"/>
        <w:rPr>
          <w:rFonts w:ascii="Times New Roman" w:hAnsi="Times New Roman" w:cs="Times New Roman"/>
          <w:b/>
          <w:sz w:val="28"/>
          <w:szCs w:val="28"/>
        </w:rPr>
      </w:pPr>
      <w:r w:rsidRPr="004A05BB">
        <w:rPr>
          <w:rFonts w:ascii="Times New Roman" w:hAnsi="Times New Roman" w:cs="Times New Roman"/>
          <w:b/>
          <w:sz w:val="28"/>
          <w:szCs w:val="28"/>
        </w:rPr>
        <w:t>и итогового сочинения по литературе</w:t>
      </w:r>
    </w:p>
    <w:p w:rsidR="00A70BB4" w:rsidRPr="004A05BB" w:rsidRDefault="00A70BB4" w:rsidP="00C728F1">
      <w:pPr>
        <w:spacing w:after="0" w:line="240" w:lineRule="auto"/>
        <w:ind w:firstLine="709"/>
        <w:jc w:val="center"/>
        <w:rPr>
          <w:rFonts w:ascii="Times New Roman" w:hAnsi="Times New Roman" w:cs="Times New Roman"/>
          <w:sz w:val="16"/>
          <w:szCs w:val="16"/>
        </w:rPr>
      </w:pPr>
    </w:p>
    <w:p w:rsidR="00A70BB4" w:rsidRPr="00EB362A" w:rsidRDefault="00A70BB4" w:rsidP="00C728F1">
      <w:pPr>
        <w:spacing w:after="0" w:line="240" w:lineRule="auto"/>
        <w:ind w:firstLine="709"/>
        <w:jc w:val="both"/>
        <w:rPr>
          <w:rFonts w:ascii="Times New Roman" w:hAnsi="Times New Roman" w:cs="Times New Roman"/>
          <w:sz w:val="28"/>
          <w:szCs w:val="28"/>
        </w:rPr>
      </w:pPr>
      <w:r w:rsidRPr="00302F0A">
        <w:rPr>
          <w:rFonts w:ascii="Times New Roman" w:hAnsi="Times New Roman" w:cs="Times New Roman"/>
          <w:sz w:val="28"/>
          <w:szCs w:val="28"/>
        </w:rPr>
        <w:t>Читательский опыт – способ самопознания, средство культурного и исторического наследования</w:t>
      </w:r>
      <w:r w:rsidRPr="00EB362A">
        <w:rPr>
          <w:rFonts w:ascii="Times New Roman" w:hAnsi="Times New Roman" w:cs="Times New Roman"/>
          <w:sz w:val="28"/>
          <w:szCs w:val="28"/>
        </w:rPr>
        <w:t>. Он отражает уровень духовной жизни общества, специфику его мировоззрения.</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Указом Президента РФ В.В.</w:t>
      </w:r>
      <w:r w:rsidR="004A05BB">
        <w:rPr>
          <w:rFonts w:ascii="Times New Roman" w:hAnsi="Times New Roman" w:cs="Times New Roman"/>
          <w:sz w:val="28"/>
          <w:szCs w:val="28"/>
        </w:rPr>
        <w:t xml:space="preserve"> </w:t>
      </w:r>
      <w:r w:rsidRPr="00EB362A">
        <w:rPr>
          <w:rFonts w:ascii="Times New Roman" w:hAnsi="Times New Roman" w:cs="Times New Roman"/>
          <w:sz w:val="28"/>
          <w:szCs w:val="28"/>
        </w:rPr>
        <w:t>Путина 2015 год был объявлен Годом литературы « в целях привлечения внимания общества к литературе и чтению». Иначе говоря, речь идет о возвращении литературе и чтению статуса ценностной ориентации в российском социуме. Здесь нельзя не сказать о необходимости обращения к чтению текстов национальной культуры. Ещё русский критик В.Г.</w:t>
      </w:r>
      <w:r w:rsidR="004A05BB">
        <w:rPr>
          <w:rFonts w:ascii="Times New Roman" w:hAnsi="Times New Roman" w:cs="Times New Roman"/>
          <w:sz w:val="28"/>
          <w:szCs w:val="28"/>
        </w:rPr>
        <w:t xml:space="preserve"> </w:t>
      </w:r>
      <w:r w:rsidRPr="00EB362A">
        <w:rPr>
          <w:rFonts w:ascii="Times New Roman" w:hAnsi="Times New Roman" w:cs="Times New Roman"/>
          <w:sz w:val="28"/>
          <w:szCs w:val="28"/>
        </w:rPr>
        <w:t xml:space="preserve">Белинский писал: «Под литературою должно разуметь сознание народа, исторически выразившееся в словесных произведениях его ума и фантазии». Книги русских писателей, чтение их классических текстов – это способ осуществления преемственности, сохранения традиций прошлого, имеющий большое значение для современного развития. Книги, передавая ценности от одного поколения к другому, составляют основу духовной жизни человека и общества. Состояние чтения детей и подростков - это часть общих проблем чтения и грамотности современной России в целом. </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Картина подросткового чтения с её приоритетами, читательскими пристрастиями резко контрастирует с той, какую хотели бы видеть взрослые. По наблюдениям </w:t>
      </w:r>
      <w:proofErr w:type="gramStart"/>
      <w:r w:rsidRPr="00EB362A">
        <w:rPr>
          <w:rFonts w:ascii="Times New Roman" w:hAnsi="Times New Roman" w:cs="Times New Roman"/>
          <w:sz w:val="28"/>
          <w:szCs w:val="28"/>
        </w:rPr>
        <w:t>директора Института социологии образования Российской академии образования</w:t>
      </w:r>
      <w:proofErr w:type="gramEnd"/>
      <w:r w:rsidRPr="00EB362A">
        <w:rPr>
          <w:rFonts w:ascii="Times New Roman" w:hAnsi="Times New Roman" w:cs="Times New Roman"/>
          <w:sz w:val="28"/>
          <w:szCs w:val="28"/>
        </w:rPr>
        <w:t xml:space="preserve"> В.С. </w:t>
      </w:r>
      <w:proofErr w:type="spellStart"/>
      <w:r w:rsidRPr="00EB362A">
        <w:rPr>
          <w:rFonts w:ascii="Times New Roman" w:hAnsi="Times New Roman" w:cs="Times New Roman"/>
          <w:sz w:val="28"/>
          <w:szCs w:val="28"/>
        </w:rPr>
        <w:t>Собкина</w:t>
      </w:r>
      <w:proofErr w:type="spellEnd"/>
      <w:r w:rsidRPr="00EB362A">
        <w:rPr>
          <w:rFonts w:ascii="Times New Roman" w:hAnsi="Times New Roman" w:cs="Times New Roman"/>
          <w:sz w:val="28"/>
          <w:szCs w:val="28"/>
        </w:rPr>
        <w:t>, читательский опыт старшеклассника 70-</w:t>
      </w:r>
      <w:r w:rsidRPr="00EB362A">
        <w:rPr>
          <w:rFonts w:ascii="Times New Roman" w:hAnsi="Times New Roman" w:cs="Times New Roman"/>
          <w:sz w:val="28"/>
          <w:szCs w:val="28"/>
        </w:rPr>
        <w:lastRenderedPageBreak/>
        <w:t>80-х годов составлял 40 книг в год, сегодня – меньше 12.</w:t>
      </w:r>
      <w:r w:rsidR="00302F0A">
        <w:rPr>
          <w:rFonts w:ascii="Times New Roman" w:hAnsi="Times New Roman" w:cs="Times New Roman"/>
          <w:sz w:val="28"/>
          <w:szCs w:val="28"/>
        </w:rPr>
        <w:t xml:space="preserve"> </w:t>
      </w:r>
      <w:r w:rsidRPr="00EB362A">
        <w:rPr>
          <w:rFonts w:ascii="Times New Roman" w:hAnsi="Times New Roman" w:cs="Times New Roman"/>
          <w:sz w:val="28"/>
          <w:szCs w:val="28"/>
        </w:rPr>
        <w:t xml:space="preserve">Читательский опыт очень беден потому, что зачастую зависит от выбора книг, ведь, чем больше человек читает, тем больше литература его сама и обучает. К тому же методики преподавания литературы устарели, они ориентированы на ребенка «той» культуры. </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Сегодняшние дети – другие читатели, и сами тексты в современной культуре существуют не сами по себе, а в контексте </w:t>
      </w:r>
      <w:proofErr w:type="spellStart"/>
      <w:r w:rsidRPr="00EB362A">
        <w:rPr>
          <w:rFonts w:ascii="Times New Roman" w:hAnsi="Times New Roman" w:cs="Times New Roman"/>
          <w:sz w:val="28"/>
          <w:szCs w:val="28"/>
        </w:rPr>
        <w:t>медиатекстов</w:t>
      </w:r>
      <w:proofErr w:type="spellEnd"/>
      <w:r w:rsidRPr="00EB362A">
        <w:rPr>
          <w:rFonts w:ascii="Times New Roman" w:hAnsi="Times New Roman" w:cs="Times New Roman"/>
          <w:sz w:val="28"/>
          <w:szCs w:val="28"/>
        </w:rPr>
        <w:t xml:space="preserve">: реклама, видеоклипы, фильмы, снятые по книгам. Вторжение новых информационных технологий влияет на роль книги в жизни подростка. Информация поступает в сознание как калейдоскопичная, «клиповая», в результате чего сама книга воспринимается подростком как слишком «неповоротливая», объёмная, она требует неизмеримо больше времени и труда. В чтении подростки признают либо инструментальную функцию, используя его как средство тренировки интеллектуальных качеств («умная» </w:t>
      </w:r>
      <w:proofErr w:type="gramStart"/>
      <w:r w:rsidRPr="00EB362A">
        <w:rPr>
          <w:rFonts w:ascii="Times New Roman" w:hAnsi="Times New Roman" w:cs="Times New Roman"/>
          <w:sz w:val="28"/>
          <w:szCs w:val="28"/>
        </w:rPr>
        <w:t>книга</w:t>
      </w:r>
      <w:proofErr w:type="gramEnd"/>
      <w:r w:rsidRPr="00EB362A">
        <w:rPr>
          <w:rFonts w:ascii="Times New Roman" w:hAnsi="Times New Roman" w:cs="Times New Roman"/>
          <w:sz w:val="28"/>
          <w:szCs w:val="28"/>
        </w:rPr>
        <w:t xml:space="preserve"> прежде всего информативна), либо функцию развлекательную. В последнее время подход к чтению среди школьников стал близок к западной модели: извлечение из текста информации, а </w:t>
      </w:r>
      <w:proofErr w:type="gramStart"/>
      <w:r w:rsidRPr="00EB362A">
        <w:rPr>
          <w:rFonts w:ascii="Times New Roman" w:hAnsi="Times New Roman" w:cs="Times New Roman"/>
          <w:sz w:val="28"/>
          <w:szCs w:val="28"/>
        </w:rPr>
        <w:t>значит</w:t>
      </w:r>
      <w:proofErr w:type="gramEnd"/>
      <w:r w:rsidRPr="00EB362A">
        <w:rPr>
          <w:rFonts w:ascii="Times New Roman" w:hAnsi="Times New Roman" w:cs="Times New Roman"/>
          <w:sz w:val="28"/>
          <w:szCs w:val="28"/>
        </w:rPr>
        <w:t xml:space="preserve"> успешное чтение должно быть быстрым и информационным. Российский подход к чтению всегда был связан с чтением как с душевной работой. Обращалось внимание на внутренний мир героев, на идентификацию себя с литературным героем, на способность переживать чувства персонажа, на стремление к собственной пробе пера. А в последнее время мы наблюдаем не творческое чтение (чтение душой), а читательский нигилизм - отказ от книги как духовного наставника, отказ от работы ума и души. </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К проблеме читательских интересов школьников можно подойти и с позиции их возрастных психологических особенностей: пережить с героем кризисную ситуацию в романе</w:t>
      </w:r>
      <w:r w:rsidR="00302F0A">
        <w:rPr>
          <w:rFonts w:ascii="Times New Roman" w:hAnsi="Times New Roman" w:cs="Times New Roman"/>
          <w:sz w:val="28"/>
          <w:szCs w:val="28"/>
        </w:rPr>
        <w:t>-</w:t>
      </w:r>
      <w:r w:rsidRPr="00EB362A">
        <w:rPr>
          <w:rFonts w:ascii="Times New Roman" w:hAnsi="Times New Roman" w:cs="Times New Roman"/>
          <w:sz w:val="28"/>
          <w:szCs w:val="28"/>
        </w:rPr>
        <w:t xml:space="preserve">триллере, преодолеть страхи при чтении «ужасов», окунуться в мир грёз «дамского» романа. </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Исследуя круг чтения современных подростков, важно отметить популярность </w:t>
      </w:r>
      <w:proofErr w:type="spellStart"/>
      <w:r w:rsidRPr="00EB362A">
        <w:rPr>
          <w:rFonts w:ascii="Times New Roman" w:hAnsi="Times New Roman" w:cs="Times New Roman"/>
          <w:sz w:val="28"/>
          <w:szCs w:val="28"/>
        </w:rPr>
        <w:t>фэнтези</w:t>
      </w:r>
      <w:proofErr w:type="spellEnd"/>
      <w:r w:rsidRPr="00EB362A">
        <w:rPr>
          <w:rFonts w:ascii="Times New Roman" w:hAnsi="Times New Roman" w:cs="Times New Roman"/>
          <w:sz w:val="28"/>
          <w:szCs w:val="28"/>
        </w:rPr>
        <w:t>, фантастики, современной прозы. Эти книги выбираются ими для «легкого» чтения, для отдыха. Книги современных писателей близки старшеклассникам, так как они чувствуют себя причастными к проблемам своего времени, они хотят читать о том, что им понятно и что вызывает душевный отклик. Нельзя в выборе книг не отметить и школьную программу, старшеклассники читают достаточно классики, как зарубежной, так и русской.</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Возвращение итогового сочинения по литературе и развернутый письменный ответ по проблеме предложенного текста на ЕГЭ по русскому языку, подготовка к выпускным экзаменам может мотивировать школьника на чтение. Условием этого должен быть последовательно сформированный круг чтения, в основе которого лежат критерии отбора текстов для читательского маршрута (например, доступность книги или ресурса, </w:t>
      </w:r>
      <w:proofErr w:type="spellStart"/>
      <w:r w:rsidRPr="00EB362A">
        <w:rPr>
          <w:rFonts w:ascii="Times New Roman" w:hAnsi="Times New Roman" w:cs="Times New Roman"/>
          <w:sz w:val="28"/>
          <w:szCs w:val="28"/>
        </w:rPr>
        <w:t>бинарность</w:t>
      </w:r>
      <w:proofErr w:type="spellEnd"/>
      <w:r w:rsidRPr="00EB362A">
        <w:rPr>
          <w:rFonts w:ascii="Times New Roman" w:hAnsi="Times New Roman" w:cs="Times New Roman"/>
          <w:sz w:val="28"/>
          <w:szCs w:val="28"/>
        </w:rPr>
        <w:t xml:space="preserve">: классика – современность, </w:t>
      </w:r>
      <w:proofErr w:type="spellStart"/>
      <w:r w:rsidRPr="00EB362A">
        <w:rPr>
          <w:rFonts w:ascii="Times New Roman" w:hAnsi="Times New Roman" w:cs="Times New Roman"/>
          <w:sz w:val="28"/>
          <w:szCs w:val="28"/>
        </w:rPr>
        <w:t>метапредметность</w:t>
      </w:r>
      <w:proofErr w:type="spellEnd"/>
      <w:r w:rsidRPr="00EB362A">
        <w:rPr>
          <w:rFonts w:ascii="Times New Roman" w:hAnsi="Times New Roman" w:cs="Times New Roman"/>
          <w:sz w:val="28"/>
          <w:szCs w:val="28"/>
        </w:rPr>
        <w:t xml:space="preserve"> текста, «открытость»: книга открывает школьнику перспективу чтения). Но это требует времени. А с чем мы столкнулись сегодня, когда выпускники приводят аргументы из собственного </w:t>
      </w:r>
      <w:r w:rsidRPr="00EB362A">
        <w:rPr>
          <w:rFonts w:ascii="Times New Roman" w:hAnsi="Times New Roman" w:cs="Times New Roman"/>
          <w:sz w:val="28"/>
          <w:szCs w:val="28"/>
        </w:rPr>
        <w:lastRenderedPageBreak/>
        <w:t>читательского опыта? Так, показателен критерий 4 выпускного сочинения по русскому языку.</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Данный критерий оценивает умение </w:t>
      </w:r>
      <w:proofErr w:type="gramStart"/>
      <w:r w:rsidRPr="00EB362A">
        <w:rPr>
          <w:rFonts w:ascii="Times New Roman" w:hAnsi="Times New Roman" w:cs="Times New Roman"/>
          <w:sz w:val="28"/>
          <w:szCs w:val="28"/>
        </w:rPr>
        <w:t>экзаменуемых</w:t>
      </w:r>
      <w:proofErr w:type="gramEnd"/>
      <w:r w:rsidRPr="00EB362A">
        <w:rPr>
          <w:rFonts w:ascii="Times New Roman" w:hAnsi="Times New Roman" w:cs="Times New Roman"/>
          <w:sz w:val="28"/>
          <w:szCs w:val="28"/>
        </w:rPr>
        <w:t xml:space="preserve"> выражать и</w:t>
      </w:r>
      <w:r w:rsidR="002C527A">
        <w:rPr>
          <w:rFonts w:ascii="Times New Roman" w:hAnsi="Times New Roman" w:cs="Times New Roman"/>
          <w:sz w:val="28"/>
          <w:szCs w:val="28"/>
        </w:rPr>
        <w:t xml:space="preserve"> </w:t>
      </w:r>
      <w:r w:rsidRPr="00EB362A">
        <w:rPr>
          <w:rFonts w:ascii="Times New Roman" w:hAnsi="Times New Roman" w:cs="Times New Roman"/>
          <w:sz w:val="28"/>
          <w:szCs w:val="28"/>
        </w:rPr>
        <w:t xml:space="preserve">обосновывать собственное мнение, используя для аргументации свой читательский и жизненный опыт. Именно использование в собственном речевом высказывании подростка так называемых литературных аргументов позволяет, </w:t>
      </w:r>
      <w:proofErr w:type="spellStart"/>
      <w:proofErr w:type="gramStart"/>
      <w:r w:rsidRPr="00EB362A">
        <w:rPr>
          <w:rFonts w:ascii="Times New Roman" w:hAnsi="Times New Roman" w:cs="Times New Roman"/>
          <w:sz w:val="28"/>
          <w:szCs w:val="28"/>
        </w:rPr>
        <w:t>во</w:t>
      </w:r>
      <w:proofErr w:type="gramEnd"/>
      <w:r w:rsidRPr="00EB362A">
        <w:rPr>
          <w:rFonts w:ascii="Times New Roman" w:hAnsi="Times New Roman" w:cs="Times New Roman"/>
          <w:sz w:val="28"/>
          <w:szCs w:val="28"/>
        </w:rPr>
        <w:t>­первых</w:t>
      </w:r>
      <w:proofErr w:type="spellEnd"/>
      <w:r w:rsidRPr="00EB362A">
        <w:rPr>
          <w:rFonts w:ascii="Times New Roman" w:hAnsi="Times New Roman" w:cs="Times New Roman"/>
          <w:sz w:val="28"/>
          <w:szCs w:val="28"/>
        </w:rPr>
        <w:t xml:space="preserve">, констатировать степень обращения к литературному материалу и ответить на вопрос: читают ли современные подростки? </w:t>
      </w:r>
      <w:proofErr w:type="gramStart"/>
      <w:r w:rsidRPr="00EB362A">
        <w:rPr>
          <w:rFonts w:ascii="Times New Roman" w:hAnsi="Times New Roman" w:cs="Times New Roman"/>
          <w:sz w:val="28"/>
          <w:szCs w:val="28"/>
        </w:rPr>
        <w:t xml:space="preserve">Во- вторых, очертить круг их чтения, выделить </w:t>
      </w:r>
      <w:proofErr w:type="spellStart"/>
      <w:r w:rsidRPr="00EB362A">
        <w:rPr>
          <w:rFonts w:ascii="Times New Roman" w:hAnsi="Times New Roman" w:cs="Times New Roman"/>
          <w:sz w:val="28"/>
          <w:szCs w:val="28"/>
        </w:rPr>
        <w:t>идейно­смысловые</w:t>
      </w:r>
      <w:proofErr w:type="spellEnd"/>
      <w:r w:rsidRPr="00EB362A">
        <w:rPr>
          <w:rFonts w:ascii="Times New Roman" w:hAnsi="Times New Roman" w:cs="Times New Roman"/>
          <w:sz w:val="28"/>
          <w:szCs w:val="28"/>
        </w:rPr>
        <w:t xml:space="preserve"> группы художественных произведений, являющихся «приоритетными» (интересными, востребованными, актуальными) для выпускников 11 класса.</w:t>
      </w:r>
      <w:proofErr w:type="gramEnd"/>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Сегодня Единый государственный экзамен</w:t>
      </w:r>
      <w:r w:rsidR="002C527A">
        <w:rPr>
          <w:rFonts w:ascii="Times New Roman" w:hAnsi="Times New Roman" w:cs="Times New Roman"/>
          <w:sz w:val="28"/>
          <w:szCs w:val="28"/>
        </w:rPr>
        <w:t xml:space="preserve"> - </w:t>
      </w:r>
      <w:r w:rsidRPr="00EB362A">
        <w:rPr>
          <w:rFonts w:ascii="Times New Roman" w:hAnsi="Times New Roman" w:cs="Times New Roman"/>
          <w:sz w:val="28"/>
          <w:szCs w:val="28"/>
        </w:rPr>
        <w:t xml:space="preserve">достаточно привычное явление для общества, для системы образования, для администрации школ, учеников и учителей. Составная часть </w:t>
      </w:r>
      <w:proofErr w:type="spellStart"/>
      <w:r w:rsidRPr="00EB362A">
        <w:rPr>
          <w:rFonts w:ascii="Times New Roman" w:hAnsi="Times New Roman" w:cs="Times New Roman"/>
          <w:sz w:val="28"/>
          <w:szCs w:val="28"/>
        </w:rPr>
        <w:t>контрольно­измерительного</w:t>
      </w:r>
      <w:proofErr w:type="spellEnd"/>
      <w:r w:rsidRPr="00EB362A">
        <w:rPr>
          <w:rFonts w:ascii="Times New Roman" w:hAnsi="Times New Roman" w:cs="Times New Roman"/>
          <w:sz w:val="28"/>
          <w:szCs w:val="28"/>
        </w:rPr>
        <w:t xml:space="preserve"> материала по русскому языку, предложенного учащимся,</w:t>
      </w:r>
      <w:r w:rsidR="002C527A">
        <w:rPr>
          <w:rFonts w:ascii="Times New Roman" w:hAnsi="Times New Roman" w:cs="Times New Roman"/>
          <w:sz w:val="28"/>
          <w:szCs w:val="28"/>
        </w:rPr>
        <w:t xml:space="preserve"> - </w:t>
      </w:r>
      <w:proofErr w:type="spellStart"/>
      <w:r w:rsidRPr="00EB362A">
        <w:rPr>
          <w:rFonts w:ascii="Times New Roman" w:hAnsi="Times New Roman" w:cs="Times New Roman"/>
          <w:sz w:val="28"/>
          <w:szCs w:val="28"/>
        </w:rPr>
        <w:t>сочинение­рассуждение</w:t>
      </w:r>
      <w:proofErr w:type="spellEnd"/>
      <w:r w:rsidRPr="00EB362A">
        <w:rPr>
          <w:rFonts w:ascii="Times New Roman" w:hAnsi="Times New Roman" w:cs="Times New Roman"/>
          <w:sz w:val="28"/>
          <w:szCs w:val="28"/>
        </w:rPr>
        <w:t>, написанное на основе прочитанного текста. Одним из критериев оценивания данного вида работы является критерий</w:t>
      </w:r>
      <w:proofErr w:type="gramStart"/>
      <w:r w:rsidRPr="00EB362A">
        <w:rPr>
          <w:rFonts w:ascii="Times New Roman" w:hAnsi="Times New Roman" w:cs="Times New Roman"/>
          <w:sz w:val="28"/>
          <w:szCs w:val="28"/>
        </w:rPr>
        <w:t xml:space="preserve"> К</w:t>
      </w:r>
      <w:proofErr w:type="gramEnd"/>
      <w:r w:rsidR="002C527A">
        <w:rPr>
          <w:rFonts w:ascii="Times New Roman" w:hAnsi="Times New Roman" w:cs="Times New Roman"/>
          <w:sz w:val="28"/>
          <w:szCs w:val="28"/>
        </w:rPr>
        <w:t xml:space="preserve"> </w:t>
      </w:r>
      <w:r w:rsidRPr="00EB362A">
        <w:rPr>
          <w:rFonts w:ascii="Times New Roman" w:hAnsi="Times New Roman" w:cs="Times New Roman"/>
          <w:sz w:val="28"/>
          <w:szCs w:val="28"/>
        </w:rPr>
        <w:t>4</w:t>
      </w:r>
      <w:r w:rsidR="002C527A">
        <w:rPr>
          <w:rFonts w:ascii="Times New Roman" w:hAnsi="Times New Roman" w:cs="Times New Roman"/>
          <w:sz w:val="28"/>
          <w:szCs w:val="28"/>
        </w:rPr>
        <w:t xml:space="preserve"> - </w:t>
      </w:r>
      <w:r w:rsidRPr="00EB362A">
        <w:rPr>
          <w:rFonts w:ascii="Times New Roman" w:hAnsi="Times New Roman" w:cs="Times New Roman"/>
          <w:sz w:val="28"/>
          <w:szCs w:val="28"/>
        </w:rPr>
        <w:t>наличие собственного мнения по проблематике текста и его аргументированное подтверждение с использованием литературного материала (художественного, публицисти</w:t>
      </w:r>
      <w:r w:rsidRPr="00EB362A">
        <w:rPr>
          <w:rFonts w:ascii="Times New Roman" w:hAnsi="Times New Roman" w:cs="Times New Roman"/>
          <w:sz w:val="28"/>
          <w:szCs w:val="28"/>
        </w:rPr>
        <w:softHyphen/>
        <w:t xml:space="preserve">ческого или научного). Анализ данного критерия в структуре речевых произведений, созданных выпускниками, позволяет дать ответы на некоторые вопросы, особенно интересующие как </w:t>
      </w:r>
      <w:proofErr w:type="spellStart"/>
      <w:r w:rsidRPr="00EB362A">
        <w:rPr>
          <w:rFonts w:ascii="Times New Roman" w:hAnsi="Times New Roman" w:cs="Times New Roman"/>
          <w:sz w:val="28"/>
          <w:szCs w:val="28"/>
        </w:rPr>
        <w:t>научно­методическое</w:t>
      </w:r>
      <w:proofErr w:type="spellEnd"/>
      <w:r w:rsidRPr="00EB362A">
        <w:rPr>
          <w:rFonts w:ascii="Times New Roman" w:hAnsi="Times New Roman" w:cs="Times New Roman"/>
          <w:sz w:val="28"/>
          <w:szCs w:val="28"/>
        </w:rPr>
        <w:t xml:space="preserve"> профессиональное сообщество, так и общественность, а именно: Что читают современные дети и читают ли вообще?</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данной работе представлены результаты анализа творческих работ выпускников 11-х классов и учащихся 10-х классов МБОУ МАЛ г. Мурманска, общее количество которых составило 149 человек. При этом следует отметить, что процент учеников</w:t>
      </w:r>
      <w:r w:rsidR="00C53227">
        <w:rPr>
          <w:rFonts w:ascii="Times New Roman" w:hAnsi="Times New Roman" w:cs="Times New Roman"/>
          <w:sz w:val="28"/>
          <w:szCs w:val="28"/>
        </w:rPr>
        <w:t>,</w:t>
      </w:r>
      <w:r w:rsidRPr="00EB362A">
        <w:rPr>
          <w:rFonts w:ascii="Times New Roman" w:hAnsi="Times New Roman" w:cs="Times New Roman"/>
          <w:sz w:val="28"/>
          <w:szCs w:val="28"/>
        </w:rPr>
        <w:t xml:space="preserve"> </w:t>
      </w:r>
      <w:r w:rsidR="00C53227">
        <w:rPr>
          <w:rFonts w:ascii="Times New Roman" w:hAnsi="Times New Roman" w:cs="Times New Roman"/>
          <w:sz w:val="28"/>
          <w:szCs w:val="28"/>
        </w:rPr>
        <w:t>н</w:t>
      </w:r>
      <w:r w:rsidRPr="00EB362A">
        <w:rPr>
          <w:rFonts w:ascii="Times New Roman" w:hAnsi="Times New Roman" w:cs="Times New Roman"/>
          <w:sz w:val="28"/>
          <w:szCs w:val="28"/>
        </w:rPr>
        <w:t>е приступивших к написанию сочинения</w:t>
      </w:r>
      <w:r w:rsidR="00C53227">
        <w:rPr>
          <w:rFonts w:ascii="Times New Roman" w:hAnsi="Times New Roman" w:cs="Times New Roman"/>
          <w:sz w:val="28"/>
          <w:szCs w:val="28"/>
        </w:rPr>
        <w:t>,</w:t>
      </w:r>
      <w:r w:rsidRPr="00EB362A">
        <w:rPr>
          <w:rFonts w:ascii="Times New Roman" w:hAnsi="Times New Roman" w:cs="Times New Roman"/>
          <w:sz w:val="28"/>
          <w:szCs w:val="28"/>
        </w:rPr>
        <w:t xml:space="preserve"> составил 0</w:t>
      </w:r>
      <w:r w:rsidR="00C53227">
        <w:rPr>
          <w:rFonts w:ascii="Times New Roman" w:hAnsi="Times New Roman" w:cs="Times New Roman"/>
          <w:sz w:val="28"/>
          <w:szCs w:val="28"/>
        </w:rPr>
        <w:t xml:space="preserve"> </w:t>
      </w:r>
      <w:r w:rsidRPr="00EB362A">
        <w:rPr>
          <w:rFonts w:ascii="Times New Roman" w:hAnsi="Times New Roman" w:cs="Times New Roman"/>
          <w:sz w:val="28"/>
          <w:szCs w:val="28"/>
        </w:rPr>
        <w:t xml:space="preserve">%, что говорит о готовности школьников к созданию собственного речевого произведения и сформированной способности высказать собственное мнение по проблематике прочитанного текста и аргументировать это мнение, используя читательский опыт и жизненные наблюдения. </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качестве критериев анализа работ выступали 2 параметра:</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1)</w:t>
      </w:r>
      <w:r w:rsidR="002C527A">
        <w:rPr>
          <w:rFonts w:ascii="Times New Roman" w:hAnsi="Times New Roman" w:cs="Times New Roman"/>
          <w:sz w:val="28"/>
          <w:szCs w:val="28"/>
        </w:rPr>
        <w:t xml:space="preserve"> </w:t>
      </w:r>
      <w:r w:rsidRPr="00EB362A">
        <w:rPr>
          <w:rFonts w:ascii="Times New Roman" w:hAnsi="Times New Roman" w:cs="Times New Roman"/>
          <w:sz w:val="28"/>
          <w:szCs w:val="28"/>
        </w:rPr>
        <w:t>Распределение работы по наличию / отсутствию литературного аргумента. Основная цель данного вида работы</w:t>
      </w:r>
      <w:r w:rsidR="002C527A">
        <w:rPr>
          <w:rFonts w:ascii="Times New Roman" w:hAnsi="Times New Roman" w:cs="Times New Roman"/>
          <w:sz w:val="28"/>
          <w:szCs w:val="28"/>
        </w:rPr>
        <w:t xml:space="preserve"> - </w:t>
      </w:r>
      <w:r w:rsidRPr="00EB362A">
        <w:rPr>
          <w:rFonts w:ascii="Times New Roman" w:hAnsi="Times New Roman" w:cs="Times New Roman"/>
          <w:sz w:val="28"/>
          <w:szCs w:val="28"/>
        </w:rPr>
        <w:t>выявить степень обращения к литературному материалу, что позволит ответить на вопрос: Читают ли современные подростки?</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2)</w:t>
      </w:r>
      <w:r w:rsidR="002C527A">
        <w:rPr>
          <w:rFonts w:ascii="Times New Roman" w:hAnsi="Times New Roman" w:cs="Times New Roman"/>
          <w:sz w:val="28"/>
          <w:szCs w:val="28"/>
        </w:rPr>
        <w:t xml:space="preserve"> </w:t>
      </w:r>
      <w:r w:rsidRPr="00EB362A">
        <w:rPr>
          <w:rFonts w:ascii="Times New Roman" w:hAnsi="Times New Roman" w:cs="Times New Roman"/>
          <w:sz w:val="28"/>
          <w:szCs w:val="28"/>
        </w:rPr>
        <w:t>В работах, имеющих в наличии опору на литературный аргумент, выявить обращения к произведениям так называемого «внепрограммного» характера (не включённым в обязательный минимум для чтения в соответствии с реализуемой в учебном процессе программой по литературе) и проанализировать основные идейно-тематические направления приводимых литературных материалов, что позволит ответить на вопрос: Что читают современные подростки?</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lastRenderedPageBreak/>
        <w:t>Анализ первого параметра показал, что 91 % учащихся при аргументации собственного мнения по анализируемой проблеме использу</w:t>
      </w:r>
      <w:r w:rsidR="00C53227">
        <w:rPr>
          <w:rFonts w:ascii="Times New Roman" w:hAnsi="Times New Roman" w:cs="Times New Roman"/>
          <w:sz w:val="28"/>
          <w:szCs w:val="28"/>
        </w:rPr>
        <w:t>е</w:t>
      </w:r>
      <w:r w:rsidRPr="00EB362A">
        <w:rPr>
          <w:rFonts w:ascii="Times New Roman" w:hAnsi="Times New Roman" w:cs="Times New Roman"/>
          <w:sz w:val="28"/>
          <w:szCs w:val="28"/>
        </w:rPr>
        <w:t>т литературный материал. Указанные статистические данные говорят о том, что большинство современных подростков можно квалифицировать как читателей. Однако в этой массе совсем немного (около 9</w:t>
      </w:r>
      <w:r w:rsidR="002C527A">
        <w:rPr>
          <w:rFonts w:ascii="Times New Roman" w:hAnsi="Times New Roman" w:cs="Times New Roman"/>
          <w:sz w:val="28"/>
          <w:szCs w:val="28"/>
        </w:rPr>
        <w:t xml:space="preserve"> </w:t>
      </w:r>
      <w:r w:rsidRPr="00EB362A">
        <w:rPr>
          <w:rFonts w:ascii="Times New Roman" w:hAnsi="Times New Roman" w:cs="Times New Roman"/>
          <w:sz w:val="28"/>
          <w:szCs w:val="28"/>
        </w:rPr>
        <w:t>%) сочинений, которые можно назвать взвешенными, рассудительными, показывающими способность не только рассуждать по выдвинутой проблеме, но и</w:t>
      </w:r>
      <w:r w:rsidR="002C527A">
        <w:rPr>
          <w:rFonts w:ascii="Times New Roman" w:hAnsi="Times New Roman" w:cs="Times New Roman"/>
          <w:sz w:val="28"/>
          <w:szCs w:val="28"/>
        </w:rPr>
        <w:t xml:space="preserve"> </w:t>
      </w:r>
      <w:r w:rsidRPr="00EB362A">
        <w:rPr>
          <w:rFonts w:ascii="Times New Roman" w:hAnsi="Times New Roman" w:cs="Times New Roman"/>
          <w:sz w:val="28"/>
          <w:szCs w:val="28"/>
        </w:rPr>
        <w:t>оценивать разные ситуации её проявления в жизни, в обществе, в</w:t>
      </w:r>
      <w:r w:rsidR="002C527A">
        <w:rPr>
          <w:rFonts w:ascii="Times New Roman" w:hAnsi="Times New Roman" w:cs="Times New Roman"/>
          <w:sz w:val="28"/>
          <w:szCs w:val="28"/>
        </w:rPr>
        <w:t xml:space="preserve"> </w:t>
      </w:r>
      <w:r w:rsidRPr="00EB362A">
        <w:rPr>
          <w:rFonts w:ascii="Times New Roman" w:hAnsi="Times New Roman" w:cs="Times New Roman"/>
          <w:sz w:val="28"/>
          <w:szCs w:val="28"/>
        </w:rPr>
        <w:t>мире, понимающими и принимающими веяния современности, отдающими предпочтение «настоящей жизни», «настоящим (истинным) ценностям».</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Количественный анализ второго параметра можно представить следующим образом:</w:t>
      </w:r>
    </w:p>
    <w:p w:rsidR="00A70BB4" w:rsidRPr="00EB362A" w:rsidRDefault="00A70BB4" w:rsidP="002C527A">
      <w:pPr>
        <w:pStyle w:val="a"/>
        <w:tabs>
          <w:tab w:val="left" w:pos="1134"/>
        </w:tabs>
        <w:ind w:left="0" w:firstLine="709"/>
        <w:rPr>
          <w:sz w:val="28"/>
          <w:szCs w:val="28"/>
        </w:rPr>
      </w:pPr>
      <w:r w:rsidRPr="00EB362A">
        <w:rPr>
          <w:sz w:val="28"/>
          <w:szCs w:val="28"/>
        </w:rPr>
        <w:t>привлечение в качестве литературных примеров произведений, вероятно, прочитанных школьниками ещё в детстве (2</w:t>
      </w:r>
      <w:r w:rsidR="002C527A">
        <w:rPr>
          <w:sz w:val="28"/>
          <w:szCs w:val="28"/>
        </w:rPr>
        <w:t xml:space="preserve"> </w:t>
      </w:r>
      <w:r w:rsidRPr="00EB362A">
        <w:rPr>
          <w:sz w:val="28"/>
          <w:szCs w:val="28"/>
        </w:rPr>
        <w:t>%). Довольно часто эти примеры примитивны;</w:t>
      </w:r>
    </w:p>
    <w:p w:rsidR="00A70BB4" w:rsidRPr="00EB362A" w:rsidRDefault="00A70BB4" w:rsidP="002C527A">
      <w:pPr>
        <w:pStyle w:val="a"/>
        <w:tabs>
          <w:tab w:val="left" w:pos="1134"/>
        </w:tabs>
        <w:ind w:left="0" w:firstLine="709"/>
        <w:rPr>
          <w:sz w:val="28"/>
          <w:szCs w:val="28"/>
        </w:rPr>
      </w:pPr>
      <w:r w:rsidRPr="00EB362A">
        <w:rPr>
          <w:sz w:val="28"/>
          <w:szCs w:val="28"/>
        </w:rPr>
        <w:t>привлечение в качестве литературного материала «программных» произведений</w:t>
      </w:r>
      <w:r w:rsidR="002C527A">
        <w:rPr>
          <w:sz w:val="28"/>
          <w:szCs w:val="28"/>
        </w:rPr>
        <w:t xml:space="preserve"> – </w:t>
      </w:r>
      <w:r w:rsidRPr="00EB362A">
        <w:rPr>
          <w:sz w:val="28"/>
          <w:szCs w:val="28"/>
        </w:rPr>
        <w:t>57</w:t>
      </w:r>
      <w:r w:rsidR="002C527A">
        <w:rPr>
          <w:sz w:val="28"/>
          <w:szCs w:val="28"/>
        </w:rPr>
        <w:t xml:space="preserve"> </w:t>
      </w:r>
      <w:r w:rsidRPr="00EB362A">
        <w:rPr>
          <w:sz w:val="28"/>
          <w:szCs w:val="28"/>
        </w:rPr>
        <w:t>%;</w:t>
      </w:r>
    </w:p>
    <w:p w:rsidR="00A70BB4" w:rsidRPr="00EB362A" w:rsidRDefault="00A70BB4" w:rsidP="002C527A">
      <w:pPr>
        <w:pStyle w:val="a"/>
        <w:tabs>
          <w:tab w:val="left" w:pos="1134"/>
        </w:tabs>
        <w:ind w:left="0" w:firstLine="709"/>
        <w:rPr>
          <w:sz w:val="28"/>
          <w:szCs w:val="28"/>
        </w:rPr>
      </w:pPr>
      <w:r w:rsidRPr="00EB362A">
        <w:rPr>
          <w:sz w:val="28"/>
          <w:szCs w:val="28"/>
        </w:rPr>
        <w:t>привлечение в качестве литературного материала «внепрограммных» произведений</w:t>
      </w:r>
      <w:r w:rsidR="002C527A">
        <w:rPr>
          <w:sz w:val="28"/>
          <w:szCs w:val="28"/>
        </w:rPr>
        <w:t xml:space="preserve"> - </w:t>
      </w:r>
      <w:r w:rsidRPr="00EB362A">
        <w:rPr>
          <w:sz w:val="28"/>
          <w:szCs w:val="28"/>
        </w:rPr>
        <w:t>41</w:t>
      </w:r>
      <w:r w:rsidR="002C527A">
        <w:rPr>
          <w:sz w:val="28"/>
          <w:szCs w:val="28"/>
        </w:rPr>
        <w:t xml:space="preserve"> </w:t>
      </w:r>
      <w:r w:rsidRPr="00EB362A">
        <w:rPr>
          <w:sz w:val="28"/>
          <w:szCs w:val="28"/>
        </w:rPr>
        <w:t>%.</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Полученные данные позволяют утверждать, что современные подростки, помимо произведений, включённых в обязательный перечень для чтения, читают и другие произведения, и таких учеников почти половина.</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Анализ творческих работ выпускников позволил структурировать литературный материал, к которому обращаются выпускники, приводя литературные аргументы. При этом можно отметить, что читают подростки разных авторов, но, что называется, «по приоритету». Выделим эти приоритеты.</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1)</w:t>
      </w:r>
      <w:r w:rsidR="002C527A">
        <w:rPr>
          <w:rFonts w:ascii="Times New Roman" w:hAnsi="Times New Roman" w:cs="Times New Roman"/>
          <w:sz w:val="28"/>
          <w:szCs w:val="28"/>
        </w:rPr>
        <w:t xml:space="preserve"> </w:t>
      </w:r>
      <w:r w:rsidRPr="00EB362A">
        <w:rPr>
          <w:rFonts w:ascii="Times New Roman" w:hAnsi="Times New Roman" w:cs="Times New Roman"/>
          <w:sz w:val="28"/>
          <w:szCs w:val="28"/>
        </w:rPr>
        <w:t>Более 50</w:t>
      </w:r>
      <w:r w:rsidR="002C527A">
        <w:rPr>
          <w:rFonts w:ascii="Times New Roman" w:hAnsi="Times New Roman" w:cs="Times New Roman"/>
          <w:sz w:val="28"/>
          <w:szCs w:val="28"/>
        </w:rPr>
        <w:t xml:space="preserve"> </w:t>
      </w:r>
      <w:r w:rsidRPr="00EB362A">
        <w:rPr>
          <w:rFonts w:ascii="Times New Roman" w:hAnsi="Times New Roman" w:cs="Times New Roman"/>
          <w:sz w:val="28"/>
          <w:szCs w:val="28"/>
        </w:rPr>
        <w:t xml:space="preserve">% современных подростков увлекаются фантастической литературой, поднимающей проблематику </w:t>
      </w:r>
      <w:proofErr w:type="spellStart"/>
      <w:r w:rsidRPr="00EB362A">
        <w:rPr>
          <w:rFonts w:ascii="Times New Roman" w:hAnsi="Times New Roman" w:cs="Times New Roman"/>
          <w:sz w:val="28"/>
          <w:szCs w:val="28"/>
        </w:rPr>
        <w:t>бездуховности</w:t>
      </w:r>
      <w:proofErr w:type="spellEnd"/>
      <w:r w:rsidRPr="00EB362A">
        <w:rPr>
          <w:rFonts w:ascii="Times New Roman" w:hAnsi="Times New Roman" w:cs="Times New Roman"/>
          <w:sz w:val="28"/>
          <w:szCs w:val="28"/>
        </w:rPr>
        <w:t xml:space="preserve"> нового мира, важности человеческих ценностей. Как правило, это произведения зарубежных авторов. Обозначим наиболее популярные:</w:t>
      </w:r>
    </w:p>
    <w:p w:rsidR="00A70BB4" w:rsidRPr="00EB362A" w:rsidRDefault="00A70BB4" w:rsidP="002C527A">
      <w:pPr>
        <w:pStyle w:val="a"/>
        <w:tabs>
          <w:tab w:val="left" w:pos="993"/>
        </w:tabs>
        <w:ind w:left="0" w:firstLine="709"/>
        <w:rPr>
          <w:sz w:val="28"/>
          <w:szCs w:val="28"/>
        </w:rPr>
      </w:pPr>
      <w:r w:rsidRPr="00EB362A">
        <w:rPr>
          <w:sz w:val="28"/>
          <w:szCs w:val="28"/>
        </w:rPr>
        <w:t xml:space="preserve">романы современного американского писателя и независимого журналиста </w:t>
      </w:r>
      <w:proofErr w:type="spellStart"/>
      <w:r w:rsidRPr="00EB362A">
        <w:rPr>
          <w:sz w:val="28"/>
          <w:szCs w:val="28"/>
        </w:rPr>
        <w:t>Чака</w:t>
      </w:r>
      <w:proofErr w:type="spellEnd"/>
      <w:r w:rsidRPr="00EB362A">
        <w:rPr>
          <w:sz w:val="28"/>
          <w:szCs w:val="28"/>
        </w:rPr>
        <w:t xml:space="preserve"> </w:t>
      </w:r>
      <w:proofErr w:type="spellStart"/>
      <w:r w:rsidRPr="00EB362A">
        <w:rPr>
          <w:sz w:val="28"/>
          <w:szCs w:val="28"/>
        </w:rPr>
        <w:t>Паланика</w:t>
      </w:r>
      <w:proofErr w:type="spellEnd"/>
      <w:r w:rsidRPr="00EB362A">
        <w:rPr>
          <w:sz w:val="28"/>
          <w:szCs w:val="28"/>
        </w:rPr>
        <w:t>, которого называют «королём контркультуры»</w:t>
      </w:r>
      <w:r w:rsidR="002C527A">
        <w:rPr>
          <w:sz w:val="28"/>
          <w:szCs w:val="28"/>
        </w:rPr>
        <w:t xml:space="preserve"> - </w:t>
      </w:r>
      <w:r w:rsidRPr="00EB362A">
        <w:rPr>
          <w:sz w:val="28"/>
          <w:szCs w:val="28"/>
        </w:rPr>
        <w:t>«Уцелевший», «Бойцовский клуб» (где в центре сюжета находится герой, страдающий бессонницей, которая вызвана неприятием общества потребления и того, как понимается мужественность в американской культуре)</w:t>
      </w:r>
      <w:r w:rsidR="00C53227">
        <w:rPr>
          <w:sz w:val="28"/>
          <w:szCs w:val="28"/>
        </w:rPr>
        <w:t>.</w:t>
      </w:r>
    </w:p>
    <w:p w:rsidR="00A70BB4" w:rsidRPr="00EB362A" w:rsidRDefault="00A70BB4" w:rsidP="002C527A">
      <w:pPr>
        <w:tabs>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Называются и произведения отечественных писателей в стиле </w:t>
      </w:r>
      <w:proofErr w:type="spellStart"/>
      <w:r w:rsidRPr="00EB362A">
        <w:rPr>
          <w:rFonts w:ascii="Times New Roman" w:hAnsi="Times New Roman" w:cs="Times New Roman"/>
          <w:sz w:val="28"/>
          <w:szCs w:val="28"/>
        </w:rPr>
        <w:t>фэнтези</w:t>
      </w:r>
      <w:proofErr w:type="spellEnd"/>
      <w:r w:rsidRPr="00EB362A">
        <w:rPr>
          <w:rFonts w:ascii="Times New Roman" w:hAnsi="Times New Roman" w:cs="Times New Roman"/>
          <w:sz w:val="28"/>
          <w:szCs w:val="28"/>
        </w:rPr>
        <w:t>:</w:t>
      </w:r>
    </w:p>
    <w:p w:rsidR="00A70BB4" w:rsidRPr="00EB362A" w:rsidRDefault="00A70BB4" w:rsidP="002C527A">
      <w:pPr>
        <w:pStyle w:val="a"/>
        <w:tabs>
          <w:tab w:val="left" w:pos="993"/>
        </w:tabs>
        <w:ind w:left="0" w:firstLine="709"/>
        <w:rPr>
          <w:sz w:val="28"/>
          <w:szCs w:val="28"/>
        </w:rPr>
      </w:pPr>
      <w:r w:rsidRPr="00EB362A">
        <w:rPr>
          <w:sz w:val="28"/>
          <w:szCs w:val="28"/>
        </w:rPr>
        <w:t xml:space="preserve">романы </w:t>
      </w:r>
      <w:r w:rsidRPr="00EB362A">
        <w:rPr>
          <w:bCs/>
          <w:sz w:val="28"/>
          <w:szCs w:val="28"/>
        </w:rPr>
        <w:t xml:space="preserve">Ника Перумова «Хроники </w:t>
      </w:r>
      <w:proofErr w:type="spellStart"/>
      <w:r w:rsidRPr="00EB362A">
        <w:rPr>
          <w:bCs/>
          <w:sz w:val="28"/>
          <w:szCs w:val="28"/>
        </w:rPr>
        <w:t>Хьерварда</w:t>
      </w:r>
      <w:proofErr w:type="spellEnd"/>
      <w:r w:rsidRPr="00EB362A">
        <w:rPr>
          <w:bCs/>
          <w:sz w:val="28"/>
          <w:szCs w:val="28"/>
        </w:rPr>
        <w:t>»</w:t>
      </w:r>
      <w:r w:rsidRPr="00EB362A">
        <w:rPr>
          <w:sz w:val="28"/>
          <w:szCs w:val="28"/>
        </w:rPr>
        <w:t xml:space="preserve"> (</w:t>
      </w:r>
      <w:proofErr w:type="spellStart"/>
      <w:r w:rsidRPr="00EB362A">
        <w:rPr>
          <w:sz w:val="28"/>
          <w:szCs w:val="28"/>
        </w:rPr>
        <w:t>фэнтези</w:t>
      </w:r>
      <w:proofErr w:type="spellEnd"/>
      <w:r w:rsidRPr="00EB362A">
        <w:rPr>
          <w:sz w:val="28"/>
          <w:szCs w:val="28"/>
        </w:rPr>
        <w:t xml:space="preserve"> с</w:t>
      </w:r>
      <w:r w:rsidR="002C527A">
        <w:rPr>
          <w:sz w:val="28"/>
          <w:szCs w:val="28"/>
        </w:rPr>
        <w:t xml:space="preserve"> </w:t>
      </w:r>
      <w:r w:rsidRPr="00EB362A">
        <w:rPr>
          <w:sz w:val="28"/>
          <w:szCs w:val="28"/>
        </w:rPr>
        <w:t xml:space="preserve">использованием скандинавской мифологии о выдуманном мире, населённом людьми, эльфами, гномами, о битвах между магами и колдунами, о том страшном миге истории, когда судьбы мира вершат жестокие и беспамятные люди, а благодатный некогда </w:t>
      </w:r>
      <w:proofErr w:type="spellStart"/>
      <w:r w:rsidRPr="00EB362A">
        <w:rPr>
          <w:sz w:val="28"/>
          <w:szCs w:val="28"/>
        </w:rPr>
        <w:t>Хьёрвард</w:t>
      </w:r>
      <w:proofErr w:type="spellEnd"/>
      <w:r w:rsidRPr="00EB362A">
        <w:rPr>
          <w:sz w:val="28"/>
          <w:szCs w:val="28"/>
        </w:rPr>
        <w:t xml:space="preserve"> стали называть Земля без радости)</w:t>
      </w:r>
      <w:r w:rsidR="00C53227">
        <w:rPr>
          <w:sz w:val="28"/>
          <w:szCs w:val="28"/>
        </w:rPr>
        <w:t>.</w:t>
      </w:r>
    </w:p>
    <w:p w:rsidR="00A70BB4" w:rsidRPr="00EB362A" w:rsidRDefault="00A70BB4" w:rsidP="00C728F1">
      <w:pPr>
        <w:pStyle w:val="a"/>
        <w:numPr>
          <w:ilvl w:val="0"/>
          <w:numId w:val="0"/>
        </w:numPr>
        <w:ind w:firstLine="709"/>
        <w:rPr>
          <w:sz w:val="28"/>
          <w:szCs w:val="28"/>
        </w:rPr>
      </w:pPr>
      <w:r w:rsidRPr="00EB362A">
        <w:rPr>
          <w:sz w:val="28"/>
          <w:szCs w:val="28"/>
        </w:rPr>
        <w:t>Все названные произведения приводятся в работах в качестве аргументов по проблемам духовного и бездуховного, добра и зла.</w:t>
      </w:r>
    </w:p>
    <w:p w:rsidR="00A70BB4" w:rsidRPr="00EB362A" w:rsidRDefault="002C527A" w:rsidP="00C728F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sidR="00A70BB4" w:rsidRPr="00EB362A">
        <w:rPr>
          <w:rFonts w:ascii="Times New Roman" w:hAnsi="Times New Roman" w:cs="Times New Roman"/>
          <w:sz w:val="28"/>
          <w:szCs w:val="28"/>
        </w:rPr>
        <w:t>Более чем в 26</w:t>
      </w:r>
      <w:r>
        <w:rPr>
          <w:rFonts w:ascii="Times New Roman" w:hAnsi="Times New Roman" w:cs="Times New Roman"/>
          <w:sz w:val="28"/>
          <w:szCs w:val="28"/>
        </w:rPr>
        <w:t xml:space="preserve"> </w:t>
      </w:r>
      <w:r w:rsidR="00A70BB4" w:rsidRPr="00EB362A">
        <w:rPr>
          <w:rFonts w:ascii="Times New Roman" w:hAnsi="Times New Roman" w:cs="Times New Roman"/>
          <w:sz w:val="28"/>
          <w:szCs w:val="28"/>
        </w:rPr>
        <w:t>% работ выпускников встречаются ссылки на психологическую литературу. Среди наиболее частотно цитируемых:</w:t>
      </w:r>
    </w:p>
    <w:p w:rsidR="00A70BB4" w:rsidRPr="00EB362A" w:rsidRDefault="00A70BB4" w:rsidP="002C527A">
      <w:pPr>
        <w:pStyle w:val="a"/>
        <w:tabs>
          <w:tab w:val="left" w:pos="993"/>
        </w:tabs>
        <w:ind w:left="0" w:firstLine="709"/>
        <w:rPr>
          <w:sz w:val="28"/>
          <w:szCs w:val="28"/>
        </w:rPr>
      </w:pPr>
      <w:r w:rsidRPr="00EB362A">
        <w:rPr>
          <w:bCs/>
          <w:sz w:val="28"/>
          <w:szCs w:val="28"/>
        </w:rPr>
        <w:t>Ричард Бах «Чайка по имени Джонатан Ливингстон»</w:t>
      </w:r>
      <w:r w:rsidRPr="00EB362A">
        <w:rPr>
          <w:sz w:val="28"/>
          <w:szCs w:val="28"/>
        </w:rPr>
        <w:t xml:space="preserve"> (повесть о чайке, учившейся жизни и искусству полёта, отвергающей низменные страсти и желания);</w:t>
      </w:r>
    </w:p>
    <w:p w:rsidR="00A70BB4" w:rsidRPr="00EB362A" w:rsidRDefault="00A70BB4" w:rsidP="002C527A">
      <w:pPr>
        <w:pStyle w:val="a"/>
        <w:tabs>
          <w:tab w:val="left" w:pos="993"/>
        </w:tabs>
        <w:ind w:left="0" w:firstLine="709"/>
        <w:rPr>
          <w:sz w:val="28"/>
          <w:szCs w:val="28"/>
        </w:rPr>
      </w:pPr>
      <w:r w:rsidRPr="00EB362A">
        <w:rPr>
          <w:sz w:val="28"/>
          <w:szCs w:val="28"/>
        </w:rPr>
        <w:t xml:space="preserve">японская писательница </w:t>
      </w:r>
      <w:proofErr w:type="spellStart"/>
      <w:r w:rsidRPr="00EB362A">
        <w:rPr>
          <w:bCs/>
          <w:sz w:val="28"/>
          <w:szCs w:val="28"/>
        </w:rPr>
        <w:t>НацуоКирин</w:t>
      </w:r>
      <w:proofErr w:type="gramStart"/>
      <w:r w:rsidRPr="00EB362A">
        <w:rPr>
          <w:bCs/>
          <w:sz w:val="28"/>
          <w:szCs w:val="28"/>
        </w:rPr>
        <w:t>о«</w:t>
      </w:r>
      <w:proofErr w:type="gramEnd"/>
      <w:r w:rsidRPr="00EB362A">
        <w:rPr>
          <w:bCs/>
          <w:sz w:val="28"/>
          <w:szCs w:val="28"/>
        </w:rPr>
        <w:t>Гротеск</w:t>
      </w:r>
      <w:proofErr w:type="spellEnd"/>
      <w:r w:rsidRPr="00EB362A">
        <w:rPr>
          <w:bCs/>
          <w:sz w:val="28"/>
          <w:szCs w:val="28"/>
        </w:rPr>
        <w:t>»</w:t>
      </w:r>
      <w:r w:rsidRPr="00EB362A">
        <w:rPr>
          <w:sz w:val="28"/>
          <w:szCs w:val="28"/>
        </w:rPr>
        <w:t xml:space="preserve"> (история одной несчастной семьи, рассказанной её участниками по очереди);</w:t>
      </w:r>
    </w:p>
    <w:p w:rsidR="00A70BB4" w:rsidRPr="00EB362A" w:rsidRDefault="00A70BB4" w:rsidP="002C527A">
      <w:pPr>
        <w:pStyle w:val="a"/>
        <w:tabs>
          <w:tab w:val="left" w:pos="993"/>
        </w:tabs>
        <w:ind w:left="0" w:firstLine="709"/>
        <w:rPr>
          <w:sz w:val="28"/>
          <w:szCs w:val="28"/>
        </w:rPr>
      </w:pPr>
      <w:proofErr w:type="gramStart"/>
      <w:r w:rsidRPr="00EB362A">
        <w:rPr>
          <w:bCs/>
          <w:sz w:val="28"/>
          <w:szCs w:val="28"/>
        </w:rPr>
        <w:t>Марк Леви «Где ты?»</w:t>
      </w:r>
      <w:r w:rsidRPr="00EB362A">
        <w:rPr>
          <w:sz w:val="28"/>
          <w:szCs w:val="28"/>
        </w:rPr>
        <w:t xml:space="preserve"> (поиск ответов на вопросы:</w:t>
      </w:r>
      <w:proofErr w:type="gramEnd"/>
      <w:r w:rsidRPr="00EB362A">
        <w:rPr>
          <w:sz w:val="28"/>
          <w:szCs w:val="28"/>
        </w:rPr>
        <w:t xml:space="preserve"> Что нужно человеку для счастья? </w:t>
      </w:r>
      <w:proofErr w:type="gramStart"/>
      <w:r w:rsidRPr="00EB362A">
        <w:rPr>
          <w:sz w:val="28"/>
          <w:szCs w:val="28"/>
        </w:rPr>
        <w:t>В чём смысл жизни?);</w:t>
      </w:r>
      <w:proofErr w:type="gramEnd"/>
    </w:p>
    <w:p w:rsidR="00A70BB4" w:rsidRPr="00EB362A" w:rsidRDefault="00A70BB4" w:rsidP="002C527A">
      <w:pPr>
        <w:pStyle w:val="a"/>
        <w:tabs>
          <w:tab w:val="left" w:pos="993"/>
        </w:tabs>
        <w:ind w:left="0" w:firstLine="709"/>
        <w:rPr>
          <w:sz w:val="28"/>
          <w:szCs w:val="28"/>
        </w:rPr>
      </w:pPr>
      <w:proofErr w:type="gramStart"/>
      <w:r w:rsidRPr="00EB362A">
        <w:rPr>
          <w:sz w:val="28"/>
          <w:szCs w:val="28"/>
        </w:rPr>
        <w:t xml:space="preserve">романы </w:t>
      </w:r>
      <w:proofErr w:type="spellStart"/>
      <w:r w:rsidRPr="00EB362A">
        <w:rPr>
          <w:bCs/>
          <w:sz w:val="28"/>
          <w:szCs w:val="28"/>
        </w:rPr>
        <w:t>Эльчина</w:t>
      </w:r>
      <w:proofErr w:type="spellEnd"/>
      <w:r w:rsidRPr="00EB362A">
        <w:rPr>
          <w:bCs/>
          <w:sz w:val="28"/>
          <w:szCs w:val="28"/>
        </w:rPr>
        <w:t xml:space="preserve"> Сафари «Если бы ты знал»</w:t>
      </w:r>
      <w:r w:rsidRPr="00EB362A">
        <w:rPr>
          <w:sz w:val="28"/>
          <w:szCs w:val="28"/>
        </w:rPr>
        <w:t xml:space="preserve"> и </w:t>
      </w:r>
      <w:r w:rsidRPr="00EB362A">
        <w:rPr>
          <w:bCs/>
          <w:sz w:val="28"/>
          <w:szCs w:val="28"/>
        </w:rPr>
        <w:t>«Мне тебя обещали»</w:t>
      </w:r>
      <w:r w:rsidRPr="00EB362A">
        <w:rPr>
          <w:sz w:val="28"/>
          <w:szCs w:val="28"/>
        </w:rPr>
        <w:t xml:space="preserve"> (история женского отчаяния, чувства, сомнения, ожидания, страхи; история мужского одиночества, самоанализ, попытки разобраться в смысле жизни)</w:t>
      </w:r>
      <w:r w:rsidR="00C53227">
        <w:rPr>
          <w:sz w:val="28"/>
          <w:szCs w:val="28"/>
        </w:rPr>
        <w:t>.</w:t>
      </w:r>
      <w:r w:rsidRPr="00EB362A">
        <w:rPr>
          <w:sz w:val="28"/>
          <w:szCs w:val="28"/>
        </w:rPr>
        <w:t xml:space="preserve"> </w:t>
      </w:r>
      <w:proofErr w:type="gramEnd"/>
    </w:p>
    <w:p w:rsidR="00A70BB4" w:rsidRPr="00EB362A" w:rsidRDefault="00A70BB4" w:rsidP="002C527A">
      <w:pPr>
        <w:tabs>
          <w:tab w:val="left" w:pos="993"/>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3) Читают совреме</w:t>
      </w:r>
      <w:r w:rsidR="002C527A">
        <w:rPr>
          <w:rFonts w:ascii="Times New Roman" w:hAnsi="Times New Roman" w:cs="Times New Roman"/>
          <w:sz w:val="28"/>
          <w:szCs w:val="28"/>
        </w:rPr>
        <w:t xml:space="preserve">нные выпускники и военную прозу - </w:t>
      </w:r>
      <w:r w:rsidRPr="00EB362A">
        <w:rPr>
          <w:rFonts w:ascii="Times New Roman" w:hAnsi="Times New Roman" w:cs="Times New Roman"/>
          <w:sz w:val="28"/>
          <w:szCs w:val="28"/>
        </w:rPr>
        <w:t>более 18</w:t>
      </w:r>
      <w:r w:rsidR="002C527A">
        <w:rPr>
          <w:rFonts w:ascii="Times New Roman" w:hAnsi="Times New Roman" w:cs="Times New Roman"/>
          <w:sz w:val="28"/>
          <w:szCs w:val="28"/>
        </w:rPr>
        <w:t xml:space="preserve"> </w:t>
      </w:r>
      <w:r w:rsidRPr="00EB362A">
        <w:rPr>
          <w:rFonts w:ascii="Times New Roman" w:hAnsi="Times New Roman" w:cs="Times New Roman"/>
          <w:sz w:val="28"/>
          <w:szCs w:val="28"/>
        </w:rPr>
        <w:t xml:space="preserve">%. В качестве аргументов приводят произведения Виктора Некрасова, Александра </w:t>
      </w:r>
      <w:proofErr w:type="spellStart"/>
      <w:r w:rsidRPr="00EB362A">
        <w:rPr>
          <w:rFonts w:ascii="Times New Roman" w:hAnsi="Times New Roman" w:cs="Times New Roman"/>
          <w:sz w:val="28"/>
          <w:szCs w:val="28"/>
        </w:rPr>
        <w:t>Проханова</w:t>
      </w:r>
      <w:proofErr w:type="spellEnd"/>
      <w:r w:rsidRPr="00EB362A">
        <w:rPr>
          <w:rFonts w:ascii="Times New Roman" w:hAnsi="Times New Roman" w:cs="Times New Roman"/>
          <w:sz w:val="28"/>
          <w:szCs w:val="28"/>
        </w:rPr>
        <w:t xml:space="preserve"> «Книги о войне».</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4) Знают учащиеся и современную отечественную прозу</w:t>
      </w:r>
      <w:r w:rsidR="002C527A">
        <w:rPr>
          <w:rFonts w:ascii="Times New Roman" w:hAnsi="Times New Roman" w:cs="Times New Roman"/>
          <w:sz w:val="28"/>
          <w:szCs w:val="28"/>
        </w:rPr>
        <w:t xml:space="preserve"> </w:t>
      </w:r>
      <w:r w:rsidR="00C53227">
        <w:rPr>
          <w:rFonts w:ascii="Times New Roman" w:hAnsi="Times New Roman" w:cs="Times New Roman"/>
          <w:sz w:val="28"/>
          <w:szCs w:val="28"/>
        </w:rPr>
        <w:t>–</w:t>
      </w:r>
      <w:r w:rsidR="002C527A">
        <w:rPr>
          <w:rFonts w:ascii="Times New Roman" w:hAnsi="Times New Roman" w:cs="Times New Roman"/>
          <w:sz w:val="28"/>
          <w:szCs w:val="28"/>
        </w:rPr>
        <w:t xml:space="preserve"> </w:t>
      </w:r>
      <w:r w:rsidRPr="00EB362A">
        <w:rPr>
          <w:rFonts w:ascii="Times New Roman" w:hAnsi="Times New Roman" w:cs="Times New Roman"/>
          <w:sz w:val="28"/>
          <w:szCs w:val="28"/>
        </w:rPr>
        <w:t>33</w:t>
      </w:r>
      <w:r w:rsidR="00C53227">
        <w:rPr>
          <w:rFonts w:ascii="Times New Roman" w:hAnsi="Times New Roman" w:cs="Times New Roman"/>
          <w:sz w:val="28"/>
          <w:szCs w:val="28"/>
        </w:rPr>
        <w:t xml:space="preserve"> </w:t>
      </w:r>
      <w:r w:rsidRPr="00EB362A">
        <w:rPr>
          <w:rFonts w:ascii="Times New Roman" w:hAnsi="Times New Roman" w:cs="Times New Roman"/>
          <w:sz w:val="28"/>
          <w:szCs w:val="28"/>
        </w:rPr>
        <w:t xml:space="preserve">%. В сочинениях называют произведения Людмилы Петрушевской «Глюк», Людмилы Улицкой «Дочь Бухары»; Сергея </w:t>
      </w:r>
      <w:proofErr w:type="spellStart"/>
      <w:r w:rsidRPr="00EB362A">
        <w:rPr>
          <w:rFonts w:ascii="Times New Roman" w:hAnsi="Times New Roman" w:cs="Times New Roman"/>
          <w:sz w:val="28"/>
          <w:szCs w:val="28"/>
        </w:rPr>
        <w:t>Клочкова</w:t>
      </w:r>
      <w:proofErr w:type="spellEnd"/>
      <w:r w:rsidRPr="00EB362A">
        <w:rPr>
          <w:rFonts w:ascii="Times New Roman" w:hAnsi="Times New Roman" w:cs="Times New Roman"/>
          <w:sz w:val="28"/>
          <w:szCs w:val="28"/>
        </w:rPr>
        <w:t xml:space="preserve"> «Лунь», Сергея Минаева «</w:t>
      </w:r>
      <w:proofErr w:type="spellStart"/>
      <w:proofErr w:type="gramStart"/>
      <w:r w:rsidRPr="00EB362A">
        <w:rPr>
          <w:rFonts w:ascii="Times New Roman" w:hAnsi="Times New Roman" w:cs="Times New Roman"/>
          <w:sz w:val="28"/>
          <w:szCs w:val="28"/>
        </w:rPr>
        <w:t>Дух</w:t>
      </w:r>
      <w:proofErr w:type="gramEnd"/>
      <w:r w:rsidRPr="00EB362A">
        <w:rPr>
          <w:rFonts w:ascii="Times New Roman" w:hAnsi="Times New Roman" w:cs="Times New Roman"/>
          <w:sz w:val="28"/>
          <w:szCs w:val="28"/>
        </w:rPr>
        <w:t>less</w:t>
      </w:r>
      <w:proofErr w:type="spellEnd"/>
      <w:r w:rsidRPr="00EB362A">
        <w:rPr>
          <w:rFonts w:ascii="Times New Roman" w:hAnsi="Times New Roman" w:cs="Times New Roman"/>
          <w:sz w:val="28"/>
          <w:szCs w:val="28"/>
        </w:rPr>
        <w:t xml:space="preserve">»; Бориса </w:t>
      </w:r>
      <w:proofErr w:type="spellStart"/>
      <w:r w:rsidRPr="00EB362A">
        <w:rPr>
          <w:rFonts w:ascii="Times New Roman" w:hAnsi="Times New Roman" w:cs="Times New Roman"/>
          <w:sz w:val="28"/>
          <w:szCs w:val="28"/>
        </w:rPr>
        <w:t>Бочарова</w:t>
      </w:r>
      <w:proofErr w:type="spellEnd"/>
      <w:r w:rsidRPr="00EB362A">
        <w:rPr>
          <w:rFonts w:ascii="Times New Roman" w:hAnsi="Times New Roman" w:cs="Times New Roman"/>
          <w:sz w:val="28"/>
          <w:szCs w:val="28"/>
        </w:rPr>
        <w:t xml:space="preserve"> «Дедушка, не кури!» и другие. </w:t>
      </w:r>
      <w:proofErr w:type="gramStart"/>
      <w:r w:rsidRPr="00EB362A">
        <w:rPr>
          <w:rFonts w:ascii="Times New Roman" w:hAnsi="Times New Roman" w:cs="Times New Roman"/>
          <w:sz w:val="28"/>
          <w:szCs w:val="28"/>
        </w:rPr>
        <w:t xml:space="preserve">Практически все произведения посвящены вопросам </w:t>
      </w:r>
      <w:proofErr w:type="spellStart"/>
      <w:r w:rsidRPr="00EB362A">
        <w:rPr>
          <w:rFonts w:ascii="Times New Roman" w:hAnsi="Times New Roman" w:cs="Times New Roman"/>
          <w:sz w:val="28"/>
          <w:szCs w:val="28"/>
        </w:rPr>
        <w:t>морально­нравственного</w:t>
      </w:r>
      <w:proofErr w:type="spellEnd"/>
      <w:r w:rsidRPr="00EB362A">
        <w:rPr>
          <w:rFonts w:ascii="Times New Roman" w:hAnsi="Times New Roman" w:cs="Times New Roman"/>
          <w:sz w:val="28"/>
          <w:szCs w:val="28"/>
        </w:rPr>
        <w:t xml:space="preserve"> характера: человеческие ценности, отношения человека к своим близким, к своим поступкам, цинизм и</w:t>
      </w:r>
      <w:r w:rsidR="00C53227">
        <w:rPr>
          <w:rFonts w:ascii="Times New Roman" w:hAnsi="Times New Roman" w:cs="Times New Roman"/>
          <w:sz w:val="28"/>
          <w:szCs w:val="28"/>
        </w:rPr>
        <w:t xml:space="preserve"> </w:t>
      </w:r>
      <w:r w:rsidRPr="00EB362A">
        <w:rPr>
          <w:rFonts w:ascii="Times New Roman" w:hAnsi="Times New Roman" w:cs="Times New Roman"/>
          <w:sz w:val="28"/>
          <w:szCs w:val="28"/>
        </w:rPr>
        <w:t>самоотрицание человека и общества, мироустройство и место человека в этом обществе.</w:t>
      </w:r>
      <w:proofErr w:type="gramEnd"/>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Часто в работах встречаются следующие имена: О.</w:t>
      </w:r>
      <w:r w:rsidR="002C527A">
        <w:rPr>
          <w:rFonts w:ascii="Times New Roman" w:hAnsi="Times New Roman" w:cs="Times New Roman"/>
          <w:sz w:val="28"/>
          <w:szCs w:val="28"/>
        </w:rPr>
        <w:t xml:space="preserve"> </w:t>
      </w:r>
      <w:r w:rsidRPr="00EB362A">
        <w:rPr>
          <w:rFonts w:ascii="Times New Roman" w:hAnsi="Times New Roman" w:cs="Times New Roman"/>
          <w:sz w:val="28"/>
          <w:szCs w:val="28"/>
        </w:rPr>
        <w:t>Хаксли, Ф.</w:t>
      </w:r>
      <w:r w:rsidR="002C527A">
        <w:rPr>
          <w:rFonts w:ascii="Times New Roman" w:hAnsi="Times New Roman" w:cs="Times New Roman"/>
          <w:sz w:val="28"/>
          <w:szCs w:val="28"/>
        </w:rPr>
        <w:t xml:space="preserve"> </w:t>
      </w:r>
      <w:r w:rsidRPr="00EB362A">
        <w:rPr>
          <w:rFonts w:ascii="Times New Roman" w:hAnsi="Times New Roman" w:cs="Times New Roman"/>
          <w:sz w:val="28"/>
          <w:szCs w:val="28"/>
        </w:rPr>
        <w:t xml:space="preserve">Кафка, Ф.С. Фицджеральд, М. Фрай, Р. </w:t>
      </w:r>
      <w:proofErr w:type="spellStart"/>
      <w:r w:rsidRPr="00EB362A">
        <w:rPr>
          <w:rFonts w:ascii="Times New Roman" w:hAnsi="Times New Roman" w:cs="Times New Roman"/>
          <w:sz w:val="28"/>
          <w:szCs w:val="28"/>
        </w:rPr>
        <w:t>Брэдбери</w:t>
      </w:r>
      <w:proofErr w:type="spellEnd"/>
      <w:r w:rsidRPr="00EB362A">
        <w:rPr>
          <w:rFonts w:ascii="Times New Roman" w:hAnsi="Times New Roman" w:cs="Times New Roman"/>
          <w:sz w:val="28"/>
          <w:szCs w:val="28"/>
        </w:rPr>
        <w:t xml:space="preserve">, Замятин, Оруэлл, </w:t>
      </w:r>
      <w:proofErr w:type="spellStart"/>
      <w:r w:rsidRPr="00EB362A">
        <w:rPr>
          <w:rFonts w:ascii="Times New Roman" w:hAnsi="Times New Roman" w:cs="Times New Roman"/>
          <w:sz w:val="28"/>
          <w:szCs w:val="28"/>
        </w:rPr>
        <w:t>Бёрджес</w:t>
      </w:r>
      <w:proofErr w:type="spellEnd"/>
      <w:r w:rsidRPr="00EB362A">
        <w:rPr>
          <w:rFonts w:ascii="Times New Roman" w:hAnsi="Times New Roman" w:cs="Times New Roman"/>
          <w:sz w:val="28"/>
          <w:szCs w:val="28"/>
        </w:rPr>
        <w:t>, С. Кинг,  Стругацкие, Пауло Коэльо, Ремарк.</w:t>
      </w:r>
    </w:p>
    <w:p w:rsidR="00A70BB4" w:rsidRPr="00E23105" w:rsidRDefault="00A70BB4" w:rsidP="00C728F1">
      <w:pPr>
        <w:spacing w:after="0" w:line="240" w:lineRule="auto"/>
        <w:ind w:firstLine="709"/>
        <w:jc w:val="both"/>
        <w:rPr>
          <w:rFonts w:ascii="Times New Roman" w:hAnsi="Times New Roman" w:cs="Times New Roman"/>
          <w:spacing w:val="-2"/>
          <w:sz w:val="28"/>
          <w:szCs w:val="28"/>
        </w:rPr>
      </w:pPr>
      <w:r w:rsidRPr="00E23105">
        <w:rPr>
          <w:rFonts w:ascii="Times New Roman" w:hAnsi="Times New Roman" w:cs="Times New Roman"/>
          <w:spacing w:val="-2"/>
          <w:sz w:val="28"/>
          <w:szCs w:val="28"/>
        </w:rPr>
        <w:t>Как видим, утверждение о том, что современные подростки не читают</w:t>
      </w:r>
      <w:r w:rsidR="002C527A" w:rsidRPr="00E23105">
        <w:rPr>
          <w:rFonts w:ascii="Times New Roman" w:hAnsi="Times New Roman" w:cs="Times New Roman"/>
          <w:spacing w:val="-2"/>
          <w:sz w:val="28"/>
          <w:szCs w:val="28"/>
        </w:rPr>
        <w:t xml:space="preserve"> - </w:t>
      </w:r>
      <w:r w:rsidRPr="00E23105">
        <w:rPr>
          <w:rFonts w:ascii="Times New Roman" w:hAnsi="Times New Roman" w:cs="Times New Roman"/>
          <w:spacing w:val="-2"/>
          <w:sz w:val="28"/>
          <w:szCs w:val="28"/>
        </w:rPr>
        <w:t xml:space="preserve">не более чем миф. Пожалуй, </w:t>
      </w:r>
      <w:proofErr w:type="gramStart"/>
      <w:r w:rsidRPr="00E23105">
        <w:rPr>
          <w:rFonts w:ascii="Times New Roman" w:hAnsi="Times New Roman" w:cs="Times New Roman"/>
          <w:spacing w:val="-2"/>
          <w:sz w:val="28"/>
          <w:szCs w:val="28"/>
        </w:rPr>
        <w:t>бесспорно</w:t>
      </w:r>
      <w:proofErr w:type="gramEnd"/>
      <w:r w:rsidRPr="00E23105">
        <w:rPr>
          <w:rFonts w:ascii="Times New Roman" w:hAnsi="Times New Roman" w:cs="Times New Roman"/>
          <w:spacing w:val="-2"/>
          <w:sz w:val="28"/>
          <w:szCs w:val="28"/>
        </w:rPr>
        <w:t xml:space="preserve"> можно согласиться с мнением о том, что современным детям меньше нравится читать, чем их сверстникам 20 лет назад, и о том, что сегодня в детской и молодёжной среде (в читающей её части) популярны такие не очень уважаемые серьёзными читателями и педагогами жанры, как </w:t>
      </w:r>
      <w:proofErr w:type="spellStart"/>
      <w:r w:rsidRPr="00E23105">
        <w:rPr>
          <w:rFonts w:ascii="Times New Roman" w:hAnsi="Times New Roman" w:cs="Times New Roman"/>
          <w:spacing w:val="-2"/>
          <w:sz w:val="28"/>
          <w:szCs w:val="28"/>
        </w:rPr>
        <w:t>фэнтези</w:t>
      </w:r>
      <w:proofErr w:type="spellEnd"/>
      <w:r w:rsidRPr="00E23105">
        <w:rPr>
          <w:rFonts w:ascii="Times New Roman" w:hAnsi="Times New Roman" w:cs="Times New Roman"/>
          <w:spacing w:val="-2"/>
          <w:sz w:val="28"/>
          <w:szCs w:val="28"/>
        </w:rPr>
        <w:t>, лёгкий детектив и развлекательная литература. Но может, проблема не в том, что дети не читают, а в том, что мы мало с ними разговариваем о том, что они читают? Современные социологические исследования показывают, что происходит не кризис чтения, а смена его «модели»: то разнообразие книг, которого не было у мам и бабушек, приводит к тому, что дети начинают чётко разграничивать «книги для школы» (деловое чтение) и «книги для себя» (досуговое чтение). К сожалению, обязательность литературного аргумента в руках «нечуткого» учителя, который превращает «разбор произведений» классиков в морализаторство и</w:t>
      </w:r>
      <w:r w:rsidR="002C527A" w:rsidRPr="00E23105">
        <w:rPr>
          <w:rFonts w:ascii="Times New Roman" w:hAnsi="Times New Roman" w:cs="Times New Roman"/>
          <w:spacing w:val="-2"/>
          <w:sz w:val="28"/>
          <w:szCs w:val="28"/>
        </w:rPr>
        <w:t xml:space="preserve"> </w:t>
      </w:r>
      <w:r w:rsidRPr="00E23105">
        <w:rPr>
          <w:rFonts w:ascii="Times New Roman" w:hAnsi="Times New Roman" w:cs="Times New Roman"/>
          <w:spacing w:val="-2"/>
          <w:sz w:val="28"/>
          <w:szCs w:val="28"/>
        </w:rPr>
        <w:t>повторение заученных фраз приводит к отторжению современным подростком «чуткой, душевной, актуальной» литературы. А сама программа, которая не меняется десятилетиями</w:t>
      </w:r>
      <w:r w:rsidR="002C527A" w:rsidRPr="00E23105">
        <w:rPr>
          <w:rFonts w:ascii="Times New Roman" w:hAnsi="Times New Roman" w:cs="Times New Roman"/>
          <w:spacing w:val="-2"/>
          <w:sz w:val="28"/>
          <w:szCs w:val="28"/>
        </w:rPr>
        <w:t xml:space="preserve"> - </w:t>
      </w:r>
      <w:r w:rsidRPr="00E23105">
        <w:rPr>
          <w:rFonts w:ascii="Times New Roman" w:hAnsi="Times New Roman" w:cs="Times New Roman"/>
          <w:spacing w:val="-2"/>
          <w:sz w:val="28"/>
          <w:szCs w:val="28"/>
        </w:rPr>
        <w:t xml:space="preserve">а между тем, выходят новые, интересные книги, и дети, возможно, с охотой </w:t>
      </w:r>
      <w:r w:rsidRPr="00E23105">
        <w:rPr>
          <w:rFonts w:ascii="Times New Roman" w:hAnsi="Times New Roman" w:cs="Times New Roman"/>
          <w:spacing w:val="-2"/>
          <w:sz w:val="28"/>
          <w:szCs w:val="28"/>
        </w:rPr>
        <w:lastRenderedPageBreak/>
        <w:t>обсудили бы именно их</w:t>
      </w:r>
      <w:r w:rsidR="002C527A" w:rsidRPr="00E23105">
        <w:rPr>
          <w:rFonts w:ascii="Times New Roman" w:hAnsi="Times New Roman" w:cs="Times New Roman"/>
          <w:spacing w:val="-2"/>
          <w:sz w:val="28"/>
          <w:szCs w:val="28"/>
        </w:rPr>
        <w:t xml:space="preserve"> - </w:t>
      </w:r>
      <w:r w:rsidRPr="00E23105">
        <w:rPr>
          <w:rFonts w:ascii="Times New Roman" w:hAnsi="Times New Roman" w:cs="Times New Roman"/>
          <w:spacing w:val="-2"/>
          <w:sz w:val="28"/>
          <w:szCs w:val="28"/>
        </w:rPr>
        <w:t>приводит к тому, что чтение начинает делиться на «чтение для дела, чтобы успевать в школе» и «чтение для себя».</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Таким образом, старшеклассники читают, но все ли приведённые примеры органично «вписываются» в сочинение экзамена? Безусловно, нет. Выбирая аргументы, следует обращать внимание на то, насколько он глубок, содержателен. Так, понимаешь, что книга книге рознь, и возникает в сознании </w:t>
      </w:r>
      <w:r w:rsidR="00E23105">
        <w:rPr>
          <w:rFonts w:ascii="Times New Roman" w:hAnsi="Times New Roman" w:cs="Times New Roman"/>
          <w:sz w:val="28"/>
          <w:szCs w:val="28"/>
        </w:rPr>
        <w:t>с</w:t>
      </w:r>
      <w:r w:rsidRPr="00EB362A">
        <w:rPr>
          <w:rFonts w:ascii="Times New Roman" w:hAnsi="Times New Roman" w:cs="Times New Roman"/>
          <w:sz w:val="28"/>
          <w:szCs w:val="28"/>
        </w:rPr>
        <w:t>трочка из стихотворения В.</w:t>
      </w:r>
      <w:r w:rsidR="002C527A">
        <w:rPr>
          <w:rFonts w:ascii="Times New Roman" w:hAnsi="Times New Roman" w:cs="Times New Roman"/>
          <w:sz w:val="28"/>
          <w:szCs w:val="28"/>
        </w:rPr>
        <w:t xml:space="preserve"> </w:t>
      </w:r>
      <w:r w:rsidRPr="00EB362A">
        <w:rPr>
          <w:rFonts w:ascii="Times New Roman" w:hAnsi="Times New Roman" w:cs="Times New Roman"/>
          <w:sz w:val="28"/>
          <w:szCs w:val="28"/>
        </w:rPr>
        <w:t>Высоцкого: «Нужные книги я в детстве читал…». Что имел в виду поэт? И возвращаемся мы к тому, что классика (отечественная, зарубежная) – фундамент жизни духовной. Хотя юности свойственно критическое отношение к общепринятым нормам, старшеклассники связывают «нужную» книгу с просветительской ролью. В анкетах самих школьников относительно этого вопроса были выделены позиции значимости книги: учат жизни, учат отличать добро от зла, дают нравственный урок, влияют на жизненный выбор, формируют мировоззрение, качества характера.</w:t>
      </w:r>
    </w:p>
    <w:p w:rsidR="00E23105" w:rsidRPr="00E23105" w:rsidRDefault="00E23105" w:rsidP="002C527A">
      <w:pPr>
        <w:spacing w:after="0" w:line="240" w:lineRule="auto"/>
        <w:jc w:val="center"/>
        <w:rPr>
          <w:rFonts w:ascii="Times New Roman" w:hAnsi="Times New Roman" w:cs="Times New Roman"/>
          <w:b/>
          <w:sz w:val="16"/>
          <w:szCs w:val="16"/>
        </w:rPr>
      </w:pPr>
    </w:p>
    <w:p w:rsidR="00A70BB4" w:rsidRDefault="00A70BB4" w:rsidP="002C527A">
      <w:pPr>
        <w:spacing w:after="0" w:line="240" w:lineRule="auto"/>
        <w:jc w:val="center"/>
        <w:rPr>
          <w:rFonts w:ascii="Times New Roman" w:hAnsi="Times New Roman" w:cs="Times New Roman"/>
          <w:b/>
          <w:sz w:val="28"/>
          <w:szCs w:val="28"/>
        </w:rPr>
      </w:pPr>
      <w:r w:rsidRPr="002C527A">
        <w:rPr>
          <w:rFonts w:ascii="Times New Roman" w:hAnsi="Times New Roman" w:cs="Times New Roman"/>
          <w:b/>
          <w:sz w:val="28"/>
          <w:szCs w:val="28"/>
        </w:rPr>
        <w:t>Список литературы</w:t>
      </w:r>
    </w:p>
    <w:p w:rsidR="002C527A" w:rsidRPr="002C527A" w:rsidRDefault="002C527A" w:rsidP="002C527A">
      <w:pPr>
        <w:spacing w:after="0" w:line="240" w:lineRule="auto"/>
        <w:jc w:val="center"/>
        <w:rPr>
          <w:rFonts w:ascii="Times New Roman" w:hAnsi="Times New Roman" w:cs="Times New Roman"/>
          <w:b/>
          <w:sz w:val="16"/>
          <w:szCs w:val="16"/>
        </w:rPr>
      </w:pPr>
    </w:p>
    <w:p w:rsidR="00A70BB4" w:rsidRPr="00EB362A" w:rsidRDefault="00A70BB4" w:rsidP="00E23105">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Виноградова Г.Г. Социальная ориентация и чтение подростков // Детское чтение на рубеже веков: -</w:t>
      </w:r>
      <w:r w:rsidR="002C527A">
        <w:rPr>
          <w:rFonts w:ascii="Times New Roman" w:hAnsi="Times New Roman" w:cs="Times New Roman"/>
          <w:sz w:val="28"/>
          <w:szCs w:val="28"/>
        </w:rPr>
        <w:t xml:space="preserve"> </w:t>
      </w:r>
      <w:r w:rsidRPr="00EB362A">
        <w:rPr>
          <w:rFonts w:ascii="Times New Roman" w:hAnsi="Times New Roman" w:cs="Times New Roman"/>
          <w:sz w:val="28"/>
          <w:szCs w:val="28"/>
        </w:rPr>
        <w:t>Ч.</w:t>
      </w:r>
      <w:r w:rsidR="002C527A">
        <w:rPr>
          <w:rFonts w:ascii="Times New Roman" w:hAnsi="Times New Roman" w:cs="Times New Roman"/>
          <w:sz w:val="28"/>
          <w:szCs w:val="28"/>
        </w:rPr>
        <w:t xml:space="preserve"> </w:t>
      </w:r>
      <w:r w:rsidRPr="00EB362A">
        <w:rPr>
          <w:rFonts w:ascii="Times New Roman" w:hAnsi="Times New Roman" w:cs="Times New Roman"/>
          <w:sz w:val="28"/>
          <w:szCs w:val="28"/>
        </w:rPr>
        <w:t>1- М., 2009</w:t>
      </w:r>
      <w:r w:rsidR="002C527A">
        <w:rPr>
          <w:rFonts w:ascii="Times New Roman" w:hAnsi="Times New Roman" w:cs="Times New Roman"/>
          <w:sz w:val="28"/>
          <w:szCs w:val="28"/>
        </w:rPr>
        <w:t>.</w:t>
      </w:r>
    </w:p>
    <w:p w:rsidR="00A70BB4" w:rsidRPr="00EB362A" w:rsidRDefault="00A70BB4" w:rsidP="00E23105">
      <w:pPr>
        <w:numPr>
          <w:ilvl w:val="0"/>
          <w:numId w:val="90"/>
        </w:numPr>
        <w:tabs>
          <w:tab w:val="left" w:pos="993"/>
        </w:tabs>
        <w:spacing w:after="0" w:line="240" w:lineRule="auto"/>
        <w:ind w:left="0" w:firstLine="709"/>
        <w:jc w:val="both"/>
        <w:rPr>
          <w:rFonts w:ascii="Times New Roman" w:hAnsi="Times New Roman" w:cs="Times New Roman"/>
          <w:sz w:val="28"/>
          <w:szCs w:val="28"/>
        </w:rPr>
      </w:pPr>
      <w:proofErr w:type="spellStart"/>
      <w:r w:rsidRPr="00EB362A">
        <w:rPr>
          <w:rFonts w:ascii="Times New Roman" w:hAnsi="Times New Roman" w:cs="Times New Roman"/>
          <w:sz w:val="28"/>
          <w:szCs w:val="28"/>
        </w:rPr>
        <w:t>Кашкаров</w:t>
      </w:r>
      <w:proofErr w:type="spellEnd"/>
      <w:r w:rsidRPr="00EB362A">
        <w:rPr>
          <w:rFonts w:ascii="Times New Roman" w:hAnsi="Times New Roman" w:cs="Times New Roman"/>
          <w:sz w:val="28"/>
          <w:szCs w:val="28"/>
        </w:rPr>
        <w:t xml:space="preserve"> А.П. Чтение в средней школе. Как вырастить читающего человека. </w:t>
      </w:r>
      <w:r w:rsidR="002C527A">
        <w:rPr>
          <w:rFonts w:ascii="Times New Roman" w:hAnsi="Times New Roman" w:cs="Times New Roman"/>
          <w:sz w:val="28"/>
          <w:szCs w:val="28"/>
        </w:rPr>
        <w:t xml:space="preserve">- </w:t>
      </w:r>
      <w:r w:rsidRPr="00EB362A">
        <w:rPr>
          <w:rFonts w:ascii="Times New Roman" w:hAnsi="Times New Roman" w:cs="Times New Roman"/>
          <w:sz w:val="28"/>
          <w:szCs w:val="28"/>
        </w:rPr>
        <w:t>Ростов</w:t>
      </w:r>
      <w:r w:rsidR="002C527A">
        <w:rPr>
          <w:rFonts w:ascii="Times New Roman" w:hAnsi="Times New Roman" w:cs="Times New Roman"/>
          <w:sz w:val="28"/>
          <w:szCs w:val="28"/>
        </w:rPr>
        <w:t xml:space="preserve"> </w:t>
      </w:r>
      <w:r w:rsidRPr="00EB362A">
        <w:rPr>
          <w:rFonts w:ascii="Times New Roman" w:hAnsi="Times New Roman" w:cs="Times New Roman"/>
          <w:sz w:val="28"/>
          <w:szCs w:val="28"/>
        </w:rPr>
        <w:t>н</w:t>
      </w:r>
      <w:proofErr w:type="gramStart"/>
      <w:r w:rsidR="002C527A">
        <w:rPr>
          <w:rFonts w:ascii="Times New Roman" w:hAnsi="Times New Roman" w:cs="Times New Roman"/>
          <w:sz w:val="28"/>
          <w:szCs w:val="28"/>
        </w:rPr>
        <w:t>/</w:t>
      </w:r>
      <w:r w:rsidRPr="00EB362A">
        <w:rPr>
          <w:rFonts w:ascii="Times New Roman" w:hAnsi="Times New Roman" w:cs="Times New Roman"/>
          <w:sz w:val="28"/>
          <w:szCs w:val="28"/>
        </w:rPr>
        <w:t>Д</w:t>
      </w:r>
      <w:proofErr w:type="gramEnd"/>
      <w:r w:rsidRPr="00EB362A">
        <w:rPr>
          <w:rFonts w:ascii="Times New Roman" w:hAnsi="Times New Roman" w:cs="Times New Roman"/>
          <w:sz w:val="28"/>
          <w:szCs w:val="28"/>
        </w:rPr>
        <w:t>,</w:t>
      </w:r>
      <w:r w:rsidR="002C527A">
        <w:rPr>
          <w:rFonts w:ascii="Times New Roman" w:hAnsi="Times New Roman" w:cs="Times New Roman"/>
          <w:sz w:val="28"/>
          <w:szCs w:val="28"/>
        </w:rPr>
        <w:t xml:space="preserve"> </w:t>
      </w:r>
      <w:r w:rsidRPr="00EB362A">
        <w:rPr>
          <w:rFonts w:ascii="Times New Roman" w:hAnsi="Times New Roman" w:cs="Times New Roman"/>
          <w:sz w:val="28"/>
          <w:szCs w:val="28"/>
        </w:rPr>
        <w:t>2013.</w:t>
      </w:r>
    </w:p>
    <w:p w:rsidR="00A70BB4" w:rsidRPr="00EB362A" w:rsidRDefault="00A70BB4" w:rsidP="00E23105">
      <w:pPr>
        <w:numPr>
          <w:ilvl w:val="0"/>
          <w:numId w:val="90"/>
        </w:numPr>
        <w:tabs>
          <w:tab w:val="left" w:pos="993"/>
        </w:tabs>
        <w:spacing w:after="0" w:line="240" w:lineRule="auto"/>
        <w:ind w:left="0" w:firstLine="709"/>
        <w:jc w:val="both"/>
        <w:rPr>
          <w:rFonts w:ascii="Times New Roman" w:hAnsi="Times New Roman" w:cs="Times New Roman"/>
          <w:sz w:val="28"/>
          <w:szCs w:val="28"/>
        </w:rPr>
      </w:pPr>
      <w:proofErr w:type="spellStart"/>
      <w:r w:rsidRPr="00EB362A">
        <w:rPr>
          <w:rFonts w:ascii="Times New Roman" w:hAnsi="Times New Roman" w:cs="Times New Roman"/>
          <w:sz w:val="28"/>
          <w:szCs w:val="28"/>
        </w:rPr>
        <w:t>Крайник</w:t>
      </w:r>
      <w:proofErr w:type="spellEnd"/>
      <w:r w:rsidRPr="00EB362A">
        <w:rPr>
          <w:rFonts w:ascii="Times New Roman" w:hAnsi="Times New Roman" w:cs="Times New Roman"/>
          <w:sz w:val="28"/>
          <w:szCs w:val="28"/>
        </w:rPr>
        <w:t xml:space="preserve"> О.М. Круг чтения современного школьника. </w:t>
      </w:r>
      <w:r w:rsidR="002C527A">
        <w:rPr>
          <w:rFonts w:ascii="Times New Roman" w:hAnsi="Times New Roman" w:cs="Times New Roman"/>
          <w:sz w:val="28"/>
          <w:szCs w:val="28"/>
        </w:rPr>
        <w:t xml:space="preserve">- </w:t>
      </w:r>
      <w:r w:rsidRPr="00EB362A">
        <w:rPr>
          <w:rFonts w:ascii="Times New Roman" w:hAnsi="Times New Roman" w:cs="Times New Roman"/>
          <w:sz w:val="28"/>
          <w:szCs w:val="28"/>
        </w:rPr>
        <w:t>М.,</w:t>
      </w:r>
      <w:r w:rsidR="002C527A">
        <w:rPr>
          <w:rFonts w:ascii="Times New Roman" w:hAnsi="Times New Roman" w:cs="Times New Roman"/>
          <w:sz w:val="28"/>
          <w:szCs w:val="28"/>
        </w:rPr>
        <w:t xml:space="preserve"> </w:t>
      </w:r>
      <w:r w:rsidRPr="00EB362A">
        <w:rPr>
          <w:rFonts w:ascii="Times New Roman" w:hAnsi="Times New Roman" w:cs="Times New Roman"/>
          <w:sz w:val="28"/>
          <w:szCs w:val="28"/>
        </w:rPr>
        <w:t>2015.</w:t>
      </w:r>
    </w:p>
    <w:p w:rsidR="00A70BB4" w:rsidRPr="00EB362A" w:rsidRDefault="00A70BB4" w:rsidP="00E23105">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Мелентьева Ю.П. Чтение, читатель. </w:t>
      </w:r>
      <w:r w:rsidR="002C527A">
        <w:rPr>
          <w:rFonts w:ascii="Times New Roman" w:hAnsi="Times New Roman" w:cs="Times New Roman"/>
          <w:sz w:val="28"/>
          <w:szCs w:val="28"/>
        </w:rPr>
        <w:t xml:space="preserve">- </w:t>
      </w:r>
      <w:r w:rsidRPr="00EB362A">
        <w:rPr>
          <w:rFonts w:ascii="Times New Roman" w:hAnsi="Times New Roman" w:cs="Times New Roman"/>
          <w:sz w:val="28"/>
          <w:szCs w:val="28"/>
        </w:rPr>
        <w:t>М., 2007.</w:t>
      </w:r>
    </w:p>
    <w:p w:rsidR="00A70BB4" w:rsidRPr="00EB362A" w:rsidRDefault="00A70BB4" w:rsidP="00E23105">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Руднев В.Н. Философия книги. Монография. </w:t>
      </w:r>
      <w:r w:rsidR="002C527A">
        <w:rPr>
          <w:rFonts w:ascii="Times New Roman" w:hAnsi="Times New Roman" w:cs="Times New Roman"/>
          <w:sz w:val="28"/>
          <w:szCs w:val="28"/>
        </w:rPr>
        <w:t xml:space="preserve">- </w:t>
      </w:r>
      <w:r w:rsidRPr="00EB362A">
        <w:rPr>
          <w:rFonts w:ascii="Times New Roman" w:hAnsi="Times New Roman" w:cs="Times New Roman"/>
          <w:sz w:val="28"/>
          <w:szCs w:val="28"/>
        </w:rPr>
        <w:t>М.,</w:t>
      </w:r>
      <w:r w:rsidR="002C527A">
        <w:rPr>
          <w:rFonts w:ascii="Times New Roman" w:hAnsi="Times New Roman" w:cs="Times New Roman"/>
          <w:sz w:val="28"/>
          <w:szCs w:val="28"/>
        </w:rPr>
        <w:t xml:space="preserve"> </w:t>
      </w:r>
      <w:r w:rsidRPr="00EB362A">
        <w:rPr>
          <w:rFonts w:ascii="Times New Roman" w:hAnsi="Times New Roman" w:cs="Times New Roman"/>
          <w:sz w:val="28"/>
          <w:szCs w:val="28"/>
        </w:rPr>
        <w:t>2015.</w:t>
      </w:r>
    </w:p>
    <w:p w:rsidR="00A70BB4" w:rsidRPr="00EB362A" w:rsidRDefault="00A70BB4" w:rsidP="00E23105">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Тихомирова И.И. Библиотечная педагогика или Воспитание книгой. Учебное методическое пособие. </w:t>
      </w:r>
      <w:r w:rsidR="002C527A">
        <w:rPr>
          <w:rFonts w:ascii="Times New Roman" w:hAnsi="Times New Roman" w:cs="Times New Roman"/>
          <w:sz w:val="28"/>
          <w:szCs w:val="28"/>
        </w:rPr>
        <w:t xml:space="preserve">- </w:t>
      </w:r>
      <w:r w:rsidRPr="00EB362A">
        <w:rPr>
          <w:rFonts w:ascii="Times New Roman" w:hAnsi="Times New Roman" w:cs="Times New Roman"/>
          <w:sz w:val="28"/>
          <w:szCs w:val="28"/>
        </w:rPr>
        <w:t>СПб, 2011.</w:t>
      </w:r>
    </w:p>
    <w:p w:rsidR="00A70BB4" w:rsidRPr="00EB362A" w:rsidRDefault="00A70BB4" w:rsidP="00E23105">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Читали! Читают. Будут читать?: Сборник статей о детском чтении: Рос</w:t>
      </w:r>
      <w:proofErr w:type="gramStart"/>
      <w:r w:rsidRPr="00EB362A">
        <w:rPr>
          <w:rFonts w:ascii="Times New Roman" w:hAnsi="Times New Roman" w:cs="Times New Roman"/>
          <w:sz w:val="28"/>
          <w:szCs w:val="28"/>
        </w:rPr>
        <w:t>.</w:t>
      </w:r>
      <w:proofErr w:type="gramEnd"/>
      <w:r w:rsidRPr="00EB362A">
        <w:rPr>
          <w:rFonts w:ascii="Times New Roman" w:hAnsi="Times New Roman" w:cs="Times New Roman"/>
          <w:sz w:val="28"/>
          <w:szCs w:val="28"/>
        </w:rPr>
        <w:t xml:space="preserve"> </w:t>
      </w:r>
      <w:proofErr w:type="gramStart"/>
      <w:r w:rsidRPr="00EB362A">
        <w:rPr>
          <w:rFonts w:ascii="Times New Roman" w:hAnsi="Times New Roman" w:cs="Times New Roman"/>
          <w:sz w:val="28"/>
          <w:szCs w:val="28"/>
        </w:rPr>
        <w:t>г</w:t>
      </w:r>
      <w:proofErr w:type="gramEnd"/>
      <w:r w:rsidRPr="00EB362A">
        <w:rPr>
          <w:rFonts w:ascii="Times New Roman" w:hAnsi="Times New Roman" w:cs="Times New Roman"/>
          <w:sz w:val="28"/>
          <w:szCs w:val="28"/>
        </w:rPr>
        <w:t>ос. дет. б-ка; ред.-сост. Е.И.</w:t>
      </w:r>
      <w:r w:rsidR="002C527A">
        <w:rPr>
          <w:rFonts w:ascii="Times New Roman" w:hAnsi="Times New Roman" w:cs="Times New Roman"/>
          <w:sz w:val="28"/>
          <w:szCs w:val="28"/>
        </w:rPr>
        <w:t xml:space="preserve"> </w:t>
      </w:r>
      <w:r w:rsidRPr="00EB362A">
        <w:rPr>
          <w:rFonts w:ascii="Times New Roman" w:hAnsi="Times New Roman" w:cs="Times New Roman"/>
          <w:sz w:val="28"/>
          <w:szCs w:val="28"/>
        </w:rPr>
        <w:t>Голубева.</w:t>
      </w:r>
      <w:r w:rsidR="002C527A">
        <w:rPr>
          <w:rFonts w:ascii="Times New Roman" w:hAnsi="Times New Roman" w:cs="Times New Roman"/>
          <w:sz w:val="28"/>
          <w:szCs w:val="28"/>
        </w:rPr>
        <w:t xml:space="preserve"> </w:t>
      </w:r>
      <w:r w:rsidRPr="00EB362A">
        <w:rPr>
          <w:rFonts w:ascii="Times New Roman" w:hAnsi="Times New Roman" w:cs="Times New Roman"/>
          <w:sz w:val="28"/>
          <w:szCs w:val="28"/>
        </w:rPr>
        <w:t>- М., 2003.</w:t>
      </w:r>
    </w:p>
    <w:p w:rsidR="00A70BB4" w:rsidRPr="00EB362A" w:rsidRDefault="00A70BB4" w:rsidP="00E23105">
      <w:pPr>
        <w:spacing w:after="0" w:line="240" w:lineRule="auto"/>
        <w:ind w:firstLine="709"/>
        <w:jc w:val="both"/>
        <w:rPr>
          <w:rFonts w:ascii="Times New Roman" w:hAnsi="Times New Roman" w:cs="Times New Roman"/>
          <w:sz w:val="28"/>
          <w:szCs w:val="28"/>
        </w:rPr>
      </w:pPr>
    </w:p>
    <w:p w:rsidR="00A70BB4" w:rsidRPr="00EB362A" w:rsidRDefault="00A70BB4" w:rsidP="00E23105">
      <w:pPr>
        <w:spacing w:after="0" w:line="240" w:lineRule="auto"/>
        <w:ind w:firstLine="709"/>
        <w:jc w:val="both"/>
        <w:rPr>
          <w:rFonts w:ascii="Times New Roman" w:hAnsi="Times New Roman" w:cs="Times New Roman"/>
          <w:sz w:val="28"/>
          <w:szCs w:val="28"/>
        </w:rPr>
      </w:pPr>
    </w:p>
    <w:p w:rsidR="00E23105" w:rsidRPr="00E23105" w:rsidRDefault="00E23105" w:rsidP="00E23105">
      <w:pPr>
        <w:spacing w:after="0" w:line="240" w:lineRule="auto"/>
        <w:ind w:firstLine="709"/>
        <w:jc w:val="right"/>
        <w:rPr>
          <w:rFonts w:ascii="Times New Roman" w:hAnsi="Times New Roman" w:cs="Times New Roman"/>
          <w:i/>
          <w:sz w:val="28"/>
          <w:szCs w:val="28"/>
        </w:rPr>
      </w:pPr>
      <w:proofErr w:type="spellStart"/>
      <w:r w:rsidRPr="00E23105">
        <w:rPr>
          <w:rFonts w:ascii="Times New Roman" w:hAnsi="Times New Roman" w:cs="Times New Roman"/>
          <w:i/>
          <w:sz w:val="28"/>
          <w:szCs w:val="28"/>
        </w:rPr>
        <w:t>Рапацевич</w:t>
      </w:r>
      <w:proofErr w:type="spellEnd"/>
      <w:r w:rsidRPr="00E23105">
        <w:rPr>
          <w:rFonts w:ascii="Times New Roman" w:hAnsi="Times New Roman" w:cs="Times New Roman"/>
          <w:i/>
          <w:sz w:val="28"/>
          <w:szCs w:val="28"/>
        </w:rPr>
        <w:t xml:space="preserve"> Е.В.,</w:t>
      </w:r>
    </w:p>
    <w:p w:rsidR="00E23105" w:rsidRDefault="00E23105" w:rsidP="00E23105">
      <w:pPr>
        <w:spacing w:after="0" w:line="240" w:lineRule="auto"/>
        <w:ind w:firstLine="709"/>
        <w:jc w:val="right"/>
        <w:rPr>
          <w:rFonts w:ascii="Times New Roman" w:hAnsi="Times New Roman" w:cs="Times New Roman"/>
          <w:i/>
          <w:sz w:val="28"/>
          <w:szCs w:val="28"/>
        </w:rPr>
      </w:pPr>
      <w:r w:rsidRPr="00E23105">
        <w:rPr>
          <w:rFonts w:ascii="Times New Roman" w:hAnsi="Times New Roman" w:cs="Times New Roman"/>
          <w:i/>
          <w:sz w:val="28"/>
          <w:szCs w:val="28"/>
        </w:rPr>
        <w:t xml:space="preserve">учитель русского языка и литературы </w:t>
      </w:r>
    </w:p>
    <w:p w:rsidR="00E23105" w:rsidRDefault="00E23105" w:rsidP="00E23105">
      <w:pPr>
        <w:spacing w:after="0" w:line="240" w:lineRule="auto"/>
        <w:ind w:firstLine="709"/>
        <w:jc w:val="right"/>
        <w:rPr>
          <w:rFonts w:ascii="Times New Roman" w:hAnsi="Times New Roman" w:cs="Times New Roman"/>
          <w:i/>
          <w:sz w:val="28"/>
          <w:szCs w:val="28"/>
        </w:rPr>
      </w:pPr>
      <w:r w:rsidRPr="00E23105">
        <w:rPr>
          <w:rFonts w:ascii="Times New Roman" w:hAnsi="Times New Roman" w:cs="Times New Roman"/>
          <w:i/>
          <w:sz w:val="28"/>
          <w:szCs w:val="28"/>
        </w:rPr>
        <w:t xml:space="preserve">МБОУ СОШ № 10 </w:t>
      </w:r>
      <w:r>
        <w:rPr>
          <w:rFonts w:ascii="Times New Roman" w:hAnsi="Times New Roman" w:cs="Times New Roman"/>
          <w:i/>
          <w:sz w:val="28"/>
          <w:szCs w:val="28"/>
        </w:rPr>
        <w:t xml:space="preserve"> </w:t>
      </w:r>
      <w:r w:rsidRPr="00E23105">
        <w:rPr>
          <w:rFonts w:ascii="Times New Roman" w:hAnsi="Times New Roman" w:cs="Times New Roman"/>
          <w:i/>
          <w:sz w:val="28"/>
          <w:szCs w:val="28"/>
        </w:rPr>
        <w:t xml:space="preserve">им. К.И. </w:t>
      </w:r>
      <w:proofErr w:type="spellStart"/>
      <w:r w:rsidRPr="00E23105">
        <w:rPr>
          <w:rFonts w:ascii="Times New Roman" w:hAnsi="Times New Roman" w:cs="Times New Roman"/>
          <w:i/>
          <w:sz w:val="28"/>
          <w:szCs w:val="28"/>
        </w:rPr>
        <w:t>Душенова</w:t>
      </w:r>
      <w:proofErr w:type="spellEnd"/>
      <w:r w:rsidRPr="00E23105">
        <w:rPr>
          <w:rFonts w:ascii="Times New Roman" w:hAnsi="Times New Roman" w:cs="Times New Roman"/>
          <w:i/>
          <w:sz w:val="28"/>
          <w:szCs w:val="28"/>
        </w:rPr>
        <w:t xml:space="preserve"> </w:t>
      </w:r>
    </w:p>
    <w:p w:rsidR="00E23105" w:rsidRPr="00E23105" w:rsidRDefault="00E23105" w:rsidP="00E23105">
      <w:pPr>
        <w:spacing w:after="0" w:line="240" w:lineRule="auto"/>
        <w:ind w:firstLine="709"/>
        <w:jc w:val="right"/>
        <w:rPr>
          <w:rFonts w:ascii="Times New Roman" w:hAnsi="Times New Roman" w:cs="Times New Roman"/>
          <w:i/>
          <w:sz w:val="28"/>
          <w:szCs w:val="28"/>
        </w:rPr>
      </w:pPr>
      <w:r w:rsidRPr="00E23105">
        <w:rPr>
          <w:rFonts w:ascii="Times New Roman" w:hAnsi="Times New Roman" w:cs="Times New Roman"/>
          <w:i/>
          <w:sz w:val="28"/>
          <w:szCs w:val="28"/>
        </w:rPr>
        <w:t>ЗАТО г. Североморск</w:t>
      </w:r>
    </w:p>
    <w:p w:rsidR="00E23105" w:rsidRPr="00E23105" w:rsidRDefault="00E23105" w:rsidP="00C728F1">
      <w:pPr>
        <w:spacing w:after="0" w:line="240" w:lineRule="auto"/>
        <w:ind w:firstLine="709"/>
        <w:jc w:val="center"/>
        <w:rPr>
          <w:rFonts w:ascii="Times New Roman" w:hAnsi="Times New Roman" w:cs="Times New Roman"/>
          <w:sz w:val="16"/>
          <w:szCs w:val="16"/>
        </w:rPr>
      </w:pPr>
    </w:p>
    <w:p w:rsidR="00E23105" w:rsidRPr="00E23105" w:rsidRDefault="00120414" w:rsidP="00E2310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Час чтения</w:t>
      </w:r>
      <w:r w:rsidR="009A3EDE">
        <w:rPr>
          <w:rFonts w:ascii="Times New Roman" w:hAnsi="Times New Roman" w:cs="Times New Roman"/>
          <w:b/>
          <w:sz w:val="28"/>
          <w:szCs w:val="28"/>
        </w:rPr>
        <w:t xml:space="preserve"> «Озеро Байкал»</w:t>
      </w:r>
    </w:p>
    <w:p w:rsidR="00E23105" w:rsidRPr="00E23105" w:rsidRDefault="00E23105" w:rsidP="00C728F1">
      <w:pPr>
        <w:spacing w:after="0" w:line="240" w:lineRule="auto"/>
        <w:ind w:firstLine="709"/>
        <w:jc w:val="center"/>
        <w:rPr>
          <w:rFonts w:ascii="Times New Roman" w:hAnsi="Times New Roman" w:cs="Times New Roman"/>
          <w:sz w:val="16"/>
          <w:szCs w:val="16"/>
        </w:rPr>
      </w:pPr>
    </w:p>
    <w:p w:rsidR="004311FF" w:rsidRPr="00EB362A" w:rsidRDefault="004311FF" w:rsidP="00E23105">
      <w:pPr>
        <w:pStyle w:val="ac"/>
        <w:numPr>
          <w:ilvl w:val="0"/>
          <w:numId w:val="113"/>
        </w:numPr>
        <w:tabs>
          <w:tab w:val="left" w:pos="993"/>
        </w:tabs>
        <w:ind w:left="0" w:firstLine="709"/>
        <w:jc w:val="both"/>
        <w:rPr>
          <w:sz w:val="28"/>
          <w:szCs w:val="28"/>
        </w:rPr>
      </w:pPr>
      <w:r w:rsidRPr="00EB362A">
        <w:rPr>
          <w:sz w:val="28"/>
          <w:szCs w:val="28"/>
        </w:rPr>
        <w:t>Безусловно</w:t>
      </w:r>
      <w:r w:rsidR="00BE0973">
        <w:rPr>
          <w:sz w:val="28"/>
          <w:szCs w:val="28"/>
        </w:rPr>
        <w:t>,</w:t>
      </w:r>
      <w:r w:rsidRPr="00EB362A">
        <w:rPr>
          <w:sz w:val="28"/>
          <w:szCs w:val="28"/>
        </w:rPr>
        <w:t xml:space="preserve"> положительным в информационных технологиях является то, что они дают возможность организовывать совместные исследовательские работы учащихся и учителей. Метод проектов позволяет при этом организовывать подлинно исследовательскую творческую деятельность с использованием многообразия методов и форм самостоятельной познавательной и практической творческой деятельности. </w:t>
      </w:r>
    </w:p>
    <w:p w:rsidR="004311FF" w:rsidRPr="00EB362A" w:rsidRDefault="004311FF" w:rsidP="00E23105">
      <w:pPr>
        <w:pStyle w:val="ac"/>
        <w:numPr>
          <w:ilvl w:val="0"/>
          <w:numId w:val="113"/>
        </w:numPr>
        <w:tabs>
          <w:tab w:val="left" w:pos="993"/>
        </w:tabs>
        <w:ind w:left="0" w:firstLine="709"/>
        <w:jc w:val="both"/>
        <w:rPr>
          <w:sz w:val="28"/>
          <w:szCs w:val="28"/>
        </w:rPr>
      </w:pPr>
      <w:r w:rsidRPr="00EB362A">
        <w:rPr>
          <w:sz w:val="28"/>
          <w:szCs w:val="28"/>
        </w:rPr>
        <w:t>В рамках Часа чтения, который я веду в своем 5 классе, мы с ребятами подготовили Коллективный проект, взяв за основу художественные тексты писателя-юбиляра (в этом году ему исполнилось бы 80 лет) В.Г.</w:t>
      </w:r>
      <w:r w:rsidR="00120414">
        <w:rPr>
          <w:sz w:val="28"/>
          <w:szCs w:val="28"/>
        </w:rPr>
        <w:t xml:space="preserve"> </w:t>
      </w:r>
      <w:r w:rsidRPr="00EB362A">
        <w:rPr>
          <w:sz w:val="28"/>
          <w:szCs w:val="28"/>
        </w:rPr>
        <w:t xml:space="preserve">Распутина. </w:t>
      </w:r>
      <w:r w:rsidRPr="00EB362A">
        <w:rPr>
          <w:sz w:val="28"/>
          <w:szCs w:val="28"/>
        </w:rPr>
        <w:lastRenderedPageBreak/>
        <w:t>Чтение текстов этого писателя предусмотрено нашей Рабочей программой «Час чтения». Проект отразил официальную тематику 2017 года в России – экологии. Поэтому исследовательская работа велась совместно с учителем географии. Плодотворность нашего труда, конечно, зависела от оперативных возможностей, которые предоставляет сеть Интернет. Прежде всего</w:t>
      </w:r>
      <w:r w:rsidR="00120414">
        <w:rPr>
          <w:sz w:val="28"/>
          <w:szCs w:val="28"/>
        </w:rPr>
        <w:t>,</w:t>
      </w:r>
      <w:r w:rsidRPr="00EB362A">
        <w:rPr>
          <w:sz w:val="28"/>
          <w:szCs w:val="28"/>
        </w:rPr>
        <w:t xml:space="preserve"> цифровые ресурсы визуально помогли в привлечении ребят к теме исследования – Байкалу (ведь объект отдален от них не только в пространстве, но и во времени: изучать тектонические изменения планеты, различные водоемы им еще предстоит - в 8 классе).</w:t>
      </w:r>
    </w:p>
    <w:p w:rsidR="004311FF" w:rsidRPr="00EB362A" w:rsidRDefault="004311FF" w:rsidP="00E23105">
      <w:pPr>
        <w:pStyle w:val="ac"/>
        <w:numPr>
          <w:ilvl w:val="0"/>
          <w:numId w:val="113"/>
        </w:numPr>
        <w:tabs>
          <w:tab w:val="left" w:pos="993"/>
        </w:tabs>
        <w:ind w:left="0" w:firstLine="709"/>
        <w:jc w:val="both"/>
        <w:rPr>
          <w:sz w:val="28"/>
          <w:szCs w:val="28"/>
        </w:rPr>
      </w:pPr>
      <w:r w:rsidRPr="00EB362A">
        <w:rPr>
          <w:sz w:val="28"/>
          <w:szCs w:val="28"/>
        </w:rPr>
        <w:t>Познавательно-исследовательский проект мы представили на интегрированном внеурочном занятии Час чтения. Продукт нашей деятельности я сегодня представлю.</w:t>
      </w:r>
    </w:p>
    <w:p w:rsidR="004311FF" w:rsidRPr="00EB362A" w:rsidRDefault="004311FF" w:rsidP="00E23105">
      <w:pPr>
        <w:pStyle w:val="ac"/>
        <w:numPr>
          <w:ilvl w:val="0"/>
          <w:numId w:val="113"/>
        </w:numPr>
        <w:tabs>
          <w:tab w:val="left" w:pos="993"/>
        </w:tabs>
        <w:ind w:left="0" w:firstLine="709"/>
        <w:jc w:val="both"/>
        <w:rPr>
          <w:sz w:val="28"/>
          <w:szCs w:val="28"/>
        </w:rPr>
      </w:pPr>
      <w:r w:rsidRPr="00EB362A">
        <w:rPr>
          <w:sz w:val="28"/>
          <w:szCs w:val="28"/>
        </w:rPr>
        <w:t xml:space="preserve">Мы предложили детям выбрать направление, в котором им хотелось бы поработать исследователями. Объект требовал всестороннего изучения. Получилось 4 группы: географов, культурологов, биографов и литературоведов. </w:t>
      </w:r>
    </w:p>
    <w:p w:rsidR="004311FF" w:rsidRPr="00EB362A" w:rsidRDefault="004311FF" w:rsidP="00E23105">
      <w:pPr>
        <w:pStyle w:val="ac"/>
        <w:numPr>
          <w:ilvl w:val="0"/>
          <w:numId w:val="113"/>
        </w:numPr>
        <w:tabs>
          <w:tab w:val="left" w:pos="993"/>
        </w:tabs>
        <w:ind w:left="0" w:firstLine="709"/>
        <w:jc w:val="both"/>
        <w:rPr>
          <w:sz w:val="28"/>
          <w:szCs w:val="28"/>
        </w:rPr>
      </w:pPr>
      <w:r w:rsidRPr="00EB362A">
        <w:rPr>
          <w:sz w:val="28"/>
          <w:szCs w:val="28"/>
        </w:rPr>
        <w:t xml:space="preserve">Географы изучили озеро Байкал как географический объект, «погрузились» в его глубины и познакомили с этой интереснейшей информацией ребят. </w:t>
      </w:r>
    </w:p>
    <w:p w:rsidR="004311FF" w:rsidRPr="00EB362A" w:rsidRDefault="004311FF" w:rsidP="00E23105">
      <w:pPr>
        <w:pStyle w:val="ac"/>
        <w:numPr>
          <w:ilvl w:val="0"/>
          <w:numId w:val="113"/>
        </w:numPr>
        <w:tabs>
          <w:tab w:val="left" w:pos="993"/>
        </w:tabs>
        <w:ind w:left="0" w:firstLine="709"/>
        <w:jc w:val="both"/>
        <w:rPr>
          <w:sz w:val="28"/>
          <w:szCs w:val="28"/>
        </w:rPr>
      </w:pPr>
      <w:r w:rsidRPr="00EB362A">
        <w:rPr>
          <w:sz w:val="28"/>
          <w:szCs w:val="28"/>
        </w:rPr>
        <w:t>Конечно же, на протяжении всего занятия Час чтения многократно звучало собственно художественное чтение текстов В.Г.</w:t>
      </w:r>
      <w:r w:rsidR="00E23105">
        <w:rPr>
          <w:sz w:val="28"/>
          <w:szCs w:val="28"/>
        </w:rPr>
        <w:t xml:space="preserve"> </w:t>
      </w:r>
      <w:r w:rsidRPr="00EB362A">
        <w:rPr>
          <w:sz w:val="28"/>
          <w:szCs w:val="28"/>
        </w:rPr>
        <w:t>Распутина. Но и не только: одна девочка так прониклась красотой и величием Байкала, что написала и прочитала стихотворение о нем.</w:t>
      </w:r>
    </w:p>
    <w:p w:rsidR="004311FF" w:rsidRPr="00EB362A" w:rsidRDefault="004311FF" w:rsidP="00E23105">
      <w:pPr>
        <w:pStyle w:val="ac"/>
        <w:numPr>
          <w:ilvl w:val="0"/>
          <w:numId w:val="113"/>
        </w:numPr>
        <w:tabs>
          <w:tab w:val="left" w:pos="993"/>
        </w:tabs>
        <w:ind w:left="0" w:firstLine="709"/>
        <w:jc w:val="both"/>
        <w:rPr>
          <w:sz w:val="28"/>
          <w:szCs w:val="28"/>
        </w:rPr>
      </w:pPr>
      <w:r w:rsidRPr="00EB362A">
        <w:rPr>
          <w:sz w:val="28"/>
          <w:szCs w:val="28"/>
        </w:rPr>
        <w:t>Культурологи изучали фольклорный материал, посвященный теме. В этой группе работали не только искусные чтецы, но и художники, которые иллюстрировали некоторые легенды о Байкале.</w:t>
      </w:r>
    </w:p>
    <w:p w:rsidR="004311FF" w:rsidRPr="00EB362A" w:rsidRDefault="004311FF" w:rsidP="00E23105">
      <w:pPr>
        <w:pStyle w:val="ac"/>
        <w:numPr>
          <w:ilvl w:val="0"/>
          <w:numId w:val="113"/>
        </w:numPr>
        <w:tabs>
          <w:tab w:val="left" w:pos="993"/>
        </w:tabs>
        <w:ind w:left="0" w:firstLine="709"/>
        <w:jc w:val="both"/>
        <w:rPr>
          <w:sz w:val="28"/>
          <w:szCs w:val="28"/>
        </w:rPr>
      </w:pPr>
      <w:r w:rsidRPr="00EB362A">
        <w:rPr>
          <w:sz w:val="28"/>
          <w:szCs w:val="28"/>
        </w:rPr>
        <w:t xml:space="preserve">Биографы подготовили справку о писателе, рассказали о борьбе </w:t>
      </w:r>
      <w:proofErr w:type="spellStart"/>
      <w:r w:rsidRPr="00EB362A">
        <w:rPr>
          <w:sz w:val="28"/>
          <w:szCs w:val="28"/>
        </w:rPr>
        <w:t>В.Г.Распутина</w:t>
      </w:r>
      <w:proofErr w:type="spellEnd"/>
      <w:r w:rsidRPr="00EB362A">
        <w:rPr>
          <w:sz w:val="28"/>
          <w:szCs w:val="28"/>
        </w:rPr>
        <w:t xml:space="preserve"> за Байкал. </w:t>
      </w:r>
    </w:p>
    <w:p w:rsidR="004311FF" w:rsidRPr="00EB362A" w:rsidRDefault="004311FF" w:rsidP="00E23105">
      <w:pPr>
        <w:pStyle w:val="ac"/>
        <w:numPr>
          <w:ilvl w:val="0"/>
          <w:numId w:val="113"/>
        </w:numPr>
        <w:tabs>
          <w:tab w:val="left" w:pos="993"/>
        </w:tabs>
        <w:ind w:left="0" w:firstLine="709"/>
        <w:jc w:val="both"/>
        <w:rPr>
          <w:sz w:val="28"/>
          <w:szCs w:val="28"/>
        </w:rPr>
      </w:pPr>
      <w:r w:rsidRPr="00EB362A">
        <w:rPr>
          <w:sz w:val="28"/>
          <w:szCs w:val="28"/>
        </w:rPr>
        <w:t>Наконец, литературоведы выполнили самую сложную часть проекта: исследование художественных средств, при помощи которых писатель рисует образ Байкала.</w:t>
      </w:r>
    </w:p>
    <w:p w:rsidR="004311FF" w:rsidRPr="00EB362A" w:rsidRDefault="004311FF" w:rsidP="00E23105">
      <w:pPr>
        <w:pStyle w:val="ac"/>
        <w:numPr>
          <w:ilvl w:val="0"/>
          <w:numId w:val="113"/>
        </w:numPr>
        <w:tabs>
          <w:tab w:val="left" w:pos="993"/>
        </w:tabs>
        <w:ind w:left="0" w:firstLine="709"/>
        <w:jc w:val="both"/>
        <w:rPr>
          <w:sz w:val="28"/>
          <w:szCs w:val="28"/>
        </w:rPr>
      </w:pPr>
      <w:r w:rsidRPr="00EB362A">
        <w:rPr>
          <w:sz w:val="28"/>
          <w:szCs w:val="28"/>
        </w:rPr>
        <w:t>В конце мы предложили всем ребятам оценить свое участие в проекте, высказать свое мнение. Бесспорно, такой проект (который не получился бы без использования образовательных возможностей Интернета) обогатит знаниями о мире. Но толчком к данной работе с детьми все-таки послужило …Чтение. Живых художественных текстов.</w:t>
      </w:r>
    </w:p>
    <w:p w:rsidR="004311FF" w:rsidRPr="00EB362A" w:rsidRDefault="004311FF" w:rsidP="00E23105">
      <w:pPr>
        <w:spacing w:after="0" w:line="240" w:lineRule="auto"/>
        <w:ind w:firstLine="709"/>
        <w:jc w:val="both"/>
        <w:rPr>
          <w:rFonts w:ascii="Times New Roman" w:hAnsi="Times New Roman" w:cs="Times New Roman"/>
          <w:sz w:val="28"/>
          <w:szCs w:val="28"/>
        </w:rPr>
      </w:pPr>
    </w:p>
    <w:p w:rsidR="004311FF" w:rsidRPr="00EB362A" w:rsidRDefault="004311FF" w:rsidP="00C728F1">
      <w:pPr>
        <w:spacing w:after="0" w:line="240" w:lineRule="auto"/>
        <w:ind w:firstLine="709"/>
        <w:jc w:val="both"/>
        <w:rPr>
          <w:rFonts w:ascii="Times New Roman" w:hAnsi="Times New Roman" w:cs="Times New Roman"/>
          <w:sz w:val="28"/>
          <w:szCs w:val="28"/>
        </w:rPr>
      </w:pPr>
    </w:p>
    <w:p w:rsidR="009A3EDE" w:rsidRDefault="009A3EDE">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br w:type="page"/>
      </w:r>
    </w:p>
    <w:p w:rsidR="00A70BB4" w:rsidRPr="009A3EDE" w:rsidRDefault="00A70BB4" w:rsidP="00C728F1">
      <w:pPr>
        <w:spacing w:after="0" w:line="240" w:lineRule="auto"/>
        <w:ind w:firstLine="709"/>
        <w:jc w:val="right"/>
        <w:rPr>
          <w:rFonts w:ascii="Times New Roman" w:eastAsiaTheme="minorEastAsia" w:hAnsi="Times New Roman" w:cs="Times New Roman"/>
          <w:i/>
          <w:sz w:val="28"/>
          <w:szCs w:val="28"/>
          <w:lang w:eastAsia="ru-RU"/>
        </w:rPr>
      </w:pPr>
      <w:r w:rsidRPr="009A3EDE">
        <w:rPr>
          <w:rFonts w:ascii="Times New Roman" w:eastAsiaTheme="minorEastAsia" w:hAnsi="Times New Roman" w:cs="Times New Roman"/>
          <w:i/>
          <w:sz w:val="28"/>
          <w:szCs w:val="28"/>
          <w:lang w:eastAsia="ru-RU"/>
        </w:rPr>
        <w:lastRenderedPageBreak/>
        <w:t xml:space="preserve">Смирнова Л.А., </w:t>
      </w:r>
    </w:p>
    <w:p w:rsidR="00A70BB4" w:rsidRPr="009A3EDE" w:rsidRDefault="00A70BB4" w:rsidP="00C728F1">
      <w:pPr>
        <w:spacing w:after="0" w:line="240" w:lineRule="auto"/>
        <w:ind w:firstLine="709"/>
        <w:jc w:val="right"/>
        <w:rPr>
          <w:rFonts w:ascii="Times New Roman" w:eastAsiaTheme="minorEastAsia" w:hAnsi="Times New Roman" w:cs="Times New Roman"/>
          <w:i/>
          <w:sz w:val="28"/>
          <w:szCs w:val="28"/>
          <w:lang w:eastAsia="ru-RU"/>
        </w:rPr>
      </w:pPr>
      <w:r w:rsidRPr="009A3EDE">
        <w:rPr>
          <w:rFonts w:ascii="Times New Roman" w:eastAsiaTheme="minorEastAsia" w:hAnsi="Times New Roman" w:cs="Times New Roman"/>
          <w:i/>
          <w:sz w:val="28"/>
          <w:szCs w:val="28"/>
          <w:lang w:eastAsia="ru-RU"/>
        </w:rPr>
        <w:t xml:space="preserve">учитель начальных классов </w:t>
      </w:r>
    </w:p>
    <w:p w:rsidR="00A70BB4" w:rsidRPr="00EB362A" w:rsidRDefault="00A70BB4" w:rsidP="00C728F1">
      <w:pPr>
        <w:spacing w:after="0" w:line="240" w:lineRule="auto"/>
        <w:ind w:firstLine="709"/>
        <w:jc w:val="right"/>
        <w:rPr>
          <w:rFonts w:ascii="Times New Roman" w:eastAsiaTheme="minorEastAsia" w:hAnsi="Times New Roman" w:cs="Times New Roman"/>
          <w:sz w:val="28"/>
          <w:szCs w:val="28"/>
          <w:lang w:eastAsia="ru-RU"/>
        </w:rPr>
      </w:pPr>
      <w:r w:rsidRPr="009A3EDE">
        <w:rPr>
          <w:rFonts w:ascii="Times New Roman" w:eastAsiaTheme="minorEastAsia" w:hAnsi="Times New Roman" w:cs="Times New Roman"/>
          <w:i/>
          <w:sz w:val="28"/>
          <w:szCs w:val="28"/>
          <w:lang w:eastAsia="ru-RU"/>
        </w:rPr>
        <w:t>МБОУ г. Мурманска СОШ № 27</w:t>
      </w:r>
    </w:p>
    <w:p w:rsidR="00A70BB4" w:rsidRPr="009A3EDE" w:rsidRDefault="00A70BB4" w:rsidP="00C728F1">
      <w:pPr>
        <w:spacing w:after="0" w:line="240" w:lineRule="auto"/>
        <w:ind w:firstLine="709"/>
        <w:jc w:val="right"/>
        <w:rPr>
          <w:rFonts w:ascii="Times New Roman" w:eastAsiaTheme="minorEastAsia" w:hAnsi="Times New Roman" w:cs="Times New Roman"/>
          <w:sz w:val="16"/>
          <w:szCs w:val="16"/>
          <w:lang w:eastAsia="ru-RU"/>
        </w:rPr>
      </w:pPr>
    </w:p>
    <w:p w:rsidR="00A70BB4" w:rsidRPr="00EB362A" w:rsidRDefault="00A70BB4" w:rsidP="009A3EDE">
      <w:pPr>
        <w:spacing w:after="0" w:line="240" w:lineRule="auto"/>
        <w:jc w:val="center"/>
        <w:rPr>
          <w:rFonts w:ascii="Times New Roman" w:hAnsi="Times New Roman" w:cs="Times New Roman"/>
          <w:b/>
          <w:sz w:val="28"/>
          <w:szCs w:val="28"/>
        </w:rPr>
      </w:pPr>
      <w:r w:rsidRPr="00EB362A">
        <w:rPr>
          <w:rFonts w:ascii="Times New Roman" w:hAnsi="Times New Roman" w:cs="Times New Roman"/>
          <w:b/>
          <w:sz w:val="28"/>
          <w:szCs w:val="28"/>
        </w:rPr>
        <w:t>Сетевое взаимодействие библиотеки и начальной школы</w:t>
      </w:r>
    </w:p>
    <w:p w:rsidR="00A70BB4" w:rsidRPr="00EB362A" w:rsidRDefault="00A70BB4" w:rsidP="009A3EDE">
      <w:pPr>
        <w:spacing w:after="0" w:line="240" w:lineRule="auto"/>
        <w:jc w:val="center"/>
        <w:rPr>
          <w:rFonts w:ascii="Times New Roman" w:hAnsi="Times New Roman" w:cs="Times New Roman"/>
          <w:b/>
          <w:sz w:val="28"/>
          <w:szCs w:val="28"/>
        </w:rPr>
      </w:pPr>
      <w:r w:rsidRPr="00EB362A">
        <w:rPr>
          <w:rFonts w:ascii="Times New Roman" w:hAnsi="Times New Roman" w:cs="Times New Roman"/>
          <w:b/>
          <w:sz w:val="28"/>
          <w:szCs w:val="28"/>
        </w:rPr>
        <w:t>по формированию круга детского чтения</w:t>
      </w:r>
    </w:p>
    <w:p w:rsidR="00A70BB4" w:rsidRPr="009A3EDE" w:rsidRDefault="00A70BB4" w:rsidP="009A3EDE">
      <w:pPr>
        <w:spacing w:after="0" w:line="240" w:lineRule="auto"/>
        <w:jc w:val="center"/>
        <w:rPr>
          <w:rFonts w:ascii="Times New Roman" w:hAnsi="Times New Roman" w:cs="Times New Roman"/>
          <w:i/>
          <w:sz w:val="28"/>
          <w:szCs w:val="28"/>
        </w:rPr>
      </w:pPr>
      <w:proofErr w:type="gramStart"/>
      <w:r w:rsidRPr="009A3EDE">
        <w:rPr>
          <w:rFonts w:ascii="Times New Roman" w:hAnsi="Times New Roman" w:cs="Times New Roman"/>
          <w:i/>
          <w:sz w:val="28"/>
          <w:szCs w:val="28"/>
        </w:rPr>
        <w:t>(на примере филиала №</w:t>
      </w:r>
      <w:r w:rsidR="009A3EDE" w:rsidRPr="009A3EDE">
        <w:rPr>
          <w:rFonts w:ascii="Times New Roman" w:hAnsi="Times New Roman" w:cs="Times New Roman"/>
          <w:i/>
          <w:sz w:val="28"/>
          <w:szCs w:val="28"/>
        </w:rPr>
        <w:t xml:space="preserve"> </w:t>
      </w:r>
      <w:r w:rsidRPr="009A3EDE">
        <w:rPr>
          <w:rFonts w:ascii="Times New Roman" w:hAnsi="Times New Roman" w:cs="Times New Roman"/>
          <w:i/>
          <w:sz w:val="28"/>
          <w:szCs w:val="28"/>
        </w:rPr>
        <w:t xml:space="preserve">12 городской детско-юношеской </w:t>
      </w:r>
      <w:proofErr w:type="gramEnd"/>
    </w:p>
    <w:p w:rsidR="00A70BB4" w:rsidRPr="009A3EDE" w:rsidRDefault="00A70BB4" w:rsidP="009A3EDE">
      <w:pPr>
        <w:spacing w:after="0" w:line="240" w:lineRule="auto"/>
        <w:jc w:val="center"/>
        <w:rPr>
          <w:rFonts w:ascii="Times New Roman" w:hAnsi="Times New Roman" w:cs="Times New Roman"/>
          <w:i/>
          <w:sz w:val="28"/>
          <w:szCs w:val="28"/>
        </w:rPr>
      </w:pPr>
      <w:r w:rsidRPr="009A3EDE">
        <w:rPr>
          <w:rFonts w:ascii="Times New Roman" w:hAnsi="Times New Roman" w:cs="Times New Roman"/>
          <w:i/>
          <w:sz w:val="28"/>
          <w:szCs w:val="28"/>
        </w:rPr>
        <w:t>библиотеки и МБОУ СОШ №</w:t>
      </w:r>
      <w:r w:rsidR="009A3EDE" w:rsidRPr="009A3EDE">
        <w:rPr>
          <w:rFonts w:ascii="Times New Roman" w:hAnsi="Times New Roman" w:cs="Times New Roman"/>
          <w:i/>
          <w:sz w:val="28"/>
          <w:szCs w:val="28"/>
        </w:rPr>
        <w:t xml:space="preserve"> </w:t>
      </w:r>
      <w:r w:rsidRPr="009A3EDE">
        <w:rPr>
          <w:rFonts w:ascii="Times New Roman" w:hAnsi="Times New Roman" w:cs="Times New Roman"/>
          <w:i/>
          <w:sz w:val="28"/>
          <w:szCs w:val="28"/>
        </w:rPr>
        <w:t>27)</w:t>
      </w:r>
    </w:p>
    <w:p w:rsidR="00A70BB4" w:rsidRPr="009A3EDE" w:rsidRDefault="00A70BB4" w:rsidP="00C728F1">
      <w:pPr>
        <w:spacing w:after="0" w:line="240" w:lineRule="auto"/>
        <w:ind w:firstLine="709"/>
        <w:jc w:val="center"/>
        <w:rPr>
          <w:rFonts w:ascii="Times New Roman" w:hAnsi="Times New Roman" w:cs="Times New Roman"/>
          <w:b/>
          <w:sz w:val="16"/>
          <w:szCs w:val="16"/>
        </w:rPr>
      </w:pP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Формирование духовной культуры личности всегда осуществляется через чтение. «Книга – это могучее оружие, без неё я был бы немым или косноязычным, я не мог бы сказать и сотой доли того, что надо сказать и что я говорю. Умная, вдохновенная книга решает судьбу человека», - это слова педагога В.А.</w:t>
      </w:r>
      <w:r w:rsidR="009A3EDE">
        <w:rPr>
          <w:rFonts w:ascii="Times New Roman" w:hAnsi="Times New Roman" w:cs="Times New Roman"/>
          <w:sz w:val="28"/>
          <w:szCs w:val="28"/>
        </w:rPr>
        <w:t xml:space="preserve"> </w:t>
      </w:r>
      <w:r w:rsidRPr="00EB362A">
        <w:rPr>
          <w:rFonts w:ascii="Times New Roman" w:hAnsi="Times New Roman" w:cs="Times New Roman"/>
          <w:sz w:val="28"/>
          <w:szCs w:val="28"/>
        </w:rPr>
        <w:t>Сухомлинского, который верил и с большой убеждённостью говорил о воспитательной силе книги. Книга служит не только источником информации, но и пищей для души, сердца, средством общения с миром, с близкими людьми.</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Но чтение всё больше утрачивает свою культурную, образовательную роль в обществе, превращаясь в источник получения информации и средство развлечения. В настоящее время книга проигрывает неравную схватку с техническими средствами: телевизором и компьютером. И это объяснимо, чтение – это своего рода труд, при котором ребёнок размышляет, воображает, вживается в образ. Что же касается технических средств – не надо прикладывать никаких усилий, не надо думать, воображать, просто сиди и смотри. Детское чтение как никогда нуждается в нашей поддержке. </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Проблема чтения глубоко волнует и общественность, и учителей, и библиотекарей, и родителей. Родители задают вопрос, почему ребёнок до поступления в школу охотно проводил время в обществе с книгой, а, став школьником, изменил своё отношение? Когда дети были маленькие, мы начинаем с того, что…</w:t>
      </w:r>
      <w:r w:rsidR="009A3EDE">
        <w:rPr>
          <w:rFonts w:ascii="Times New Roman" w:hAnsi="Times New Roman" w:cs="Times New Roman"/>
          <w:sz w:val="28"/>
          <w:szCs w:val="28"/>
        </w:rPr>
        <w:t xml:space="preserve"> </w:t>
      </w:r>
      <w:r w:rsidRPr="00EB362A">
        <w:rPr>
          <w:rFonts w:ascii="Times New Roman" w:hAnsi="Times New Roman" w:cs="Times New Roman"/>
          <w:sz w:val="28"/>
          <w:szCs w:val="28"/>
        </w:rPr>
        <w:t xml:space="preserve">делаем из них идеальных читателей. Практически все родители в детстве читают детям книги. И мы доводим наших детей до такого состояния интереса к книге, что они хотят научиться читать. Дети приходят в школу и учатся читать, </w:t>
      </w:r>
      <w:proofErr w:type="gramStart"/>
      <w:r w:rsidRPr="00EB362A">
        <w:rPr>
          <w:rFonts w:ascii="Times New Roman" w:hAnsi="Times New Roman" w:cs="Times New Roman"/>
          <w:sz w:val="28"/>
          <w:szCs w:val="28"/>
        </w:rPr>
        <w:t>и</w:t>
      </w:r>
      <w:proofErr w:type="gramEnd"/>
      <w:r w:rsidRPr="00EB362A">
        <w:rPr>
          <w:rFonts w:ascii="Times New Roman" w:hAnsi="Times New Roman" w:cs="Times New Roman"/>
          <w:sz w:val="28"/>
          <w:szCs w:val="28"/>
        </w:rPr>
        <w:t xml:space="preserve"> казалось бы, что вот уже всё, и этот мир книг открыт, и они должны стать читателями… </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Но этого не происходит по ряду причин: </w:t>
      </w:r>
    </w:p>
    <w:p w:rsidR="00A70BB4" w:rsidRPr="00EB362A" w:rsidRDefault="00A70BB4" w:rsidP="00C728F1">
      <w:pPr>
        <w:pStyle w:val="ac"/>
        <w:numPr>
          <w:ilvl w:val="0"/>
          <w:numId w:val="91"/>
        </w:numPr>
        <w:ind w:left="0" w:firstLine="709"/>
        <w:jc w:val="both"/>
        <w:rPr>
          <w:sz w:val="28"/>
          <w:szCs w:val="28"/>
        </w:rPr>
      </w:pPr>
      <w:r w:rsidRPr="00EB362A">
        <w:rPr>
          <w:sz w:val="28"/>
          <w:szCs w:val="28"/>
        </w:rPr>
        <w:t>Мы перестаём читать вместе, для ребёнка книга перестаёт ассоциироваться с тёплой домашней родной мамой, которая убаюкивала его много лет книжками с картинками.</w:t>
      </w:r>
    </w:p>
    <w:p w:rsidR="00A70BB4" w:rsidRPr="00EB362A" w:rsidRDefault="00A70BB4" w:rsidP="00C728F1">
      <w:pPr>
        <w:pStyle w:val="ac"/>
        <w:numPr>
          <w:ilvl w:val="0"/>
          <w:numId w:val="91"/>
        </w:numPr>
        <w:ind w:left="0" w:firstLine="709"/>
        <w:jc w:val="both"/>
        <w:rPr>
          <w:sz w:val="28"/>
          <w:szCs w:val="28"/>
        </w:rPr>
      </w:pPr>
      <w:r w:rsidRPr="00EB362A">
        <w:rPr>
          <w:sz w:val="28"/>
          <w:szCs w:val="28"/>
        </w:rPr>
        <w:t>В погоне за техникой чтения, за соответствием школьным требованиям родители частенько забывают о ниточках добра, общения, уюта, связывающих ребёнка с книгой и неосторожно обрывают их.</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Задача начальной школы: сформировать ребёнка – грамотного читателя, у которого есть привычка к чтению, он знает книги, умеет их самостоятельно выбирать. Этого от нас требует ФГОС НОО, этого же ждут родители. При этом явно недостаточно в содержании литературного чтения внимания уделяется </w:t>
      </w:r>
      <w:r w:rsidRPr="00EB362A">
        <w:rPr>
          <w:rFonts w:ascii="Times New Roman" w:hAnsi="Times New Roman" w:cs="Times New Roman"/>
          <w:sz w:val="28"/>
          <w:szCs w:val="28"/>
        </w:rPr>
        <w:lastRenderedPageBreak/>
        <w:t xml:space="preserve">сегодня знакомству детей с книгами, выходящими за рамки школьного урока: исключён из программы час внеклассного чтения, не предусмотрено коллективное посещение библиотеки. Поэтому одним из направлений МО начальных классов является формирование грамотного читателя. </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Многолетний опыт работы показал, заставить читать нельзя, чтением надо увлечь!</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Поставила перед собой задачи: создать благоприятные условия для становления юного читателя, приобщения его к чтению. Это возможно лишь при создании единого пространства при продуктивном взаимодействии школы, библиотеки, семьи.</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На родительском собрании «Как помочь ребёнку полюбить чтение» провела анкетирование родителей, которое позволило выявить, какое место занимает чтение в семье, имеются ли домашние библиотеки, существует ли традиция семейных чтений, предпочтения родителей для детского чтения. Результаты анкетирования выявили, что детей интересует не только способность читать «как взрослые», но и возможность узнать самостоятельно много полезного и занимательного из книг. Помощником в приобщении моих учеников к чтению и книге стал филиал № 12 городской детско-юношеской библиотеки. </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Своё тесное сотрудничество с детской библиотекой (филиалом №</w:t>
      </w:r>
      <w:r w:rsidR="009A3EDE">
        <w:rPr>
          <w:rFonts w:ascii="Times New Roman" w:hAnsi="Times New Roman" w:cs="Times New Roman"/>
          <w:sz w:val="28"/>
          <w:szCs w:val="28"/>
        </w:rPr>
        <w:t xml:space="preserve"> </w:t>
      </w:r>
      <w:r w:rsidRPr="00EB362A">
        <w:rPr>
          <w:rFonts w:ascii="Times New Roman" w:hAnsi="Times New Roman" w:cs="Times New Roman"/>
          <w:sz w:val="28"/>
          <w:szCs w:val="28"/>
        </w:rPr>
        <w:t>12) мы начали с 1 класса. Каждый год планируем работу по разным направлениям, нарабатываем новые формы общения:</w:t>
      </w:r>
    </w:p>
    <w:p w:rsidR="00A70BB4" w:rsidRPr="00EB362A" w:rsidRDefault="00A70BB4" w:rsidP="009A3EDE">
      <w:pPr>
        <w:pStyle w:val="ac"/>
        <w:numPr>
          <w:ilvl w:val="0"/>
          <w:numId w:val="93"/>
        </w:numPr>
        <w:tabs>
          <w:tab w:val="left" w:pos="993"/>
        </w:tabs>
        <w:ind w:left="0" w:firstLine="709"/>
        <w:jc w:val="both"/>
        <w:rPr>
          <w:sz w:val="28"/>
          <w:szCs w:val="28"/>
        </w:rPr>
      </w:pPr>
      <w:r w:rsidRPr="00EB362A">
        <w:rPr>
          <w:sz w:val="28"/>
          <w:szCs w:val="28"/>
        </w:rPr>
        <w:t>продвижение книги и чтения;</w:t>
      </w:r>
    </w:p>
    <w:p w:rsidR="00A70BB4" w:rsidRPr="00EB362A" w:rsidRDefault="00A70BB4" w:rsidP="009A3EDE">
      <w:pPr>
        <w:pStyle w:val="ac"/>
        <w:numPr>
          <w:ilvl w:val="0"/>
          <w:numId w:val="93"/>
        </w:numPr>
        <w:tabs>
          <w:tab w:val="left" w:pos="993"/>
        </w:tabs>
        <w:ind w:left="0" w:firstLine="709"/>
        <w:jc w:val="both"/>
        <w:rPr>
          <w:sz w:val="28"/>
          <w:szCs w:val="28"/>
        </w:rPr>
      </w:pPr>
      <w:r w:rsidRPr="00EB362A">
        <w:rPr>
          <w:sz w:val="28"/>
          <w:szCs w:val="28"/>
        </w:rPr>
        <w:t>формирование и популяризация краеведческих знаний;</w:t>
      </w:r>
    </w:p>
    <w:p w:rsidR="00A70BB4" w:rsidRPr="00EB362A" w:rsidRDefault="00A70BB4" w:rsidP="009A3EDE">
      <w:pPr>
        <w:numPr>
          <w:ilvl w:val="0"/>
          <w:numId w:val="92"/>
        </w:numPr>
        <w:tabs>
          <w:tab w:val="left" w:pos="993"/>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формирование информационной культуры пользователей;</w:t>
      </w:r>
    </w:p>
    <w:p w:rsidR="00A70BB4" w:rsidRPr="00EB362A" w:rsidRDefault="00A70BB4" w:rsidP="009A3EDE">
      <w:pPr>
        <w:numPr>
          <w:ilvl w:val="0"/>
          <w:numId w:val="92"/>
        </w:numPr>
        <w:tabs>
          <w:tab w:val="left" w:pos="993"/>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формирование и популяризация знаний по ОБЖ;</w:t>
      </w:r>
    </w:p>
    <w:p w:rsidR="00A70BB4" w:rsidRPr="00EB362A" w:rsidRDefault="00A70BB4" w:rsidP="009A3EDE">
      <w:pPr>
        <w:numPr>
          <w:ilvl w:val="0"/>
          <w:numId w:val="92"/>
        </w:numPr>
        <w:tabs>
          <w:tab w:val="left" w:pos="993"/>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экологическое просвещение;</w:t>
      </w:r>
    </w:p>
    <w:p w:rsidR="00A70BB4" w:rsidRPr="00EB362A" w:rsidRDefault="00A70BB4" w:rsidP="009A3EDE">
      <w:pPr>
        <w:numPr>
          <w:ilvl w:val="0"/>
          <w:numId w:val="92"/>
        </w:numPr>
        <w:tabs>
          <w:tab w:val="left" w:pos="993"/>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формирование просвещени</w:t>
      </w:r>
      <w:r w:rsidR="009A3EDE">
        <w:rPr>
          <w:rFonts w:ascii="Times New Roman" w:hAnsi="Times New Roman" w:cs="Times New Roman"/>
          <w:sz w:val="28"/>
          <w:szCs w:val="28"/>
        </w:rPr>
        <w:t>я</w:t>
      </w:r>
      <w:r w:rsidRPr="00EB362A">
        <w:rPr>
          <w:rFonts w:ascii="Times New Roman" w:hAnsi="Times New Roman" w:cs="Times New Roman"/>
          <w:sz w:val="28"/>
          <w:szCs w:val="28"/>
        </w:rPr>
        <w:t>;</w:t>
      </w:r>
    </w:p>
    <w:p w:rsidR="00A70BB4" w:rsidRPr="00EB362A" w:rsidRDefault="00A70BB4" w:rsidP="009A3EDE">
      <w:pPr>
        <w:numPr>
          <w:ilvl w:val="0"/>
          <w:numId w:val="92"/>
        </w:numPr>
        <w:tabs>
          <w:tab w:val="left" w:pos="993"/>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мероприятия к отдельным датам, событиям, юбилеям;</w:t>
      </w:r>
    </w:p>
    <w:p w:rsidR="00A70BB4" w:rsidRPr="00EB362A" w:rsidRDefault="00A70BB4" w:rsidP="009A3EDE">
      <w:pPr>
        <w:numPr>
          <w:ilvl w:val="0"/>
          <w:numId w:val="92"/>
        </w:numPr>
        <w:tabs>
          <w:tab w:val="left" w:pos="993"/>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нравственное и эстетическое воспитание;</w:t>
      </w:r>
    </w:p>
    <w:p w:rsidR="00A70BB4" w:rsidRPr="00EB362A" w:rsidRDefault="00A70BB4" w:rsidP="009A3EDE">
      <w:pPr>
        <w:numPr>
          <w:ilvl w:val="0"/>
          <w:numId w:val="92"/>
        </w:numPr>
        <w:tabs>
          <w:tab w:val="left" w:pos="993"/>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патриотическое воспитание, гражданско-правовое просвещение, профилактика правонарушений (в </w:t>
      </w:r>
      <w:proofErr w:type="spellStart"/>
      <w:r w:rsidRPr="00EB362A">
        <w:rPr>
          <w:rFonts w:ascii="Times New Roman" w:hAnsi="Times New Roman" w:cs="Times New Roman"/>
          <w:sz w:val="28"/>
          <w:szCs w:val="28"/>
        </w:rPr>
        <w:t>т.ч</w:t>
      </w:r>
      <w:proofErr w:type="spellEnd"/>
      <w:r w:rsidRPr="00EB362A">
        <w:rPr>
          <w:rFonts w:ascii="Times New Roman" w:hAnsi="Times New Roman" w:cs="Times New Roman"/>
          <w:sz w:val="28"/>
          <w:szCs w:val="28"/>
        </w:rPr>
        <w:t>. ПДД);</w:t>
      </w:r>
    </w:p>
    <w:p w:rsidR="00A70BB4" w:rsidRPr="00EB362A" w:rsidRDefault="00A70BB4" w:rsidP="009A3EDE">
      <w:pPr>
        <w:numPr>
          <w:ilvl w:val="0"/>
          <w:numId w:val="92"/>
        </w:numPr>
        <w:tabs>
          <w:tab w:val="left" w:pos="993"/>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мероприятия по популяризации знаний по естественным наукам и технике</w:t>
      </w:r>
      <w:r w:rsidR="009A3EDE">
        <w:rPr>
          <w:rFonts w:ascii="Times New Roman" w:hAnsi="Times New Roman" w:cs="Times New Roman"/>
          <w:sz w:val="28"/>
          <w:szCs w:val="28"/>
        </w:rPr>
        <w:t>.</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Учащиеся 1 класса только начинают овладевать техникой чтения; в классе они читают учебник, но процесс чтения им труден, и они охотнее слушают чтение вслух, чем читают сами. В книге их привлекают иллюстрации, они с увлечением их рассматривают, не всегда понимая их связь с текстом.</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Во 2 классе ребята уже самостоятельно читают небольшие рассказы, отрывки, а главным образом, сказки; любят слушать рассказы о животных.</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С каждым годом постепенно улучшается качество чтения: выросла техника чтения, воспитывается привычка дочитывать книгу до конца, умение самостоятельно выбирать книгу, участие в олимпиадах по литературному чтению, создание спектаклей в классных праздниках.</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lastRenderedPageBreak/>
        <w:t>Проанализировав содержание авторских программ по литературному чтению, изучив современные образовательные технологии, учитывая возможности и интересы детей, мы выстроили систему работы по формированию активного читателя:</w:t>
      </w:r>
    </w:p>
    <w:p w:rsidR="00A70BB4" w:rsidRPr="00EB362A" w:rsidRDefault="00A70BB4" w:rsidP="009A3EDE">
      <w:pPr>
        <w:pStyle w:val="ac"/>
        <w:numPr>
          <w:ilvl w:val="0"/>
          <w:numId w:val="94"/>
        </w:numPr>
        <w:tabs>
          <w:tab w:val="left" w:pos="993"/>
        </w:tabs>
        <w:ind w:left="0" w:firstLine="709"/>
        <w:jc w:val="both"/>
        <w:rPr>
          <w:sz w:val="28"/>
          <w:szCs w:val="28"/>
        </w:rPr>
      </w:pPr>
      <w:r w:rsidRPr="00EB362A">
        <w:rPr>
          <w:sz w:val="28"/>
          <w:szCs w:val="28"/>
        </w:rPr>
        <w:t>библиотечные уроки;</w:t>
      </w:r>
    </w:p>
    <w:p w:rsidR="00A70BB4" w:rsidRPr="00EB362A" w:rsidRDefault="00A70BB4" w:rsidP="009A3EDE">
      <w:pPr>
        <w:pStyle w:val="ac"/>
        <w:numPr>
          <w:ilvl w:val="0"/>
          <w:numId w:val="94"/>
        </w:numPr>
        <w:tabs>
          <w:tab w:val="left" w:pos="993"/>
        </w:tabs>
        <w:ind w:left="0" w:firstLine="709"/>
        <w:jc w:val="both"/>
        <w:rPr>
          <w:sz w:val="28"/>
          <w:szCs w:val="28"/>
        </w:rPr>
      </w:pPr>
      <w:r w:rsidRPr="00EB362A">
        <w:rPr>
          <w:sz w:val="28"/>
          <w:szCs w:val="28"/>
        </w:rPr>
        <w:t>тематические книжные выставки;</w:t>
      </w:r>
    </w:p>
    <w:p w:rsidR="00A70BB4" w:rsidRPr="00EB362A" w:rsidRDefault="00A70BB4" w:rsidP="009A3EDE">
      <w:pPr>
        <w:pStyle w:val="ac"/>
        <w:numPr>
          <w:ilvl w:val="0"/>
          <w:numId w:val="94"/>
        </w:numPr>
        <w:tabs>
          <w:tab w:val="left" w:pos="993"/>
        </w:tabs>
        <w:ind w:left="0" w:firstLine="709"/>
        <w:jc w:val="both"/>
        <w:rPr>
          <w:sz w:val="28"/>
          <w:szCs w:val="28"/>
        </w:rPr>
      </w:pPr>
      <w:r w:rsidRPr="00EB362A">
        <w:rPr>
          <w:sz w:val="28"/>
          <w:szCs w:val="28"/>
        </w:rPr>
        <w:t>цикл мероприятий «Писатели – детям»;</w:t>
      </w:r>
    </w:p>
    <w:p w:rsidR="00A70BB4" w:rsidRPr="00EB362A" w:rsidRDefault="00A70BB4" w:rsidP="009A3EDE">
      <w:pPr>
        <w:pStyle w:val="ac"/>
        <w:numPr>
          <w:ilvl w:val="0"/>
          <w:numId w:val="94"/>
        </w:numPr>
        <w:tabs>
          <w:tab w:val="left" w:pos="993"/>
        </w:tabs>
        <w:ind w:left="0" w:firstLine="709"/>
        <w:jc w:val="both"/>
        <w:rPr>
          <w:sz w:val="28"/>
          <w:szCs w:val="28"/>
        </w:rPr>
      </w:pPr>
      <w:r w:rsidRPr="00EB362A">
        <w:rPr>
          <w:sz w:val="28"/>
          <w:szCs w:val="28"/>
        </w:rPr>
        <w:t>писатели-юбиляры (биография, творчество, произведения);</w:t>
      </w:r>
    </w:p>
    <w:p w:rsidR="00A70BB4" w:rsidRPr="00EB362A" w:rsidRDefault="00A70BB4" w:rsidP="009A3EDE">
      <w:pPr>
        <w:pStyle w:val="ac"/>
        <w:numPr>
          <w:ilvl w:val="0"/>
          <w:numId w:val="94"/>
        </w:numPr>
        <w:tabs>
          <w:tab w:val="left" w:pos="993"/>
        </w:tabs>
        <w:ind w:left="0" w:firstLine="709"/>
        <w:jc w:val="both"/>
        <w:rPr>
          <w:sz w:val="28"/>
          <w:szCs w:val="28"/>
        </w:rPr>
      </w:pPr>
      <w:r w:rsidRPr="00EB362A">
        <w:rPr>
          <w:sz w:val="28"/>
          <w:szCs w:val="28"/>
        </w:rPr>
        <w:t>книги-юбиляры (громкое чтение);</w:t>
      </w:r>
    </w:p>
    <w:p w:rsidR="00A70BB4" w:rsidRPr="00EB362A" w:rsidRDefault="00A70BB4" w:rsidP="009A3EDE">
      <w:pPr>
        <w:pStyle w:val="ac"/>
        <w:numPr>
          <w:ilvl w:val="0"/>
          <w:numId w:val="94"/>
        </w:numPr>
        <w:tabs>
          <w:tab w:val="left" w:pos="993"/>
        </w:tabs>
        <w:ind w:left="0" w:firstLine="709"/>
        <w:jc w:val="both"/>
        <w:rPr>
          <w:sz w:val="28"/>
          <w:szCs w:val="28"/>
        </w:rPr>
      </w:pPr>
      <w:r w:rsidRPr="00EB362A">
        <w:rPr>
          <w:sz w:val="28"/>
          <w:szCs w:val="28"/>
        </w:rPr>
        <w:t>обзоры литературы; презентации книг;</w:t>
      </w:r>
    </w:p>
    <w:p w:rsidR="00A70BB4" w:rsidRPr="00EB362A" w:rsidRDefault="00A70BB4" w:rsidP="009A3EDE">
      <w:pPr>
        <w:pStyle w:val="ac"/>
        <w:numPr>
          <w:ilvl w:val="0"/>
          <w:numId w:val="94"/>
        </w:numPr>
        <w:tabs>
          <w:tab w:val="left" w:pos="993"/>
        </w:tabs>
        <w:ind w:left="0" w:firstLine="709"/>
        <w:jc w:val="both"/>
        <w:rPr>
          <w:sz w:val="28"/>
          <w:szCs w:val="28"/>
        </w:rPr>
      </w:pPr>
      <w:r w:rsidRPr="00EB362A">
        <w:rPr>
          <w:sz w:val="28"/>
          <w:szCs w:val="28"/>
        </w:rPr>
        <w:t>литературные конкурсы, викторины, игры; создание проектов</w:t>
      </w:r>
      <w:r w:rsidR="009A3EDE">
        <w:rPr>
          <w:sz w:val="28"/>
          <w:szCs w:val="28"/>
        </w:rPr>
        <w:t>;</w:t>
      </w:r>
    </w:p>
    <w:p w:rsidR="00A70BB4" w:rsidRPr="00EB362A" w:rsidRDefault="00A70BB4" w:rsidP="009A3EDE">
      <w:pPr>
        <w:pStyle w:val="ac"/>
        <w:numPr>
          <w:ilvl w:val="0"/>
          <w:numId w:val="94"/>
        </w:numPr>
        <w:tabs>
          <w:tab w:val="left" w:pos="993"/>
        </w:tabs>
        <w:ind w:left="0" w:firstLine="709"/>
        <w:jc w:val="both"/>
        <w:rPr>
          <w:sz w:val="28"/>
          <w:szCs w:val="28"/>
        </w:rPr>
      </w:pPr>
      <w:r w:rsidRPr="00EB362A">
        <w:rPr>
          <w:sz w:val="28"/>
          <w:szCs w:val="28"/>
        </w:rPr>
        <w:t>необычные виртуальные путешествия по книгам.</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Каждый вторник мы с детьми посещаем библиотеку. При первом посещении ребята узнали, что такое библиотека, как стать её читателем, какие в библиотеке есть книги, показали наиболее интересные из них, обратили внимание на иллюстрации, прочитали небольшие отрывки из них, рассказы, стихи. Это способствовало привлечению детей в число читателей. Одно из главных направлений в работе – это продвижение книги и чтения. </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Традиционным является оформление тематических выставок, посвящённых творчеству писателей. Составлен календарь памятных дат, который позволяет учителю ориентироваться в датах рождения писателей и направлять детей на ознакомление с писателем и его книгами. Детям не только интересны стихи, рассказы, но и то, какими авторы были в детстве.  </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 цикле бесед «Писатели – детям» ребята познакомились с творчеством </w:t>
      </w:r>
      <w:proofErr w:type="spellStart"/>
      <w:r w:rsidRPr="00EB362A">
        <w:rPr>
          <w:rFonts w:ascii="Times New Roman" w:hAnsi="Times New Roman" w:cs="Times New Roman"/>
          <w:sz w:val="28"/>
          <w:szCs w:val="28"/>
        </w:rPr>
        <w:t>А.Барто</w:t>
      </w:r>
      <w:proofErr w:type="spellEnd"/>
      <w:r w:rsidRPr="00EB362A">
        <w:rPr>
          <w:rFonts w:ascii="Times New Roman" w:hAnsi="Times New Roman" w:cs="Times New Roman"/>
          <w:sz w:val="28"/>
          <w:szCs w:val="28"/>
        </w:rPr>
        <w:t>, С.</w:t>
      </w:r>
      <w:r w:rsidR="009A3EDE">
        <w:rPr>
          <w:rFonts w:ascii="Times New Roman" w:hAnsi="Times New Roman" w:cs="Times New Roman"/>
          <w:sz w:val="28"/>
          <w:szCs w:val="28"/>
        </w:rPr>
        <w:t xml:space="preserve"> </w:t>
      </w:r>
      <w:r w:rsidRPr="00EB362A">
        <w:rPr>
          <w:rFonts w:ascii="Times New Roman" w:hAnsi="Times New Roman" w:cs="Times New Roman"/>
          <w:sz w:val="28"/>
          <w:szCs w:val="28"/>
        </w:rPr>
        <w:t>Михалкова, С.</w:t>
      </w:r>
      <w:r w:rsidR="009A3EDE">
        <w:rPr>
          <w:rFonts w:ascii="Times New Roman" w:hAnsi="Times New Roman" w:cs="Times New Roman"/>
          <w:sz w:val="28"/>
          <w:szCs w:val="28"/>
        </w:rPr>
        <w:t xml:space="preserve"> </w:t>
      </w:r>
      <w:r w:rsidRPr="00EB362A">
        <w:rPr>
          <w:rFonts w:ascii="Times New Roman" w:hAnsi="Times New Roman" w:cs="Times New Roman"/>
          <w:sz w:val="28"/>
          <w:szCs w:val="28"/>
        </w:rPr>
        <w:t>Маршака, Е.</w:t>
      </w:r>
      <w:r w:rsidR="009A3EDE">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Чарушина</w:t>
      </w:r>
      <w:proofErr w:type="spellEnd"/>
      <w:r w:rsidRPr="00EB362A">
        <w:rPr>
          <w:rFonts w:ascii="Times New Roman" w:hAnsi="Times New Roman" w:cs="Times New Roman"/>
          <w:sz w:val="28"/>
          <w:szCs w:val="28"/>
        </w:rPr>
        <w:t>, А.</w:t>
      </w:r>
      <w:r w:rsidR="009A3EDE">
        <w:rPr>
          <w:rFonts w:ascii="Times New Roman" w:hAnsi="Times New Roman" w:cs="Times New Roman"/>
          <w:sz w:val="28"/>
          <w:szCs w:val="28"/>
        </w:rPr>
        <w:t xml:space="preserve"> </w:t>
      </w:r>
      <w:r w:rsidRPr="00EB362A">
        <w:rPr>
          <w:rFonts w:ascii="Times New Roman" w:hAnsi="Times New Roman" w:cs="Times New Roman"/>
          <w:sz w:val="28"/>
          <w:szCs w:val="28"/>
        </w:rPr>
        <w:t xml:space="preserve">Пушкина. Особое внимание уделялось писателям-юбилярам. Это </w:t>
      </w:r>
      <w:proofErr w:type="spellStart"/>
      <w:r w:rsidRPr="00EB362A">
        <w:rPr>
          <w:rFonts w:ascii="Times New Roman" w:hAnsi="Times New Roman" w:cs="Times New Roman"/>
          <w:sz w:val="28"/>
          <w:szCs w:val="28"/>
        </w:rPr>
        <w:t>книжно</w:t>
      </w:r>
      <w:proofErr w:type="spellEnd"/>
      <w:r w:rsidRPr="00EB362A">
        <w:rPr>
          <w:rFonts w:ascii="Times New Roman" w:hAnsi="Times New Roman" w:cs="Times New Roman"/>
          <w:sz w:val="28"/>
          <w:szCs w:val="28"/>
        </w:rPr>
        <w:t>-иллюстративные выставки к 90-летию К.</w:t>
      </w:r>
      <w:r w:rsidR="002704DD">
        <w:rPr>
          <w:rFonts w:ascii="Times New Roman" w:hAnsi="Times New Roman" w:cs="Times New Roman"/>
          <w:sz w:val="28"/>
          <w:szCs w:val="28"/>
        </w:rPr>
        <w:t xml:space="preserve"> </w:t>
      </w:r>
      <w:r w:rsidRPr="00EB362A">
        <w:rPr>
          <w:rFonts w:ascii="Times New Roman" w:hAnsi="Times New Roman" w:cs="Times New Roman"/>
          <w:sz w:val="28"/>
          <w:szCs w:val="28"/>
        </w:rPr>
        <w:t>Чуковского, 95-летию Дж.</w:t>
      </w:r>
      <w:r w:rsidR="002704DD">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Родари</w:t>
      </w:r>
      <w:proofErr w:type="spellEnd"/>
      <w:r w:rsidRPr="00EB362A">
        <w:rPr>
          <w:rFonts w:ascii="Times New Roman" w:hAnsi="Times New Roman" w:cs="Times New Roman"/>
          <w:sz w:val="28"/>
          <w:szCs w:val="28"/>
        </w:rPr>
        <w:t xml:space="preserve"> «По страницам приключений </w:t>
      </w:r>
      <w:proofErr w:type="spellStart"/>
      <w:r w:rsidRPr="00EB362A">
        <w:rPr>
          <w:rFonts w:ascii="Times New Roman" w:hAnsi="Times New Roman" w:cs="Times New Roman"/>
          <w:sz w:val="28"/>
          <w:szCs w:val="28"/>
        </w:rPr>
        <w:t>Чиполлино</w:t>
      </w:r>
      <w:proofErr w:type="spellEnd"/>
      <w:r w:rsidRPr="00EB362A">
        <w:rPr>
          <w:rFonts w:ascii="Times New Roman" w:hAnsi="Times New Roman" w:cs="Times New Roman"/>
          <w:sz w:val="28"/>
          <w:szCs w:val="28"/>
        </w:rPr>
        <w:t>», 115-летию Е.</w:t>
      </w:r>
      <w:r w:rsidR="002704DD">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Чарушина</w:t>
      </w:r>
      <w:proofErr w:type="spellEnd"/>
      <w:r w:rsidRPr="00EB362A">
        <w:rPr>
          <w:rFonts w:ascii="Times New Roman" w:hAnsi="Times New Roman" w:cs="Times New Roman"/>
          <w:sz w:val="28"/>
          <w:szCs w:val="28"/>
        </w:rPr>
        <w:t xml:space="preserve"> «Друг ребят и </w:t>
      </w:r>
      <w:proofErr w:type="gramStart"/>
      <w:r w:rsidRPr="00EB362A">
        <w:rPr>
          <w:rFonts w:ascii="Times New Roman" w:hAnsi="Times New Roman" w:cs="Times New Roman"/>
          <w:sz w:val="28"/>
          <w:szCs w:val="28"/>
        </w:rPr>
        <w:t>зверят</w:t>
      </w:r>
      <w:proofErr w:type="gramEnd"/>
      <w:r w:rsidRPr="00EB362A">
        <w:rPr>
          <w:rFonts w:ascii="Times New Roman" w:hAnsi="Times New Roman" w:cs="Times New Roman"/>
          <w:sz w:val="28"/>
          <w:szCs w:val="28"/>
        </w:rPr>
        <w:t>», 150-летию Р.</w:t>
      </w:r>
      <w:r w:rsidR="002704DD">
        <w:rPr>
          <w:rFonts w:ascii="Times New Roman" w:hAnsi="Times New Roman" w:cs="Times New Roman"/>
          <w:sz w:val="28"/>
          <w:szCs w:val="28"/>
        </w:rPr>
        <w:t xml:space="preserve"> </w:t>
      </w:r>
      <w:r w:rsidRPr="00EB362A">
        <w:rPr>
          <w:rFonts w:ascii="Times New Roman" w:hAnsi="Times New Roman" w:cs="Times New Roman"/>
          <w:sz w:val="28"/>
          <w:szCs w:val="28"/>
        </w:rPr>
        <w:t>Киплинга «</w:t>
      </w:r>
      <w:proofErr w:type="spellStart"/>
      <w:r w:rsidRPr="00EB362A">
        <w:rPr>
          <w:rFonts w:ascii="Times New Roman" w:hAnsi="Times New Roman" w:cs="Times New Roman"/>
          <w:sz w:val="28"/>
          <w:szCs w:val="28"/>
        </w:rPr>
        <w:t>Маугли</w:t>
      </w:r>
      <w:proofErr w:type="spellEnd"/>
      <w:r w:rsidRPr="00EB362A">
        <w:rPr>
          <w:rFonts w:ascii="Times New Roman" w:hAnsi="Times New Roman" w:cs="Times New Roman"/>
          <w:sz w:val="28"/>
          <w:szCs w:val="28"/>
        </w:rPr>
        <w:t xml:space="preserve"> в индийских джунглях» и др. Знакомство с книгами-юбилярами сопровождается громким чтением. Дети приняли участие в 7 Международной акции «Читаем детям о войне – 2016».</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Ребята с удовольствием выполняли задания, которые получали от библиотекаря: на мастер-классе делали поделки к 8 </w:t>
      </w:r>
      <w:r w:rsidR="002704DD">
        <w:rPr>
          <w:rFonts w:ascii="Times New Roman" w:hAnsi="Times New Roman" w:cs="Times New Roman"/>
          <w:sz w:val="28"/>
          <w:szCs w:val="28"/>
        </w:rPr>
        <w:t>М</w:t>
      </w:r>
      <w:r w:rsidRPr="00EB362A">
        <w:rPr>
          <w:rFonts w:ascii="Times New Roman" w:hAnsi="Times New Roman" w:cs="Times New Roman"/>
          <w:sz w:val="28"/>
          <w:szCs w:val="28"/>
        </w:rPr>
        <w:t>арта, Новому году, свои впечатления от прочитанных книг выражали в рисунках, создании книжек-малышек, заучивали понравившиеся стихи.</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Каждый год учащиеся активно принимают участие в Неделе детской книги «Остров книголюбов», «Сказок мудрые уроки». Ребятам предоставляется возможность познакомиться с выставками новых и уже хорошо знакомых книг, поучаствовать в интересных играх и конкурсах, посмотреть сценки. </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Большое значение в работе уделяется </w:t>
      </w:r>
      <w:proofErr w:type="gramStart"/>
      <w:r w:rsidRPr="00EB362A">
        <w:rPr>
          <w:rFonts w:ascii="Times New Roman" w:hAnsi="Times New Roman" w:cs="Times New Roman"/>
          <w:sz w:val="28"/>
          <w:szCs w:val="28"/>
        </w:rPr>
        <w:t>формированию</w:t>
      </w:r>
      <w:proofErr w:type="gramEnd"/>
      <w:r w:rsidRPr="00EB362A">
        <w:rPr>
          <w:rFonts w:ascii="Times New Roman" w:hAnsi="Times New Roman" w:cs="Times New Roman"/>
          <w:sz w:val="28"/>
          <w:szCs w:val="28"/>
        </w:rPr>
        <w:t xml:space="preserve"> и популяризации краеведческого материла.  </w:t>
      </w:r>
    </w:p>
    <w:p w:rsidR="00A70BB4" w:rsidRPr="00EB362A" w:rsidRDefault="00A70BB4" w:rsidP="00C728F1">
      <w:pPr>
        <w:spacing w:after="0" w:line="240" w:lineRule="auto"/>
        <w:ind w:firstLine="709"/>
        <w:jc w:val="both"/>
        <w:rPr>
          <w:rFonts w:ascii="Times New Roman" w:hAnsi="Times New Roman" w:cs="Times New Roman"/>
          <w:sz w:val="28"/>
          <w:szCs w:val="28"/>
        </w:rPr>
      </w:pPr>
      <w:proofErr w:type="gramStart"/>
      <w:r w:rsidRPr="00EB362A">
        <w:rPr>
          <w:rFonts w:ascii="Times New Roman" w:hAnsi="Times New Roman" w:cs="Times New Roman"/>
          <w:sz w:val="28"/>
          <w:szCs w:val="28"/>
        </w:rPr>
        <w:t>Виртуальное путешествие «</w:t>
      </w:r>
      <w:proofErr w:type="spellStart"/>
      <w:r w:rsidRPr="00EB362A">
        <w:rPr>
          <w:rFonts w:ascii="Times New Roman" w:hAnsi="Times New Roman" w:cs="Times New Roman"/>
          <w:sz w:val="28"/>
          <w:szCs w:val="28"/>
        </w:rPr>
        <w:t>Тирвв</w:t>
      </w:r>
      <w:proofErr w:type="spellEnd"/>
      <w:r w:rsidRPr="00EB362A">
        <w:rPr>
          <w:rFonts w:ascii="Times New Roman" w:hAnsi="Times New Roman" w:cs="Times New Roman"/>
          <w:sz w:val="28"/>
          <w:szCs w:val="28"/>
        </w:rPr>
        <w:t xml:space="preserve"> - по-саамски здравствуйте», краеведческий урок «Саамские сказки», виртуальная экскурсия «Прогулка по Первомайскому», «Читаем детям о Мурманске»: громкие чтения (акция к 100-</w:t>
      </w:r>
      <w:r w:rsidRPr="00EB362A">
        <w:rPr>
          <w:rFonts w:ascii="Times New Roman" w:hAnsi="Times New Roman" w:cs="Times New Roman"/>
          <w:sz w:val="28"/>
          <w:szCs w:val="28"/>
        </w:rPr>
        <w:lastRenderedPageBreak/>
        <w:t>летию города), мультимедийная презентация «Мой город</w:t>
      </w:r>
      <w:r w:rsidR="002704DD">
        <w:rPr>
          <w:rFonts w:ascii="Times New Roman" w:hAnsi="Times New Roman" w:cs="Times New Roman"/>
          <w:sz w:val="28"/>
          <w:szCs w:val="28"/>
        </w:rPr>
        <w:t xml:space="preserve"> </w:t>
      </w:r>
      <w:r w:rsidRPr="00EB362A">
        <w:rPr>
          <w:rFonts w:ascii="Times New Roman" w:hAnsi="Times New Roman" w:cs="Times New Roman"/>
          <w:sz w:val="28"/>
          <w:szCs w:val="28"/>
        </w:rPr>
        <w:t>-</w:t>
      </w:r>
      <w:r w:rsidR="002704DD">
        <w:rPr>
          <w:rFonts w:ascii="Times New Roman" w:hAnsi="Times New Roman" w:cs="Times New Roman"/>
          <w:sz w:val="28"/>
          <w:szCs w:val="28"/>
        </w:rPr>
        <w:t xml:space="preserve"> </w:t>
      </w:r>
      <w:r w:rsidRPr="00EB362A">
        <w:rPr>
          <w:rFonts w:ascii="Times New Roman" w:hAnsi="Times New Roman" w:cs="Times New Roman"/>
          <w:sz w:val="28"/>
          <w:szCs w:val="28"/>
        </w:rPr>
        <w:t>капелька России» способствовали введению в духовную атмосферу того места, с которого начинается его жизнь.</w:t>
      </w:r>
      <w:proofErr w:type="gramEnd"/>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К 100-летию города Мурманска дети подготовили проекты и сделали в классе выставку.</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Активно участвовали в литературных праздниках «Рождественские посиделки», </w:t>
      </w:r>
      <w:r w:rsidR="002704DD">
        <w:rPr>
          <w:rFonts w:ascii="Times New Roman" w:hAnsi="Times New Roman" w:cs="Times New Roman"/>
          <w:sz w:val="28"/>
          <w:szCs w:val="28"/>
        </w:rPr>
        <w:t>«</w:t>
      </w:r>
      <w:r w:rsidRPr="00EB362A">
        <w:rPr>
          <w:rFonts w:ascii="Times New Roman" w:hAnsi="Times New Roman" w:cs="Times New Roman"/>
          <w:sz w:val="28"/>
          <w:szCs w:val="28"/>
        </w:rPr>
        <w:t>Сударыня-барыня Масленица», утреннике «Баба</w:t>
      </w:r>
      <w:r w:rsidR="002704DD">
        <w:rPr>
          <w:rFonts w:ascii="Times New Roman" w:hAnsi="Times New Roman" w:cs="Times New Roman"/>
          <w:sz w:val="28"/>
          <w:szCs w:val="28"/>
        </w:rPr>
        <w:t xml:space="preserve"> </w:t>
      </w:r>
      <w:r w:rsidRPr="00EB362A">
        <w:rPr>
          <w:rFonts w:ascii="Times New Roman" w:hAnsi="Times New Roman" w:cs="Times New Roman"/>
          <w:sz w:val="28"/>
          <w:szCs w:val="28"/>
        </w:rPr>
        <w:t xml:space="preserve">Яга против </w:t>
      </w:r>
      <w:r w:rsidR="002704DD">
        <w:rPr>
          <w:rFonts w:ascii="Times New Roman" w:hAnsi="Times New Roman" w:cs="Times New Roman"/>
          <w:sz w:val="28"/>
          <w:szCs w:val="28"/>
        </w:rPr>
        <w:t>Н</w:t>
      </w:r>
      <w:r w:rsidRPr="00EB362A">
        <w:rPr>
          <w:rFonts w:ascii="Times New Roman" w:hAnsi="Times New Roman" w:cs="Times New Roman"/>
          <w:sz w:val="28"/>
          <w:szCs w:val="28"/>
        </w:rPr>
        <w:t xml:space="preserve">ового года!». </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Не стоит ждать быстрых результатов в этой работе. Надо понять, что путь обретения книги у каждого человека свой, он очень индивидуален, на него влияют не только родители, учителя, окружение ребёнка, но и его психические особенности, его здоровье. Результат двухлетней работы не прошёл даром, мои ученики читают с удовольствием.</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Сотрудничество библиотеки и школы – очень важное направление по формированию интереса школьника к чтению и круга детского чтения. Библиотека обладает уникальными ресурсами для эффективной поддержки социальной рекламы чтения, формирует интерес читателя любого возраста.</w:t>
      </w:r>
    </w:p>
    <w:p w:rsidR="00A70BB4" w:rsidRPr="00EB362A" w:rsidRDefault="00A70BB4" w:rsidP="00C728F1">
      <w:pPr>
        <w:spacing w:after="0" w:line="240" w:lineRule="auto"/>
        <w:ind w:firstLine="709"/>
        <w:jc w:val="both"/>
        <w:rPr>
          <w:rFonts w:ascii="Times New Roman" w:hAnsi="Times New Roman" w:cs="Times New Roman"/>
          <w:sz w:val="28"/>
          <w:szCs w:val="28"/>
        </w:rPr>
      </w:pPr>
    </w:p>
    <w:p w:rsidR="00A70BB4" w:rsidRPr="00EB362A" w:rsidRDefault="00A70BB4" w:rsidP="00C728F1">
      <w:pPr>
        <w:spacing w:after="0" w:line="240" w:lineRule="auto"/>
        <w:ind w:firstLine="709"/>
        <w:jc w:val="both"/>
        <w:rPr>
          <w:rFonts w:ascii="Times New Roman" w:hAnsi="Times New Roman" w:cs="Times New Roman"/>
          <w:sz w:val="28"/>
          <w:szCs w:val="28"/>
        </w:rPr>
      </w:pPr>
    </w:p>
    <w:p w:rsidR="00A70BB4" w:rsidRPr="002704DD" w:rsidRDefault="00A70BB4" w:rsidP="002704DD">
      <w:pPr>
        <w:spacing w:after="0" w:line="240" w:lineRule="auto"/>
        <w:ind w:firstLine="709"/>
        <w:jc w:val="right"/>
        <w:rPr>
          <w:rFonts w:ascii="Times New Roman" w:hAnsi="Times New Roman" w:cs="Times New Roman"/>
          <w:i/>
          <w:sz w:val="28"/>
          <w:szCs w:val="28"/>
        </w:rPr>
      </w:pPr>
      <w:proofErr w:type="spellStart"/>
      <w:r w:rsidRPr="002704DD">
        <w:rPr>
          <w:rFonts w:ascii="Times New Roman" w:hAnsi="Times New Roman" w:cs="Times New Roman"/>
          <w:i/>
          <w:sz w:val="28"/>
          <w:szCs w:val="28"/>
        </w:rPr>
        <w:t>Сопельник</w:t>
      </w:r>
      <w:proofErr w:type="spellEnd"/>
      <w:r w:rsidRPr="002704DD">
        <w:rPr>
          <w:rFonts w:ascii="Times New Roman" w:hAnsi="Times New Roman" w:cs="Times New Roman"/>
          <w:i/>
          <w:sz w:val="28"/>
          <w:szCs w:val="28"/>
        </w:rPr>
        <w:t xml:space="preserve"> А</w:t>
      </w:r>
      <w:r w:rsidR="002704DD" w:rsidRPr="002704DD">
        <w:rPr>
          <w:rFonts w:ascii="Times New Roman" w:hAnsi="Times New Roman" w:cs="Times New Roman"/>
          <w:i/>
          <w:sz w:val="28"/>
          <w:szCs w:val="28"/>
        </w:rPr>
        <w:t>.</w:t>
      </w:r>
      <w:r w:rsidRPr="002704DD">
        <w:rPr>
          <w:rFonts w:ascii="Times New Roman" w:hAnsi="Times New Roman" w:cs="Times New Roman"/>
          <w:i/>
          <w:sz w:val="28"/>
          <w:szCs w:val="28"/>
        </w:rPr>
        <w:t>Н</w:t>
      </w:r>
      <w:r w:rsidR="002704DD" w:rsidRPr="002704DD">
        <w:rPr>
          <w:rFonts w:ascii="Times New Roman" w:hAnsi="Times New Roman" w:cs="Times New Roman"/>
          <w:i/>
          <w:sz w:val="28"/>
          <w:szCs w:val="28"/>
        </w:rPr>
        <w:t>.</w:t>
      </w:r>
      <w:r w:rsidRPr="002704DD">
        <w:rPr>
          <w:rFonts w:ascii="Times New Roman" w:hAnsi="Times New Roman" w:cs="Times New Roman"/>
          <w:i/>
          <w:sz w:val="28"/>
          <w:szCs w:val="28"/>
        </w:rPr>
        <w:t>,</w:t>
      </w:r>
    </w:p>
    <w:p w:rsidR="00A70BB4" w:rsidRPr="002704DD" w:rsidRDefault="00A70BB4" w:rsidP="002704DD">
      <w:pPr>
        <w:spacing w:after="0" w:line="240" w:lineRule="auto"/>
        <w:ind w:firstLine="709"/>
        <w:jc w:val="right"/>
        <w:rPr>
          <w:rFonts w:ascii="Times New Roman" w:hAnsi="Times New Roman" w:cs="Times New Roman"/>
          <w:i/>
          <w:sz w:val="28"/>
          <w:szCs w:val="28"/>
        </w:rPr>
      </w:pPr>
      <w:r w:rsidRPr="002704DD">
        <w:rPr>
          <w:rFonts w:ascii="Times New Roman" w:hAnsi="Times New Roman" w:cs="Times New Roman"/>
          <w:i/>
          <w:sz w:val="28"/>
          <w:szCs w:val="28"/>
        </w:rPr>
        <w:t>заведующ</w:t>
      </w:r>
      <w:r w:rsidR="002704DD">
        <w:rPr>
          <w:rFonts w:ascii="Times New Roman" w:hAnsi="Times New Roman" w:cs="Times New Roman"/>
          <w:i/>
          <w:sz w:val="28"/>
          <w:szCs w:val="28"/>
        </w:rPr>
        <w:t>ий</w:t>
      </w:r>
      <w:r w:rsidRPr="002704DD">
        <w:rPr>
          <w:rFonts w:ascii="Times New Roman" w:hAnsi="Times New Roman" w:cs="Times New Roman"/>
          <w:i/>
          <w:sz w:val="28"/>
          <w:szCs w:val="28"/>
        </w:rPr>
        <w:t xml:space="preserve"> сектором литературы</w:t>
      </w:r>
    </w:p>
    <w:p w:rsidR="002704DD" w:rsidRDefault="00A70BB4" w:rsidP="002704DD">
      <w:pPr>
        <w:spacing w:after="0" w:line="240" w:lineRule="auto"/>
        <w:ind w:firstLine="709"/>
        <w:jc w:val="right"/>
        <w:rPr>
          <w:rFonts w:ascii="Times New Roman" w:hAnsi="Times New Roman" w:cs="Times New Roman"/>
          <w:i/>
          <w:sz w:val="28"/>
          <w:szCs w:val="28"/>
        </w:rPr>
      </w:pPr>
      <w:r w:rsidRPr="002704DD">
        <w:rPr>
          <w:rFonts w:ascii="Times New Roman" w:hAnsi="Times New Roman" w:cs="Times New Roman"/>
          <w:i/>
          <w:sz w:val="28"/>
          <w:szCs w:val="28"/>
        </w:rPr>
        <w:t xml:space="preserve"> на иностранных языках</w:t>
      </w:r>
      <w:r w:rsidR="002704DD" w:rsidRPr="002704DD">
        <w:rPr>
          <w:rFonts w:ascii="Times New Roman" w:hAnsi="Times New Roman" w:cs="Times New Roman"/>
          <w:i/>
          <w:sz w:val="28"/>
          <w:szCs w:val="28"/>
        </w:rPr>
        <w:t xml:space="preserve"> ГОБУК «</w:t>
      </w:r>
      <w:proofErr w:type="gramStart"/>
      <w:r w:rsidR="002704DD" w:rsidRPr="002704DD">
        <w:rPr>
          <w:rFonts w:ascii="Times New Roman" w:hAnsi="Times New Roman" w:cs="Times New Roman"/>
          <w:i/>
          <w:sz w:val="28"/>
          <w:szCs w:val="28"/>
        </w:rPr>
        <w:t>Мурманская</w:t>
      </w:r>
      <w:proofErr w:type="gramEnd"/>
      <w:r w:rsidR="002704DD" w:rsidRPr="002704DD">
        <w:rPr>
          <w:rFonts w:ascii="Times New Roman" w:hAnsi="Times New Roman" w:cs="Times New Roman"/>
          <w:i/>
          <w:sz w:val="28"/>
          <w:szCs w:val="28"/>
        </w:rPr>
        <w:t xml:space="preserve"> </w:t>
      </w:r>
    </w:p>
    <w:p w:rsidR="002704DD" w:rsidRPr="002704DD" w:rsidRDefault="002704DD" w:rsidP="002704DD">
      <w:pPr>
        <w:spacing w:after="0" w:line="240" w:lineRule="auto"/>
        <w:ind w:firstLine="709"/>
        <w:jc w:val="right"/>
        <w:rPr>
          <w:rFonts w:ascii="Times New Roman" w:hAnsi="Times New Roman" w:cs="Times New Roman"/>
          <w:i/>
          <w:sz w:val="28"/>
          <w:szCs w:val="28"/>
        </w:rPr>
      </w:pPr>
      <w:r w:rsidRPr="002704DD">
        <w:rPr>
          <w:rFonts w:ascii="Times New Roman" w:hAnsi="Times New Roman" w:cs="Times New Roman"/>
          <w:i/>
          <w:sz w:val="28"/>
          <w:szCs w:val="28"/>
        </w:rPr>
        <w:t>областная</w:t>
      </w:r>
      <w:r>
        <w:rPr>
          <w:rFonts w:ascii="Times New Roman" w:hAnsi="Times New Roman" w:cs="Times New Roman"/>
          <w:i/>
          <w:sz w:val="28"/>
          <w:szCs w:val="28"/>
        </w:rPr>
        <w:t xml:space="preserve"> </w:t>
      </w:r>
      <w:r w:rsidRPr="002704DD">
        <w:rPr>
          <w:rFonts w:ascii="Times New Roman" w:hAnsi="Times New Roman" w:cs="Times New Roman"/>
          <w:i/>
          <w:sz w:val="28"/>
          <w:szCs w:val="28"/>
        </w:rPr>
        <w:t>детско-юношеская библиотека»</w:t>
      </w:r>
    </w:p>
    <w:p w:rsidR="00A70BB4" w:rsidRPr="002704DD" w:rsidRDefault="00A70BB4" w:rsidP="00C728F1">
      <w:pPr>
        <w:spacing w:after="0" w:line="240" w:lineRule="auto"/>
        <w:ind w:firstLine="709"/>
        <w:jc w:val="center"/>
        <w:rPr>
          <w:rFonts w:ascii="Times New Roman" w:hAnsi="Times New Roman" w:cs="Times New Roman"/>
          <w:sz w:val="16"/>
          <w:szCs w:val="16"/>
        </w:rPr>
      </w:pPr>
    </w:p>
    <w:p w:rsidR="00A70BB4" w:rsidRPr="002704DD" w:rsidRDefault="00A70BB4" w:rsidP="002704DD">
      <w:pPr>
        <w:spacing w:after="0" w:line="240" w:lineRule="auto"/>
        <w:jc w:val="center"/>
        <w:rPr>
          <w:rFonts w:ascii="Times New Roman" w:hAnsi="Times New Roman" w:cs="Times New Roman"/>
          <w:b/>
          <w:sz w:val="28"/>
          <w:szCs w:val="28"/>
        </w:rPr>
      </w:pPr>
      <w:r w:rsidRPr="002704DD">
        <w:rPr>
          <w:rFonts w:ascii="Times New Roman" w:hAnsi="Times New Roman" w:cs="Times New Roman"/>
          <w:b/>
          <w:sz w:val="28"/>
          <w:szCs w:val="28"/>
        </w:rPr>
        <w:t xml:space="preserve">Литературно-страноведческие праздники </w:t>
      </w:r>
    </w:p>
    <w:p w:rsidR="00A70BB4" w:rsidRPr="002704DD" w:rsidRDefault="00A70BB4" w:rsidP="002704DD">
      <w:pPr>
        <w:spacing w:after="0" w:line="240" w:lineRule="auto"/>
        <w:jc w:val="center"/>
        <w:rPr>
          <w:rFonts w:ascii="Times New Roman" w:hAnsi="Times New Roman" w:cs="Times New Roman"/>
          <w:b/>
          <w:sz w:val="28"/>
          <w:szCs w:val="28"/>
        </w:rPr>
      </w:pPr>
      <w:r w:rsidRPr="002704DD">
        <w:rPr>
          <w:rFonts w:ascii="Times New Roman" w:hAnsi="Times New Roman" w:cs="Times New Roman"/>
          <w:b/>
          <w:sz w:val="28"/>
          <w:szCs w:val="28"/>
        </w:rPr>
        <w:t>как форма активизации чтения школьников</w:t>
      </w:r>
    </w:p>
    <w:p w:rsidR="002704DD" w:rsidRPr="002704DD" w:rsidRDefault="002704DD" w:rsidP="00C728F1">
      <w:pPr>
        <w:spacing w:after="0" w:line="240" w:lineRule="auto"/>
        <w:ind w:firstLine="709"/>
        <w:jc w:val="both"/>
        <w:rPr>
          <w:rFonts w:ascii="Times New Roman" w:hAnsi="Times New Roman" w:cs="Times New Roman"/>
          <w:sz w:val="16"/>
          <w:szCs w:val="16"/>
        </w:rPr>
      </w:pP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Добрый день, уважаемые коллеги! </w:t>
      </w:r>
      <w:proofErr w:type="spellStart"/>
      <w:r w:rsidRPr="00EB362A">
        <w:rPr>
          <w:rFonts w:ascii="Times New Roman" w:hAnsi="Times New Roman" w:cs="Times New Roman"/>
          <w:sz w:val="28"/>
          <w:szCs w:val="28"/>
        </w:rPr>
        <w:t>Хювя</w:t>
      </w:r>
      <w:proofErr w:type="spellEnd"/>
      <w:r w:rsidRPr="00EB362A">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пяйве</w:t>
      </w:r>
      <w:proofErr w:type="spellEnd"/>
      <w:r w:rsidRPr="00EB362A">
        <w:rPr>
          <w:rFonts w:ascii="Times New Roman" w:hAnsi="Times New Roman" w:cs="Times New Roman"/>
          <w:sz w:val="28"/>
          <w:szCs w:val="28"/>
        </w:rPr>
        <w:t xml:space="preserve">! Я поприветствовала вас на финском языке. Именно так с приветствия на иностранных языках начинаются наши литературно-страноведческие праздники, которые организует и проводит сектор литературы на иностранных языках ГОБУК МОДЮБ. С первых минут мы знакомим наших гостей с родным языком зарубежного писателя. Для примера я </w:t>
      </w:r>
      <w:proofErr w:type="gramStart"/>
      <w:r w:rsidRPr="00EB362A">
        <w:rPr>
          <w:rFonts w:ascii="Times New Roman" w:hAnsi="Times New Roman" w:cs="Times New Roman"/>
          <w:sz w:val="28"/>
          <w:szCs w:val="28"/>
        </w:rPr>
        <w:t>выбрала финский язык и буду рассказывать</w:t>
      </w:r>
      <w:proofErr w:type="gramEnd"/>
      <w:r w:rsidRPr="00EB362A">
        <w:rPr>
          <w:rFonts w:ascii="Times New Roman" w:hAnsi="Times New Roman" w:cs="Times New Roman"/>
          <w:sz w:val="28"/>
          <w:szCs w:val="28"/>
        </w:rPr>
        <w:t xml:space="preserve"> о праздниках, посвященных финским писателям, т.к. в 2017 году Финляндия отмечает 100-летие независимости</w:t>
      </w:r>
      <w:r w:rsidR="002704DD">
        <w:rPr>
          <w:rFonts w:ascii="Times New Roman" w:hAnsi="Times New Roman" w:cs="Times New Roman"/>
          <w:sz w:val="28"/>
          <w:szCs w:val="28"/>
        </w:rPr>
        <w:t>,</w:t>
      </w:r>
      <w:r w:rsidRPr="00EB362A">
        <w:rPr>
          <w:rFonts w:ascii="Times New Roman" w:hAnsi="Times New Roman" w:cs="Times New Roman"/>
          <w:sz w:val="28"/>
          <w:szCs w:val="28"/>
        </w:rPr>
        <w:t xml:space="preserve"> и все мероприятия, посвященные стране Суоми</w:t>
      </w:r>
      <w:r w:rsidR="002704DD">
        <w:rPr>
          <w:rFonts w:ascii="Times New Roman" w:hAnsi="Times New Roman" w:cs="Times New Roman"/>
          <w:sz w:val="28"/>
          <w:szCs w:val="28"/>
        </w:rPr>
        <w:t>,</w:t>
      </w:r>
      <w:r w:rsidRPr="00EB362A">
        <w:rPr>
          <w:rFonts w:ascii="Times New Roman" w:hAnsi="Times New Roman" w:cs="Times New Roman"/>
          <w:sz w:val="28"/>
          <w:szCs w:val="28"/>
        </w:rPr>
        <w:t xml:space="preserve"> проходят в рамках празднования этого юбилея. И в этом году все</w:t>
      </w:r>
      <w:r w:rsidR="002704DD">
        <w:rPr>
          <w:rFonts w:ascii="Times New Roman" w:hAnsi="Times New Roman" w:cs="Times New Roman"/>
          <w:sz w:val="28"/>
          <w:szCs w:val="28"/>
        </w:rPr>
        <w:t>,</w:t>
      </w:r>
      <w:r w:rsidRPr="00EB362A">
        <w:rPr>
          <w:rFonts w:ascii="Times New Roman" w:hAnsi="Times New Roman" w:cs="Times New Roman"/>
          <w:sz w:val="28"/>
          <w:szCs w:val="28"/>
        </w:rPr>
        <w:t xml:space="preserve"> что связано с Финляндией, очень актуально. Но и также эта страна - родина замечательных писателей, сказочников: Туве </w:t>
      </w:r>
      <w:proofErr w:type="spellStart"/>
      <w:r w:rsidRPr="00EB362A">
        <w:rPr>
          <w:rFonts w:ascii="Times New Roman" w:hAnsi="Times New Roman" w:cs="Times New Roman"/>
          <w:sz w:val="28"/>
          <w:szCs w:val="28"/>
        </w:rPr>
        <w:t>Янссон</w:t>
      </w:r>
      <w:proofErr w:type="spellEnd"/>
      <w:r w:rsidRPr="00EB362A">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Сакариас</w:t>
      </w:r>
      <w:proofErr w:type="spellEnd"/>
      <w:r w:rsidRPr="00EB362A">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Топелиус</w:t>
      </w:r>
      <w:proofErr w:type="spellEnd"/>
      <w:r w:rsidRPr="00EB362A">
        <w:rPr>
          <w:rFonts w:ascii="Times New Roman" w:hAnsi="Times New Roman" w:cs="Times New Roman"/>
          <w:sz w:val="28"/>
          <w:szCs w:val="28"/>
        </w:rPr>
        <w:t xml:space="preserve">, Ханну </w:t>
      </w:r>
      <w:proofErr w:type="spellStart"/>
      <w:r w:rsidRPr="00EB362A">
        <w:rPr>
          <w:rFonts w:ascii="Times New Roman" w:hAnsi="Times New Roman" w:cs="Times New Roman"/>
          <w:sz w:val="28"/>
          <w:szCs w:val="28"/>
        </w:rPr>
        <w:t>Мякиля</w:t>
      </w:r>
      <w:proofErr w:type="spellEnd"/>
      <w:r w:rsidRPr="00EB362A">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Синика</w:t>
      </w:r>
      <w:proofErr w:type="spellEnd"/>
      <w:r w:rsidRPr="00EB362A">
        <w:rPr>
          <w:rFonts w:ascii="Times New Roman" w:hAnsi="Times New Roman" w:cs="Times New Roman"/>
          <w:sz w:val="28"/>
          <w:szCs w:val="28"/>
        </w:rPr>
        <w:t xml:space="preserve"> и Тина </w:t>
      </w:r>
      <w:proofErr w:type="spellStart"/>
      <w:r w:rsidRPr="00EB362A">
        <w:rPr>
          <w:rFonts w:ascii="Times New Roman" w:hAnsi="Times New Roman" w:cs="Times New Roman"/>
          <w:sz w:val="28"/>
          <w:szCs w:val="28"/>
        </w:rPr>
        <w:t>Нопола</w:t>
      </w:r>
      <w:proofErr w:type="spellEnd"/>
      <w:r w:rsidRPr="00EB362A">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Тимо</w:t>
      </w:r>
      <w:proofErr w:type="spellEnd"/>
      <w:r w:rsidRPr="00EB362A">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Парвела</w:t>
      </w:r>
      <w:proofErr w:type="spellEnd"/>
      <w:r w:rsidRPr="00EB362A">
        <w:rPr>
          <w:rFonts w:ascii="Times New Roman" w:hAnsi="Times New Roman" w:cs="Times New Roman"/>
          <w:sz w:val="28"/>
          <w:szCs w:val="28"/>
        </w:rPr>
        <w:t xml:space="preserve">. Я перечислила немного имен из финской литературы, но именно этим писателям мы посвящали наши праздники, знакомили юных читателей с их творчеством и конечно рассказывали о прекрасной стране Финляндии. </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Мы с вами живем в регионе, который удачно размещен географически, наши соседи Финляндия и Норвегия находятся рядом. И многие дети путешествуют с родителями и бывали в этих странах. Знакомство со страной </w:t>
      </w:r>
      <w:r w:rsidRPr="00EB362A">
        <w:rPr>
          <w:rFonts w:ascii="Times New Roman" w:hAnsi="Times New Roman" w:cs="Times New Roman"/>
          <w:sz w:val="28"/>
          <w:szCs w:val="28"/>
        </w:rPr>
        <w:lastRenderedPageBreak/>
        <w:t xml:space="preserve">начинается с изучения языка. И мы учим на наших мероприятиях, как здороваться, прощаться и говорить спасибо. Могу научить и вас. Очень просто на финском языке поприветствовать: </w:t>
      </w:r>
      <w:proofErr w:type="spellStart"/>
      <w:r w:rsidRPr="00EB362A">
        <w:rPr>
          <w:rFonts w:ascii="Times New Roman" w:hAnsi="Times New Roman" w:cs="Times New Roman"/>
          <w:sz w:val="28"/>
          <w:szCs w:val="28"/>
        </w:rPr>
        <w:t>хей</w:t>
      </w:r>
      <w:proofErr w:type="spellEnd"/>
      <w:r w:rsidRPr="00EB362A">
        <w:rPr>
          <w:rFonts w:ascii="Times New Roman" w:hAnsi="Times New Roman" w:cs="Times New Roman"/>
          <w:sz w:val="28"/>
          <w:szCs w:val="28"/>
        </w:rPr>
        <w:t xml:space="preserve">. И дети охотно учатся новым словам. Наши праздники включают разные выступления творческих коллективов, и мы благодарим по-фински: </w:t>
      </w:r>
      <w:proofErr w:type="spellStart"/>
      <w:r w:rsidRPr="00EB362A">
        <w:rPr>
          <w:rFonts w:ascii="Times New Roman" w:hAnsi="Times New Roman" w:cs="Times New Roman"/>
          <w:sz w:val="28"/>
          <w:szCs w:val="28"/>
        </w:rPr>
        <w:t>китос</w:t>
      </w:r>
      <w:proofErr w:type="spellEnd"/>
      <w:r w:rsidRPr="00EB362A">
        <w:rPr>
          <w:rFonts w:ascii="Times New Roman" w:hAnsi="Times New Roman" w:cs="Times New Roman"/>
          <w:sz w:val="28"/>
          <w:szCs w:val="28"/>
        </w:rPr>
        <w:t xml:space="preserve">. А прощаться очень просто: </w:t>
      </w:r>
      <w:proofErr w:type="spellStart"/>
      <w:r w:rsidRPr="00EB362A">
        <w:rPr>
          <w:rFonts w:ascii="Times New Roman" w:hAnsi="Times New Roman" w:cs="Times New Roman"/>
          <w:sz w:val="28"/>
          <w:szCs w:val="28"/>
        </w:rPr>
        <w:t>хей-хей</w:t>
      </w:r>
      <w:proofErr w:type="spellEnd"/>
      <w:r w:rsidRPr="00EB362A">
        <w:rPr>
          <w:rFonts w:ascii="Times New Roman" w:hAnsi="Times New Roman" w:cs="Times New Roman"/>
          <w:sz w:val="28"/>
          <w:szCs w:val="28"/>
        </w:rPr>
        <w:t xml:space="preserve">. Три вежливых слова, но так необходимых для налаживания межкультурного контакта. Мы знакомим гостей праздника с государственной символикой, а также выражаем дань уважения нашим северным соседям: вывешиваем государственный флаг Финляндии рядом </w:t>
      </w:r>
      <w:proofErr w:type="gramStart"/>
      <w:r w:rsidRPr="00EB362A">
        <w:rPr>
          <w:rFonts w:ascii="Times New Roman" w:hAnsi="Times New Roman" w:cs="Times New Roman"/>
          <w:sz w:val="28"/>
          <w:szCs w:val="28"/>
        </w:rPr>
        <w:t>с</w:t>
      </w:r>
      <w:proofErr w:type="gramEnd"/>
      <w:r w:rsidRPr="00EB362A">
        <w:rPr>
          <w:rFonts w:ascii="Times New Roman" w:hAnsi="Times New Roman" w:cs="Times New Roman"/>
          <w:sz w:val="28"/>
          <w:szCs w:val="28"/>
        </w:rPr>
        <w:t xml:space="preserve"> российским. На что обязательно обращаем внимание детей. Они с радостью называют национальные цвета российского флага и запоминают цвета финского. А также объясняем, почему Финляндия выбрала именно эти цвета. А вы как думаете? (Снег, озера.) Обязательно звучат детские песенки на финском языке, создавая особую атмосферу.</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Самые крупные праздники, посвященные Финляндии, библиотека традиционно проводит в большом актовом зале 6 декабря, в день независимости Финляндии. На празднике в качестве гостей присутствую</w:t>
      </w:r>
      <w:r w:rsidR="002704DD">
        <w:rPr>
          <w:rFonts w:ascii="Times New Roman" w:hAnsi="Times New Roman" w:cs="Times New Roman"/>
          <w:sz w:val="28"/>
          <w:szCs w:val="28"/>
        </w:rPr>
        <w:t>т</w:t>
      </w:r>
      <w:r w:rsidRPr="00EB362A">
        <w:rPr>
          <w:rFonts w:ascii="Times New Roman" w:hAnsi="Times New Roman" w:cs="Times New Roman"/>
          <w:sz w:val="28"/>
          <w:szCs w:val="28"/>
        </w:rPr>
        <w:t xml:space="preserve"> приглашенные начальные классы школ и гимназий г. Мурманска, официальные представители Мурманского отделения Генерального консульства Финляндии в Санкт-Петербурге, друзья и деловые партнеры библиотеки. Мы рассказываем, что этот день, как день рождения для страны. И в этот день принято дарить подарки. И этим праздником мы поздравляем страну Суоми. А лучший подарок - это рассказ о самой стране, знакомство с ней, с ее культурой, традициями, литературой. Многие знают </w:t>
      </w:r>
      <w:proofErr w:type="spellStart"/>
      <w:r w:rsidRPr="00EB362A">
        <w:rPr>
          <w:rFonts w:ascii="Times New Roman" w:hAnsi="Times New Roman" w:cs="Times New Roman"/>
          <w:sz w:val="28"/>
          <w:szCs w:val="28"/>
        </w:rPr>
        <w:t>муми</w:t>
      </w:r>
      <w:proofErr w:type="spellEnd"/>
      <w:r w:rsidRPr="00EB362A">
        <w:rPr>
          <w:rFonts w:ascii="Times New Roman" w:hAnsi="Times New Roman" w:cs="Times New Roman"/>
          <w:sz w:val="28"/>
          <w:szCs w:val="28"/>
        </w:rPr>
        <w:t xml:space="preserve">-троллей, очень известный финский бренд. Но не все знают, что этих героев придумала Туве </w:t>
      </w:r>
      <w:proofErr w:type="spellStart"/>
      <w:r w:rsidRPr="00EB362A">
        <w:rPr>
          <w:rFonts w:ascii="Times New Roman" w:hAnsi="Times New Roman" w:cs="Times New Roman"/>
          <w:sz w:val="28"/>
          <w:szCs w:val="28"/>
        </w:rPr>
        <w:t>Янссон</w:t>
      </w:r>
      <w:proofErr w:type="spellEnd"/>
      <w:r w:rsidRPr="00EB362A">
        <w:rPr>
          <w:rFonts w:ascii="Times New Roman" w:hAnsi="Times New Roman" w:cs="Times New Roman"/>
          <w:sz w:val="28"/>
          <w:szCs w:val="28"/>
        </w:rPr>
        <w:t xml:space="preserve">, финская писательница. В 2014 году Финляндия отмечала 100-летие со дня ее рождения. И мы посвятили праздник этой дате. Главные участники - герои книг Туве </w:t>
      </w:r>
      <w:proofErr w:type="spellStart"/>
      <w:r w:rsidRPr="00EB362A">
        <w:rPr>
          <w:rFonts w:ascii="Times New Roman" w:hAnsi="Times New Roman" w:cs="Times New Roman"/>
          <w:sz w:val="28"/>
          <w:szCs w:val="28"/>
        </w:rPr>
        <w:t>Янссон</w:t>
      </w:r>
      <w:proofErr w:type="spellEnd"/>
      <w:r w:rsidRPr="00EB362A">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муми</w:t>
      </w:r>
      <w:proofErr w:type="spellEnd"/>
      <w:r w:rsidRPr="00EB362A">
        <w:rPr>
          <w:rFonts w:ascii="Times New Roman" w:hAnsi="Times New Roman" w:cs="Times New Roman"/>
          <w:sz w:val="28"/>
          <w:szCs w:val="28"/>
        </w:rPr>
        <w:t xml:space="preserve">-тролль, </w:t>
      </w:r>
      <w:proofErr w:type="spellStart"/>
      <w:r w:rsidRPr="00EB362A">
        <w:rPr>
          <w:rFonts w:ascii="Times New Roman" w:hAnsi="Times New Roman" w:cs="Times New Roman"/>
          <w:sz w:val="28"/>
          <w:szCs w:val="28"/>
        </w:rPr>
        <w:t>муми</w:t>
      </w:r>
      <w:proofErr w:type="spellEnd"/>
      <w:r w:rsidRPr="00EB362A">
        <w:rPr>
          <w:rFonts w:ascii="Times New Roman" w:hAnsi="Times New Roman" w:cs="Times New Roman"/>
          <w:sz w:val="28"/>
          <w:szCs w:val="28"/>
        </w:rPr>
        <w:t xml:space="preserve">-мама. На сцене эти роли исполняли библиотекари сектора литературы на иностранных языках. На основе текстов произведений мы составляем свой литературный сценарий с театрализацией, добавляем выступления творческих коллективов. Это могут быть песни, танцы, стихотворения на русском языке и на финском. А также активные игры с залом. </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Наши гости никогда не сидят просто, как зрители, они активные участники праздника. Отгадывают загадки, участвуют в викторинах, играют в игры. Например, песенка-игра </w:t>
      </w:r>
      <w:r w:rsidR="002704DD">
        <w:rPr>
          <w:rFonts w:ascii="Times New Roman" w:hAnsi="Times New Roman" w:cs="Times New Roman"/>
          <w:sz w:val="28"/>
          <w:szCs w:val="28"/>
        </w:rPr>
        <w:t>«</w:t>
      </w:r>
      <w:r w:rsidRPr="00EB362A">
        <w:rPr>
          <w:rFonts w:ascii="Times New Roman" w:hAnsi="Times New Roman" w:cs="Times New Roman"/>
          <w:sz w:val="28"/>
          <w:szCs w:val="28"/>
        </w:rPr>
        <w:t>У оленя дом большой</w:t>
      </w:r>
      <w:r w:rsidR="002704DD">
        <w:rPr>
          <w:rFonts w:ascii="Times New Roman" w:hAnsi="Times New Roman" w:cs="Times New Roman"/>
          <w:sz w:val="28"/>
          <w:szCs w:val="28"/>
        </w:rPr>
        <w:t>»</w:t>
      </w:r>
      <w:r w:rsidRPr="00EB362A">
        <w:rPr>
          <w:rFonts w:ascii="Times New Roman" w:hAnsi="Times New Roman" w:cs="Times New Roman"/>
          <w:sz w:val="28"/>
          <w:szCs w:val="28"/>
        </w:rPr>
        <w:t xml:space="preserve"> с демонстрацией разных движений по тексту. Оказывается, в Финляндии есть своя игра на эту мелодию. </w:t>
      </w:r>
      <w:proofErr w:type="gramStart"/>
      <w:r w:rsidRPr="00EB362A">
        <w:rPr>
          <w:rFonts w:ascii="Times New Roman" w:hAnsi="Times New Roman" w:cs="Times New Roman"/>
          <w:sz w:val="28"/>
          <w:szCs w:val="28"/>
        </w:rPr>
        <w:t>И мы поем на русском, потом на финском языках и все изображаем.</w:t>
      </w:r>
      <w:proofErr w:type="gramEnd"/>
      <w:r w:rsidRPr="00EB362A">
        <w:rPr>
          <w:rFonts w:ascii="Times New Roman" w:hAnsi="Times New Roman" w:cs="Times New Roman"/>
          <w:sz w:val="28"/>
          <w:szCs w:val="28"/>
        </w:rPr>
        <w:t xml:space="preserve"> С </w:t>
      </w:r>
      <w:proofErr w:type="spellStart"/>
      <w:r w:rsidRPr="00EB362A">
        <w:rPr>
          <w:rFonts w:ascii="Times New Roman" w:hAnsi="Times New Roman" w:cs="Times New Roman"/>
          <w:sz w:val="28"/>
          <w:szCs w:val="28"/>
        </w:rPr>
        <w:t>муми</w:t>
      </w:r>
      <w:proofErr w:type="spellEnd"/>
      <w:r w:rsidRPr="00EB362A">
        <w:rPr>
          <w:rFonts w:ascii="Times New Roman" w:hAnsi="Times New Roman" w:cs="Times New Roman"/>
          <w:sz w:val="28"/>
          <w:szCs w:val="28"/>
        </w:rPr>
        <w:t xml:space="preserve">-троллями мы справляли Рождество </w:t>
      </w:r>
      <w:proofErr w:type="spellStart"/>
      <w:r w:rsidRPr="00EB362A">
        <w:rPr>
          <w:rFonts w:ascii="Times New Roman" w:hAnsi="Times New Roman" w:cs="Times New Roman"/>
          <w:sz w:val="28"/>
          <w:szCs w:val="28"/>
        </w:rPr>
        <w:t>по-муми-тролльски</w:t>
      </w:r>
      <w:proofErr w:type="spellEnd"/>
      <w:r w:rsidRPr="00EB362A">
        <w:rPr>
          <w:rFonts w:ascii="Times New Roman" w:hAnsi="Times New Roman" w:cs="Times New Roman"/>
          <w:sz w:val="28"/>
          <w:szCs w:val="28"/>
        </w:rPr>
        <w:t xml:space="preserve">. Дело в том, что в Финляндии готовятся к нему с начала декабря, упоминание этого праздника 6 декабря очень уместно. Есть рассказ Туве </w:t>
      </w:r>
      <w:proofErr w:type="spellStart"/>
      <w:r w:rsidRPr="00EB362A">
        <w:rPr>
          <w:rFonts w:ascii="Times New Roman" w:hAnsi="Times New Roman" w:cs="Times New Roman"/>
          <w:sz w:val="28"/>
          <w:szCs w:val="28"/>
        </w:rPr>
        <w:t>Янссон</w:t>
      </w:r>
      <w:proofErr w:type="spellEnd"/>
      <w:r w:rsidRPr="00EB362A">
        <w:rPr>
          <w:rFonts w:ascii="Times New Roman" w:hAnsi="Times New Roman" w:cs="Times New Roman"/>
          <w:sz w:val="28"/>
          <w:szCs w:val="28"/>
        </w:rPr>
        <w:t xml:space="preserve"> </w:t>
      </w:r>
      <w:r w:rsidR="002704DD">
        <w:rPr>
          <w:rFonts w:ascii="Times New Roman" w:hAnsi="Times New Roman" w:cs="Times New Roman"/>
          <w:sz w:val="28"/>
          <w:szCs w:val="28"/>
        </w:rPr>
        <w:t>«</w:t>
      </w:r>
      <w:r w:rsidRPr="00EB362A">
        <w:rPr>
          <w:rFonts w:ascii="Times New Roman" w:hAnsi="Times New Roman" w:cs="Times New Roman"/>
          <w:sz w:val="28"/>
          <w:szCs w:val="28"/>
        </w:rPr>
        <w:t>Ель</w:t>
      </w:r>
      <w:r w:rsidR="002704DD">
        <w:rPr>
          <w:rFonts w:ascii="Times New Roman" w:hAnsi="Times New Roman" w:cs="Times New Roman"/>
          <w:sz w:val="28"/>
          <w:szCs w:val="28"/>
        </w:rPr>
        <w:t>»</w:t>
      </w:r>
      <w:r w:rsidRPr="00EB362A">
        <w:rPr>
          <w:rFonts w:ascii="Times New Roman" w:hAnsi="Times New Roman" w:cs="Times New Roman"/>
          <w:sz w:val="28"/>
          <w:szCs w:val="28"/>
        </w:rPr>
        <w:t xml:space="preserve"> о том, как </w:t>
      </w:r>
      <w:proofErr w:type="spellStart"/>
      <w:r w:rsidRPr="00EB362A">
        <w:rPr>
          <w:rFonts w:ascii="Times New Roman" w:hAnsi="Times New Roman" w:cs="Times New Roman"/>
          <w:sz w:val="28"/>
          <w:szCs w:val="28"/>
        </w:rPr>
        <w:t>муми</w:t>
      </w:r>
      <w:proofErr w:type="spellEnd"/>
      <w:r w:rsidRPr="00EB362A">
        <w:rPr>
          <w:rFonts w:ascii="Times New Roman" w:hAnsi="Times New Roman" w:cs="Times New Roman"/>
          <w:sz w:val="28"/>
          <w:szCs w:val="28"/>
        </w:rPr>
        <w:t xml:space="preserve">-тролли готовились к Рождеству. Они зимой всегда спят, а тут проснулись. И первое, что их удивило - это снег. Именно этому явлению был посвящен первый танец снежинок. Затем с залом мы украшали елку. Зрители давали свои личные вещи: платки, браслеты, шарфы, игрушки. Было очень весело. Мы </w:t>
      </w:r>
      <w:r w:rsidRPr="00EB362A">
        <w:rPr>
          <w:rFonts w:ascii="Times New Roman" w:hAnsi="Times New Roman" w:cs="Times New Roman"/>
          <w:sz w:val="28"/>
          <w:szCs w:val="28"/>
        </w:rPr>
        <w:lastRenderedPageBreak/>
        <w:t xml:space="preserve">готовили меню на праздник, а блюда дети отгадывали из загадок. Названия угощений мы взяли из книги </w:t>
      </w:r>
      <w:r w:rsidR="000C7C8A">
        <w:rPr>
          <w:rFonts w:ascii="Times New Roman" w:hAnsi="Times New Roman" w:cs="Times New Roman"/>
          <w:sz w:val="28"/>
          <w:szCs w:val="28"/>
        </w:rPr>
        <w:t>«</w:t>
      </w:r>
      <w:r w:rsidRPr="00EB362A">
        <w:rPr>
          <w:rFonts w:ascii="Times New Roman" w:hAnsi="Times New Roman" w:cs="Times New Roman"/>
          <w:sz w:val="28"/>
          <w:szCs w:val="28"/>
        </w:rPr>
        <w:t xml:space="preserve">Рецепты </w:t>
      </w:r>
      <w:proofErr w:type="spellStart"/>
      <w:r w:rsidRPr="00EB362A">
        <w:rPr>
          <w:rFonts w:ascii="Times New Roman" w:hAnsi="Times New Roman" w:cs="Times New Roman"/>
          <w:sz w:val="28"/>
          <w:szCs w:val="28"/>
        </w:rPr>
        <w:t>муми</w:t>
      </w:r>
      <w:proofErr w:type="spellEnd"/>
      <w:r w:rsidRPr="00EB362A">
        <w:rPr>
          <w:rFonts w:ascii="Times New Roman" w:hAnsi="Times New Roman" w:cs="Times New Roman"/>
          <w:sz w:val="28"/>
          <w:szCs w:val="28"/>
        </w:rPr>
        <w:t>-мамы</w:t>
      </w:r>
      <w:r w:rsidR="000C7C8A">
        <w:rPr>
          <w:rFonts w:ascii="Times New Roman" w:hAnsi="Times New Roman" w:cs="Times New Roman"/>
          <w:sz w:val="28"/>
          <w:szCs w:val="28"/>
        </w:rPr>
        <w:t>»</w:t>
      </w:r>
      <w:r w:rsidRPr="00EB362A">
        <w:rPr>
          <w:rFonts w:ascii="Times New Roman" w:hAnsi="Times New Roman" w:cs="Times New Roman"/>
          <w:sz w:val="28"/>
          <w:szCs w:val="28"/>
        </w:rPr>
        <w:t xml:space="preserve">. </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И на протяжении всего праздника в сценарий вставляли разные умные мысли </w:t>
      </w:r>
      <w:proofErr w:type="spellStart"/>
      <w:r w:rsidRPr="00EB362A">
        <w:rPr>
          <w:rFonts w:ascii="Times New Roman" w:hAnsi="Times New Roman" w:cs="Times New Roman"/>
          <w:sz w:val="28"/>
          <w:szCs w:val="28"/>
        </w:rPr>
        <w:t>муми</w:t>
      </w:r>
      <w:proofErr w:type="spellEnd"/>
      <w:r w:rsidRPr="00EB362A">
        <w:rPr>
          <w:rFonts w:ascii="Times New Roman" w:hAnsi="Times New Roman" w:cs="Times New Roman"/>
          <w:sz w:val="28"/>
          <w:szCs w:val="28"/>
        </w:rPr>
        <w:t>-троллей, ведь текст этого произведения разобрали уже на цитаты. И гости активно продолжали знакомые ф</w:t>
      </w:r>
      <w:r w:rsidR="000C7C8A">
        <w:rPr>
          <w:rFonts w:ascii="Times New Roman" w:hAnsi="Times New Roman" w:cs="Times New Roman"/>
          <w:sz w:val="28"/>
          <w:szCs w:val="28"/>
        </w:rPr>
        <w:t>разы: Не шляпа красит человека...</w:t>
      </w:r>
      <w:r w:rsidRPr="00EB362A">
        <w:rPr>
          <w:rFonts w:ascii="Times New Roman" w:hAnsi="Times New Roman" w:cs="Times New Roman"/>
          <w:sz w:val="28"/>
          <w:szCs w:val="28"/>
        </w:rPr>
        <w:t xml:space="preserve"> (а человек шляпу). И многие другие. Можем зачитывать отрывки из произведений, рассказывать интересные факты о жизни писателей. Стараемся это делать так, чтобы у наших зрителей </w:t>
      </w:r>
      <w:r w:rsidRPr="00F618A3">
        <w:rPr>
          <w:rFonts w:ascii="Times New Roman" w:hAnsi="Times New Roman" w:cs="Times New Roman"/>
          <w:sz w:val="28"/>
          <w:szCs w:val="28"/>
        </w:rPr>
        <w:t>возникло желание</w:t>
      </w:r>
      <w:r w:rsidRPr="00EB362A">
        <w:rPr>
          <w:rFonts w:ascii="Times New Roman" w:hAnsi="Times New Roman" w:cs="Times New Roman"/>
          <w:sz w:val="28"/>
          <w:szCs w:val="28"/>
        </w:rPr>
        <w:t xml:space="preserve"> дочитать это произведение до конца, узнать о других приключениях героев. На празднике у нас всегда подготовлена выставка книг автора. И у зрителей есть возможность до праздника посмотреть эти книги. </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Если говорить о </w:t>
      </w:r>
      <w:proofErr w:type="spellStart"/>
      <w:r w:rsidRPr="00EB362A">
        <w:rPr>
          <w:rFonts w:ascii="Times New Roman" w:hAnsi="Times New Roman" w:cs="Times New Roman"/>
          <w:sz w:val="28"/>
          <w:szCs w:val="28"/>
        </w:rPr>
        <w:t>муми</w:t>
      </w:r>
      <w:proofErr w:type="spellEnd"/>
      <w:r w:rsidRPr="00EB362A">
        <w:rPr>
          <w:rFonts w:ascii="Times New Roman" w:hAnsi="Times New Roman" w:cs="Times New Roman"/>
          <w:sz w:val="28"/>
          <w:szCs w:val="28"/>
        </w:rPr>
        <w:t xml:space="preserve">-троллях, мы всегда подчеркиваем философию семейных ценностей этой книги. Рассказываем о семье, где есть мама, папа, сынок </w:t>
      </w:r>
      <w:proofErr w:type="spellStart"/>
      <w:r w:rsidRPr="00EB362A">
        <w:rPr>
          <w:rFonts w:ascii="Times New Roman" w:hAnsi="Times New Roman" w:cs="Times New Roman"/>
          <w:sz w:val="28"/>
          <w:szCs w:val="28"/>
        </w:rPr>
        <w:t>муми</w:t>
      </w:r>
      <w:proofErr w:type="spellEnd"/>
      <w:r w:rsidRPr="00EB362A">
        <w:rPr>
          <w:rFonts w:ascii="Times New Roman" w:hAnsi="Times New Roman" w:cs="Times New Roman"/>
          <w:sz w:val="28"/>
          <w:szCs w:val="28"/>
        </w:rPr>
        <w:t xml:space="preserve">-тролль и много друзей. Они очень дружелюбные и их дом открыт для всех, как и наша библиотека. Ведь любой праздник - это совместное творчество коллективов профессиональных, школьных, языковых центров Мурманска и области. К нам приезжали из поселков </w:t>
      </w:r>
      <w:proofErr w:type="spellStart"/>
      <w:r w:rsidRPr="00EB362A">
        <w:rPr>
          <w:rFonts w:ascii="Times New Roman" w:hAnsi="Times New Roman" w:cs="Times New Roman"/>
          <w:sz w:val="28"/>
          <w:szCs w:val="28"/>
        </w:rPr>
        <w:t>Росляково</w:t>
      </w:r>
      <w:proofErr w:type="spellEnd"/>
      <w:r w:rsidRPr="00EB362A">
        <w:rPr>
          <w:rFonts w:ascii="Times New Roman" w:hAnsi="Times New Roman" w:cs="Times New Roman"/>
          <w:sz w:val="28"/>
          <w:szCs w:val="28"/>
        </w:rPr>
        <w:t xml:space="preserve">, </w:t>
      </w:r>
      <w:proofErr w:type="gramStart"/>
      <w:r w:rsidRPr="00EB362A">
        <w:rPr>
          <w:rFonts w:ascii="Times New Roman" w:hAnsi="Times New Roman" w:cs="Times New Roman"/>
          <w:sz w:val="28"/>
          <w:szCs w:val="28"/>
        </w:rPr>
        <w:t>Молочного</w:t>
      </w:r>
      <w:proofErr w:type="gramEnd"/>
      <w:r w:rsidRPr="00EB362A">
        <w:rPr>
          <w:rFonts w:ascii="Times New Roman" w:hAnsi="Times New Roman" w:cs="Times New Roman"/>
          <w:sz w:val="28"/>
          <w:szCs w:val="28"/>
        </w:rPr>
        <w:t xml:space="preserve">, Колы, Мурмашей и даже из </w:t>
      </w:r>
      <w:proofErr w:type="spellStart"/>
      <w:r w:rsidRPr="00EB362A">
        <w:rPr>
          <w:rFonts w:ascii="Times New Roman" w:hAnsi="Times New Roman" w:cs="Times New Roman"/>
          <w:sz w:val="28"/>
          <w:szCs w:val="28"/>
        </w:rPr>
        <w:t>Гаджиево</w:t>
      </w:r>
      <w:proofErr w:type="spellEnd"/>
      <w:r w:rsidRPr="00EB362A">
        <w:rPr>
          <w:rFonts w:ascii="Times New Roman" w:hAnsi="Times New Roman" w:cs="Times New Roman"/>
          <w:sz w:val="28"/>
          <w:szCs w:val="28"/>
        </w:rPr>
        <w:t>. Если у вас есть что показать, мы готовы к сотрудничеству. С подготовкой номеров на финском языке нам помогает финское консульство, образовательный центр «Логос». И на русском языке школы и гимназии готовят замечательные выступления. Например, ученица СОШ №</w:t>
      </w:r>
      <w:r w:rsidR="00F618A3">
        <w:rPr>
          <w:rFonts w:ascii="Times New Roman" w:hAnsi="Times New Roman" w:cs="Times New Roman"/>
          <w:sz w:val="28"/>
          <w:szCs w:val="28"/>
        </w:rPr>
        <w:t xml:space="preserve"> </w:t>
      </w:r>
      <w:r w:rsidRPr="00EB362A">
        <w:rPr>
          <w:rFonts w:ascii="Times New Roman" w:hAnsi="Times New Roman" w:cs="Times New Roman"/>
          <w:sz w:val="28"/>
          <w:szCs w:val="28"/>
        </w:rPr>
        <w:t xml:space="preserve">13 в прошлом году на празднике, посвященном финскому писателю </w:t>
      </w:r>
      <w:proofErr w:type="spellStart"/>
      <w:r w:rsidRPr="00EB362A">
        <w:rPr>
          <w:rFonts w:ascii="Times New Roman" w:hAnsi="Times New Roman" w:cs="Times New Roman"/>
          <w:sz w:val="28"/>
          <w:szCs w:val="28"/>
        </w:rPr>
        <w:t>Сакариасу</w:t>
      </w:r>
      <w:proofErr w:type="spellEnd"/>
      <w:r w:rsidRPr="00EB362A">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Топелиусу</w:t>
      </w:r>
      <w:proofErr w:type="spellEnd"/>
      <w:r w:rsidRPr="00EB362A">
        <w:rPr>
          <w:rFonts w:ascii="Times New Roman" w:hAnsi="Times New Roman" w:cs="Times New Roman"/>
          <w:sz w:val="28"/>
          <w:szCs w:val="28"/>
        </w:rPr>
        <w:t xml:space="preserve">, выступила с театрализацией стихотворения Агнии </w:t>
      </w:r>
      <w:proofErr w:type="spellStart"/>
      <w:r w:rsidRPr="00EB362A">
        <w:rPr>
          <w:rFonts w:ascii="Times New Roman" w:hAnsi="Times New Roman" w:cs="Times New Roman"/>
          <w:sz w:val="28"/>
          <w:szCs w:val="28"/>
        </w:rPr>
        <w:t>Барто</w:t>
      </w:r>
      <w:proofErr w:type="spellEnd"/>
      <w:r w:rsidRPr="00EB362A">
        <w:rPr>
          <w:rFonts w:ascii="Times New Roman" w:hAnsi="Times New Roman" w:cs="Times New Roman"/>
          <w:sz w:val="28"/>
          <w:szCs w:val="28"/>
        </w:rPr>
        <w:t xml:space="preserve"> </w:t>
      </w:r>
      <w:r w:rsidR="00F618A3">
        <w:rPr>
          <w:rFonts w:ascii="Times New Roman" w:hAnsi="Times New Roman" w:cs="Times New Roman"/>
          <w:sz w:val="28"/>
          <w:szCs w:val="28"/>
        </w:rPr>
        <w:t>«</w:t>
      </w:r>
      <w:r w:rsidRPr="00EB362A">
        <w:rPr>
          <w:rFonts w:ascii="Times New Roman" w:hAnsi="Times New Roman" w:cs="Times New Roman"/>
          <w:sz w:val="28"/>
          <w:szCs w:val="28"/>
        </w:rPr>
        <w:t>Я была в стране Суоми</w:t>
      </w:r>
      <w:r w:rsidR="00F618A3">
        <w:rPr>
          <w:rFonts w:ascii="Times New Roman" w:hAnsi="Times New Roman" w:cs="Times New Roman"/>
          <w:sz w:val="28"/>
          <w:szCs w:val="28"/>
        </w:rPr>
        <w:t>»</w:t>
      </w:r>
      <w:r w:rsidRPr="00EB362A">
        <w:rPr>
          <w:rFonts w:ascii="Times New Roman" w:hAnsi="Times New Roman" w:cs="Times New Roman"/>
          <w:sz w:val="28"/>
          <w:szCs w:val="28"/>
        </w:rPr>
        <w:t xml:space="preserve">. Сначала мы обратились к зрителям, а знают ли они такую писательницу, прочитали стих про бычка, а потом вышла девочка и изумительно рассказала стихотворение о Суоми. Готовясь к праздникам о зарубежных писателях, неожиданно открываешь новую информацию наших российских. </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Конечно, на празднике присутствуют почетные гости из финского консульства, что добавляет особый страноведческий колорит. Ведь многие дети никогда не видели иностранцев и не слышали, как может звучать русский язык с финским акцентом. Детям это интересно. А когда консул </w:t>
      </w:r>
      <w:proofErr w:type="spellStart"/>
      <w:r w:rsidRPr="00EB362A">
        <w:rPr>
          <w:rFonts w:ascii="Times New Roman" w:hAnsi="Times New Roman" w:cs="Times New Roman"/>
          <w:sz w:val="28"/>
          <w:szCs w:val="28"/>
        </w:rPr>
        <w:t>Мартти</w:t>
      </w:r>
      <w:proofErr w:type="spellEnd"/>
      <w:r w:rsidRPr="00EB362A">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Руококоски</w:t>
      </w:r>
      <w:proofErr w:type="spellEnd"/>
      <w:r w:rsidRPr="00EB362A">
        <w:rPr>
          <w:rFonts w:ascii="Times New Roman" w:hAnsi="Times New Roman" w:cs="Times New Roman"/>
          <w:sz w:val="28"/>
          <w:szCs w:val="28"/>
        </w:rPr>
        <w:t xml:space="preserve"> участвовал в нашем празднике, он играл на саксофоне, гости были просто счастливы. Получился настоящий международный праздник.</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Вот такое погружение в сказочный мир героев произведений, на мой взгляд, стимулирует как нельзя лучше желание взять книгу и узнать новые подробности, приключения героев. Узнать новые финские слова. Прочитать новую информацию о стране-соседке. Например, о символах этой страны у нас тоже есть загадки. Дети видят героев сказки на сцене, но понимают, что они живут в книге. И узнают, что разные герои к нам пришли из разных стран. (Винни-Пух из Англии, </w:t>
      </w:r>
      <w:proofErr w:type="spellStart"/>
      <w:r w:rsidRPr="00EB362A">
        <w:rPr>
          <w:rFonts w:ascii="Times New Roman" w:hAnsi="Times New Roman" w:cs="Times New Roman"/>
          <w:sz w:val="28"/>
          <w:szCs w:val="28"/>
        </w:rPr>
        <w:t>муми</w:t>
      </w:r>
      <w:proofErr w:type="spellEnd"/>
      <w:r w:rsidRPr="00EB362A">
        <w:rPr>
          <w:rFonts w:ascii="Times New Roman" w:hAnsi="Times New Roman" w:cs="Times New Roman"/>
          <w:sz w:val="28"/>
          <w:szCs w:val="28"/>
        </w:rPr>
        <w:t xml:space="preserve">-тролль из Финляндии, </w:t>
      </w:r>
      <w:proofErr w:type="spellStart"/>
      <w:r w:rsidRPr="00EB362A">
        <w:rPr>
          <w:rFonts w:ascii="Times New Roman" w:hAnsi="Times New Roman" w:cs="Times New Roman"/>
          <w:sz w:val="28"/>
          <w:szCs w:val="28"/>
        </w:rPr>
        <w:t>Карлсон</w:t>
      </w:r>
      <w:proofErr w:type="spellEnd"/>
      <w:r w:rsidRPr="00EB362A">
        <w:rPr>
          <w:rFonts w:ascii="Times New Roman" w:hAnsi="Times New Roman" w:cs="Times New Roman"/>
          <w:sz w:val="28"/>
          <w:szCs w:val="28"/>
        </w:rPr>
        <w:t xml:space="preserve"> из Швеции). Такого рода праздники расширяют не только кругозор, так называемые фоновые знания, но обогащают знания страноведения и стимулируют интерес к чтению. Дети после таких праздников легко могут определить финский флаг, </w:t>
      </w:r>
      <w:r w:rsidRPr="00EB362A">
        <w:rPr>
          <w:rFonts w:ascii="Times New Roman" w:hAnsi="Times New Roman" w:cs="Times New Roman"/>
          <w:sz w:val="28"/>
          <w:szCs w:val="28"/>
        </w:rPr>
        <w:lastRenderedPageBreak/>
        <w:t>сказать несколько слов на иностранном языке и знают, когда Финляндия отмечает свой день рождения. А в этом году еще и узнают возраст независимости этой страны. 100 лет!</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завершени</w:t>
      </w:r>
      <w:r w:rsidR="00FE183D">
        <w:rPr>
          <w:rFonts w:ascii="Times New Roman" w:hAnsi="Times New Roman" w:cs="Times New Roman"/>
          <w:sz w:val="28"/>
          <w:szCs w:val="28"/>
        </w:rPr>
        <w:t>е</w:t>
      </w:r>
      <w:r w:rsidRPr="00EB362A">
        <w:rPr>
          <w:rFonts w:ascii="Times New Roman" w:hAnsi="Times New Roman" w:cs="Times New Roman"/>
          <w:sz w:val="28"/>
          <w:szCs w:val="28"/>
        </w:rPr>
        <w:t xml:space="preserve"> наших праздников мы обязательно приглашаем читателей приходить в библиотеку, знакомиться с книгами, писателями, страной, языком. Благодарим всех по-фински и прощаемся по-фински. И традиционно раздаем сладкие сувениры. Такие праздники - это мини-путешествия в ту или иную страну с литературными героями, которые становятся ближе и интереснее нашим читателям. </w:t>
      </w:r>
    </w:p>
    <w:p w:rsidR="00A70BB4" w:rsidRPr="00EB362A" w:rsidRDefault="00A70BB4" w:rsidP="00C728F1">
      <w:pPr>
        <w:spacing w:after="0" w:line="240" w:lineRule="auto"/>
        <w:ind w:firstLine="709"/>
        <w:jc w:val="both"/>
        <w:rPr>
          <w:rFonts w:ascii="Times New Roman" w:hAnsi="Times New Roman" w:cs="Times New Roman"/>
          <w:sz w:val="28"/>
          <w:szCs w:val="28"/>
        </w:rPr>
      </w:pPr>
      <w:proofErr w:type="spellStart"/>
      <w:r w:rsidRPr="00EB362A">
        <w:rPr>
          <w:rFonts w:ascii="Times New Roman" w:hAnsi="Times New Roman" w:cs="Times New Roman"/>
          <w:sz w:val="28"/>
          <w:szCs w:val="28"/>
        </w:rPr>
        <w:t>Китос</w:t>
      </w:r>
      <w:proofErr w:type="spellEnd"/>
      <w:r w:rsidRPr="00EB362A">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Хей-хей</w:t>
      </w:r>
      <w:proofErr w:type="spellEnd"/>
      <w:r w:rsidRPr="00EB362A">
        <w:rPr>
          <w:rFonts w:ascii="Times New Roman" w:hAnsi="Times New Roman" w:cs="Times New Roman"/>
          <w:sz w:val="28"/>
          <w:szCs w:val="28"/>
        </w:rPr>
        <w:t xml:space="preserve">. </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Спасибо за внимание!</w:t>
      </w:r>
    </w:p>
    <w:p w:rsidR="00A70BB4" w:rsidRPr="00EB362A" w:rsidRDefault="00A70BB4" w:rsidP="00C728F1">
      <w:pPr>
        <w:spacing w:after="0" w:line="240" w:lineRule="auto"/>
        <w:ind w:firstLine="709"/>
        <w:jc w:val="both"/>
        <w:rPr>
          <w:rFonts w:ascii="Times New Roman" w:hAnsi="Times New Roman" w:cs="Times New Roman"/>
          <w:sz w:val="28"/>
          <w:szCs w:val="28"/>
        </w:rPr>
      </w:pPr>
    </w:p>
    <w:p w:rsidR="00A70BB4" w:rsidRPr="00EB362A" w:rsidRDefault="00A70BB4" w:rsidP="00C728F1">
      <w:pPr>
        <w:spacing w:after="0" w:line="240" w:lineRule="auto"/>
        <w:ind w:firstLine="709"/>
        <w:jc w:val="right"/>
        <w:rPr>
          <w:rFonts w:ascii="Times New Roman" w:hAnsi="Times New Roman" w:cs="Times New Roman"/>
          <w:i/>
          <w:sz w:val="28"/>
          <w:szCs w:val="28"/>
        </w:rPr>
      </w:pPr>
      <w:r w:rsidRPr="00EB362A">
        <w:rPr>
          <w:rFonts w:ascii="Times New Roman" w:hAnsi="Times New Roman" w:cs="Times New Roman"/>
          <w:i/>
          <w:sz w:val="28"/>
          <w:szCs w:val="28"/>
        </w:rPr>
        <w:t>Струкова И</w:t>
      </w:r>
      <w:r w:rsidR="00FE183D">
        <w:rPr>
          <w:rFonts w:ascii="Times New Roman" w:hAnsi="Times New Roman" w:cs="Times New Roman"/>
          <w:i/>
          <w:sz w:val="28"/>
          <w:szCs w:val="28"/>
        </w:rPr>
        <w:t>.</w:t>
      </w:r>
      <w:r w:rsidRPr="00EB362A">
        <w:rPr>
          <w:rFonts w:ascii="Times New Roman" w:hAnsi="Times New Roman" w:cs="Times New Roman"/>
          <w:i/>
          <w:sz w:val="28"/>
          <w:szCs w:val="28"/>
        </w:rPr>
        <w:t>В</w:t>
      </w:r>
      <w:r w:rsidR="00FE183D">
        <w:rPr>
          <w:rFonts w:ascii="Times New Roman" w:hAnsi="Times New Roman" w:cs="Times New Roman"/>
          <w:i/>
          <w:sz w:val="28"/>
          <w:szCs w:val="28"/>
        </w:rPr>
        <w:t>.</w:t>
      </w:r>
      <w:r w:rsidRPr="00EB362A">
        <w:rPr>
          <w:rFonts w:ascii="Times New Roman" w:hAnsi="Times New Roman" w:cs="Times New Roman"/>
          <w:i/>
          <w:sz w:val="28"/>
          <w:szCs w:val="28"/>
        </w:rPr>
        <w:t xml:space="preserve">, </w:t>
      </w:r>
    </w:p>
    <w:p w:rsidR="00A70BB4" w:rsidRPr="00EB362A" w:rsidRDefault="00A70BB4" w:rsidP="00C728F1">
      <w:pPr>
        <w:spacing w:after="0" w:line="240" w:lineRule="auto"/>
        <w:ind w:firstLine="709"/>
        <w:jc w:val="right"/>
        <w:rPr>
          <w:rFonts w:ascii="Times New Roman" w:hAnsi="Times New Roman" w:cs="Times New Roman"/>
          <w:i/>
          <w:sz w:val="28"/>
          <w:szCs w:val="28"/>
        </w:rPr>
      </w:pPr>
      <w:r w:rsidRPr="00EB362A">
        <w:rPr>
          <w:rFonts w:ascii="Times New Roman" w:hAnsi="Times New Roman" w:cs="Times New Roman"/>
          <w:i/>
          <w:sz w:val="28"/>
          <w:szCs w:val="28"/>
        </w:rPr>
        <w:t xml:space="preserve">учитель начальных классов </w:t>
      </w:r>
    </w:p>
    <w:p w:rsidR="00A70BB4" w:rsidRPr="00EB362A" w:rsidRDefault="00FE183D" w:rsidP="00C728F1">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 xml:space="preserve">МБОУ </w:t>
      </w:r>
      <w:r w:rsidR="00A70BB4" w:rsidRPr="00EB362A">
        <w:rPr>
          <w:rFonts w:ascii="Times New Roman" w:hAnsi="Times New Roman" w:cs="Times New Roman"/>
          <w:i/>
          <w:sz w:val="28"/>
          <w:szCs w:val="28"/>
        </w:rPr>
        <w:t xml:space="preserve">«Средняя общеобразовательная школа № 1», </w:t>
      </w:r>
    </w:p>
    <w:p w:rsidR="00A70BB4" w:rsidRPr="00EB362A" w:rsidRDefault="00A70BB4" w:rsidP="00C728F1">
      <w:pPr>
        <w:spacing w:after="0" w:line="240" w:lineRule="auto"/>
        <w:ind w:firstLine="709"/>
        <w:jc w:val="right"/>
        <w:rPr>
          <w:rFonts w:ascii="Times New Roman" w:hAnsi="Times New Roman" w:cs="Times New Roman"/>
          <w:i/>
          <w:sz w:val="28"/>
          <w:szCs w:val="28"/>
        </w:rPr>
      </w:pPr>
      <w:r w:rsidRPr="00EB362A">
        <w:rPr>
          <w:rFonts w:ascii="Times New Roman" w:hAnsi="Times New Roman" w:cs="Times New Roman"/>
          <w:i/>
          <w:sz w:val="28"/>
          <w:szCs w:val="28"/>
        </w:rPr>
        <w:t>г. Кандалакша Мурманской области</w:t>
      </w:r>
    </w:p>
    <w:p w:rsidR="00A70BB4" w:rsidRPr="00FE183D" w:rsidRDefault="00A70BB4" w:rsidP="00C728F1">
      <w:pPr>
        <w:spacing w:after="0" w:line="240" w:lineRule="auto"/>
        <w:ind w:firstLine="709"/>
        <w:jc w:val="center"/>
        <w:rPr>
          <w:rFonts w:ascii="Times New Roman" w:hAnsi="Times New Roman" w:cs="Times New Roman"/>
          <w:sz w:val="16"/>
          <w:szCs w:val="16"/>
        </w:rPr>
      </w:pPr>
    </w:p>
    <w:p w:rsidR="00A70BB4" w:rsidRPr="00EB362A" w:rsidRDefault="00A70BB4" w:rsidP="00FE183D">
      <w:pPr>
        <w:spacing w:after="0" w:line="240" w:lineRule="auto"/>
        <w:jc w:val="center"/>
        <w:rPr>
          <w:rFonts w:ascii="Times New Roman" w:hAnsi="Times New Roman" w:cs="Times New Roman"/>
          <w:b/>
          <w:sz w:val="28"/>
          <w:szCs w:val="28"/>
        </w:rPr>
      </w:pPr>
      <w:r w:rsidRPr="00EB362A">
        <w:rPr>
          <w:rFonts w:ascii="Times New Roman" w:hAnsi="Times New Roman" w:cs="Times New Roman"/>
          <w:b/>
          <w:sz w:val="28"/>
          <w:szCs w:val="28"/>
        </w:rPr>
        <w:t xml:space="preserve">Формирование специальных читательских умений  </w:t>
      </w:r>
    </w:p>
    <w:p w:rsidR="00A70BB4" w:rsidRPr="00EB362A" w:rsidRDefault="00A70BB4" w:rsidP="00FE183D">
      <w:pPr>
        <w:spacing w:after="0" w:line="240" w:lineRule="auto"/>
        <w:jc w:val="center"/>
        <w:rPr>
          <w:rFonts w:ascii="Times New Roman" w:hAnsi="Times New Roman" w:cs="Times New Roman"/>
          <w:b/>
          <w:sz w:val="28"/>
          <w:szCs w:val="28"/>
        </w:rPr>
      </w:pPr>
      <w:r w:rsidRPr="00EB362A">
        <w:rPr>
          <w:rFonts w:ascii="Times New Roman" w:hAnsi="Times New Roman" w:cs="Times New Roman"/>
          <w:b/>
          <w:sz w:val="28"/>
          <w:szCs w:val="28"/>
        </w:rPr>
        <w:t>на уроках литературного слушания в 1 классе</w:t>
      </w:r>
    </w:p>
    <w:p w:rsidR="00A70BB4" w:rsidRPr="00FE183D" w:rsidRDefault="00A70BB4" w:rsidP="00C728F1">
      <w:pPr>
        <w:autoSpaceDE w:val="0"/>
        <w:autoSpaceDN w:val="0"/>
        <w:adjustRightInd w:val="0"/>
        <w:spacing w:after="0" w:line="240" w:lineRule="auto"/>
        <w:ind w:firstLine="709"/>
        <w:jc w:val="right"/>
        <w:rPr>
          <w:rFonts w:ascii="Times New Roman" w:hAnsi="Times New Roman" w:cs="Times New Roman"/>
          <w:i/>
          <w:sz w:val="16"/>
          <w:szCs w:val="16"/>
        </w:rPr>
      </w:pPr>
    </w:p>
    <w:p w:rsidR="00A70BB4" w:rsidRPr="00EB362A" w:rsidRDefault="00A70BB4" w:rsidP="00FE183D">
      <w:pPr>
        <w:autoSpaceDE w:val="0"/>
        <w:autoSpaceDN w:val="0"/>
        <w:adjustRightInd w:val="0"/>
        <w:spacing w:after="0" w:line="240" w:lineRule="auto"/>
        <w:jc w:val="right"/>
        <w:rPr>
          <w:rFonts w:ascii="Times New Roman" w:hAnsi="Times New Roman" w:cs="Times New Roman"/>
          <w:i/>
          <w:sz w:val="28"/>
          <w:szCs w:val="28"/>
        </w:rPr>
      </w:pPr>
      <w:r w:rsidRPr="00EB362A">
        <w:rPr>
          <w:rFonts w:ascii="Times New Roman" w:hAnsi="Times New Roman" w:cs="Times New Roman"/>
          <w:i/>
          <w:sz w:val="28"/>
          <w:szCs w:val="28"/>
        </w:rPr>
        <w:t>Знакомство с книгой должно начинаться с чтения вслух…</w:t>
      </w:r>
    </w:p>
    <w:p w:rsidR="00FE183D" w:rsidRDefault="00A70BB4" w:rsidP="00FE183D">
      <w:pPr>
        <w:autoSpaceDE w:val="0"/>
        <w:autoSpaceDN w:val="0"/>
        <w:adjustRightInd w:val="0"/>
        <w:spacing w:after="0" w:line="240" w:lineRule="auto"/>
        <w:jc w:val="right"/>
        <w:rPr>
          <w:rFonts w:ascii="Times New Roman" w:hAnsi="Times New Roman" w:cs="Times New Roman"/>
          <w:i/>
          <w:sz w:val="28"/>
          <w:szCs w:val="28"/>
        </w:rPr>
      </w:pPr>
      <w:r w:rsidRPr="00EB362A">
        <w:rPr>
          <w:rFonts w:ascii="Times New Roman" w:hAnsi="Times New Roman" w:cs="Times New Roman"/>
          <w:i/>
          <w:sz w:val="28"/>
          <w:szCs w:val="28"/>
        </w:rPr>
        <w:t xml:space="preserve">                                  Желательно, чтобы такое чтение сделалось привычным </w:t>
      </w:r>
    </w:p>
    <w:p w:rsidR="00A70BB4" w:rsidRPr="00EB362A" w:rsidRDefault="00A70BB4" w:rsidP="00FE183D">
      <w:pPr>
        <w:autoSpaceDE w:val="0"/>
        <w:autoSpaceDN w:val="0"/>
        <w:adjustRightInd w:val="0"/>
        <w:spacing w:after="0" w:line="240" w:lineRule="auto"/>
        <w:jc w:val="right"/>
        <w:rPr>
          <w:rFonts w:ascii="Times New Roman" w:hAnsi="Times New Roman" w:cs="Times New Roman"/>
          <w:i/>
          <w:sz w:val="28"/>
          <w:szCs w:val="28"/>
        </w:rPr>
      </w:pPr>
      <w:r w:rsidRPr="00EB362A">
        <w:rPr>
          <w:rFonts w:ascii="Times New Roman" w:hAnsi="Times New Roman" w:cs="Times New Roman"/>
          <w:i/>
          <w:sz w:val="28"/>
          <w:szCs w:val="28"/>
        </w:rPr>
        <w:t>и постоянным праздником среди рабочих будней.</w:t>
      </w:r>
    </w:p>
    <w:p w:rsidR="00A70BB4" w:rsidRPr="00EB362A" w:rsidRDefault="00A70BB4" w:rsidP="00C728F1">
      <w:pPr>
        <w:spacing w:after="0" w:line="240" w:lineRule="auto"/>
        <w:ind w:firstLine="709"/>
        <w:jc w:val="right"/>
        <w:rPr>
          <w:rFonts w:ascii="Times New Roman" w:hAnsi="Times New Roman" w:cs="Times New Roman"/>
          <w:i/>
          <w:iCs/>
          <w:sz w:val="28"/>
          <w:szCs w:val="28"/>
        </w:rPr>
      </w:pPr>
      <w:r w:rsidRPr="00EB362A">
        <w:rPr>
          <w:rFonts w:ascii="Times New Roman" w:hAnsi="Times New Roman" w:cs="Times New Roman"/>
          <w:i/>
          <w:iCs/>
          <w:sz w:val="28"/>
          <w:szCs w:val="28"/>
        </w:rPr>
        <w:t>А.С. Макаренко</w:t>
      </w:r>
    </w:p>
    <w:p w:rsidR="00FE183D" w:rsidRPr="00FE183D" w:rsidRDefault="00FE183D" w:rsidP="00C728F1">
      <w:pPr>
        <w:spacing w:after="0" w:line="240" w:lineRule="auto"/>
        <w:ind w:firstLine="709"/>
        <w:jc w:val="both"/>
        <w:rPr>
          <w:rFonts w:ascii="Times New Roman" w:hAnsi="Times New Roman" w:cs="Times New Roman"/>
          <w:iCs/>
          <w:sz w:val="16"/>
          <w:szCs w:val="16"/>
        </w:rPr>
      </w:pPr>
    </w:p>
    <w:p w:rsidR="00A70BB4" w:rsidRPr="00EB362A" w:rsidRDefault="00A70BB4" w:rsidP="00C728F1">
      <w:pPr>
        <w:spacing w:after="0" w:line="240" w:lineRule="auto"/>
        <w:ind w:firstLine="709"/>
        <w:jc w:val="both"/>
        <w:rPr>
          <w:rFonts w:ascii="Times New Roman" w:hAnsi="Times New Roman" w:cs="Times New Roman"/>
          <w:iCs/>
          <w:sz w:val="28"/>
          <w:szCs w:val="28"/>
        </w:rPr>
      </w:pPr>
      <w:r w:rsidRPr="00EB362A">
        <w:rPr>
          <w:rFonts w:ascii="Times New Roman" w:hAnsi="Times New Roman" w:cs="Times New Roman"/>
          <w:iCs/>
          <w:sz w:val="28"/>
          <w:szCs w:val="28"/>
        </w:rPr>
        <w:t xml:space="preserve">Особенностью курса «Литературное чтение», реализуемого с помощью линейки учебников автора </w:t>
      </w:r>
      <w:proofErr w:type="spellStart"/>
      <w:r w:rsidRPr="00EB362A">
        <w:rPr>
          <w:rFonts w:ascii="Times New Roman" w:hAnsi="Times New Roman" w:cs="Times New Roman"/>
          <w:iCs/>
          <w:sz w:val="28"/>
          <w:szCs w:val="28"/>
        </w:rPr>
        <w:t>Ефросининой</w:t>
      </w:r>
      <w:proofErr w:type="spellEnd"/>
      <w:r w:rsidRPr="00EB362A">
        <w:rPr>
          <w:rFonts w:ascii="Times New Roman" w:hAnsi="Times New Roman" w:cs="Times New Roman"/>
          <w:iCs/>
          <w:sz w:val="28"/>
          <w:szCs w:val="28"/>
        </w:rPr>
        <w:t xml:space="preserve"> Любови Александровны, является проведение в 1 классе наряду с уроками литературного чтения уроков литературного слушания. </w:t>
      </w:r>
    </w:p>
    <w:p w:rsidR="00A70BB4" w:rsidRPr="00EB362A" w:rsidRDefault="00A70BB4" w:rsidP="00C728F1">
      <w:pPr>
        <w:tabs>
          <w:tab w:val="left" w:pos="9781"/>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Традиции литературного слушания имеют давнюю историю. Это и многолетний опыт семейного чтения, и методы «народной педагогики» (Л.Н. Толстой), и различные системы, созданные великими педагогами России еще в XVII</w:t>
      </w:r>
      <w:r w:rsidR="00FE183D">
        <w:rPr>
          <w:rFonts w:ascii="Times New Roman" w:hAnsi="Times New Roman" w:cs="Times New Roman"/>
          <w:sz w:val="28"/>
          <w:szCs w:val="28"/>
        </w:rPr>
        <w:t>-</w:t>
      </w:r>
      <w:r w:rsidRPr="00EB362A">
        <w:rPr>
          <w:rFonts w:ascii="Times New Roman" w:hAnsi="Times New Roman" w:cs="Times New Roman"/>
          <w:sz w:val="28"/>
          <w:szCs w:val="28"/>
        </w:rPr>
        <w:t>XVIII вв. (</w:t>
      </w:r>
      <w:proofErr w:type="spellStart"/>
      <w:r w:rsidRPr="00EB362A">
        <w:rPr>
          <w:rFonts w:ascii="Times New Roman" w:hAnsi="Times New Roman" w:cs="Times New Roman"/>
          <w:sz w:val="28"/>
          <w:szCs w:val="28"/>
        </w:rPr>
        <w:t>Симеон</w:t>
      </w:r>
      <w:proofErr w:type="spellEnd"/>
      <w:r w:rsidRPr="00EB362A">
        <w:rPr>
          <w:rFonts w:ascii="Times New Roman" w:hAnsi="Times New Roman" w:cs="Times New Roman"/>
          <w:sz w:val="28"/>
          <w:szCs w:val="28"/>
        </w:rPr>
        <w:t xml:space="preserve"> Полоцкий, Н.И. </w:t>
      </w:r>
      <w:proofErr w:type="spellStart"/>
      <w:r w:rsidRPr="00EB362A">
        <w:rPr>
          <w:rFonts w:ascii="Times New Roman" w:hAnsi="Times New Roman" w:cs="Times New Roman"/>
          <w:sz w:val="28"/>
          <w:szCs w:val="28"/>
        </w:rPr>
        <w:t>Новик</w:t>
      </w:r>
      <w:proofErr w:type="gramStart"/>
      <w:r w:rsidRPr="00EB362A">
        <w:rPr>
          <w:rFonts w:ascii="Times New Roman" w:hAnsi="Times New Roman" w:cs="Times New Roman"/>
          <w:sz w:val="28"/>
          <w:szCs w:val="28"/>
        </w:rPr>
        <w:t>o</w:t>
      </w:r>
      <w:proofErr w:type="gramEnd"/>
      <w:r w:rsidRPr="00EB362A">
        <w:rPr>
          <w:rFonts w:ascii="Times New Roman" w:hAnsi="Times New Roman" w:cs="Times New Roman"/>
          <w:sz w:val="28"/>
          <w:szCs w:val="28"/>
        </w:rPr>
        <w:t>в</w:t>
      </w:r>
      <w:proofErr w:type="spellEnd"/>
      <w:r w:rsidRPr="00EB362A">
        <w:rPr>
          <w:rFonts w:ascii="Times New Roman" w:hAnsi="Times New Roman" w:cs="Times New Roman"/>
          <w:sz w:val="28"/>
          <w:szCs w:val="28"/>
        </w:rPr>
        <w:t xml:space="preserve">), которые ориентировали школьного учителя на формирование художественного вкуса, эстетическое и умственное развитие детей. </w:t>
      </w:r>
    </w:p>
    <w:p w:rsidR="00A70BB4" w:rsidRPr="00EB362A" w:rsidRDefault="00A70BB4" w:rsidP="00C728F1">
      <w:pPr>
        <w:tabs>
          <w:tab w:val="left" w:pos="9781"/>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Литературное слушание </w:t>
      </w:r>
      <w:r w:rsidR="00FE183D">
        <w:rPr>
          <w:rFonts w:ascii="Times New Roman" w:hAnsi="Times New Roman" w:cs="Times New Roman"/>
          <w:sz w:val="28"/>
          <w:szCs w:val="28"/>
        </w:rPr>
        <w:t>-</w:t>
      </w:r>
      <w:r w:rsidRPr="00EB362A">
        <w:rPr>
          <w:rFonts w:ascii="Times New Roman" w:hAnsi="Times New Roman" w:cs="Times New Roman"/>
          <w:sz w:val="28"/>
          <w:szCs w:val="28"/>
        </w:rPr>
        <w:t xml:space="preserve"> важнейшее звено в обучении, воспитании и развитии первоклассников. Цель уроков слушания </w:t>
      </w:r>
      <w:r w:rsidR="00FE183D">
        <w:rPr>
          <w:rFonts w:ascii="Times New Roman" w:hAnsi="Times New Roman" w:cs="Times New Roman"/>
          <w:sz w:val="28"/>
          <w:szCs w:val="28"/>
        </w:rPr>
        <w:t>-</w:t>
      </w:r>
      <w:r w:rsidRPr="00EB362A">
        <w:rPr>
          <w:rFonts w:ascii="Times New Roman" w:hAnsi="Times New Roman" w:cs="Times New Roman"/>
          <w:sz w:val="28"/>
          <w:szCs w:val="28"/>
        </w:rPr>
        <w:t xml:space="preserve"> обогащение читательского опыта, развитие читательского интереса, эстетического вкуса учащихся, их стремления к самостоятельному общению с книгой.</w:t>
      </w:r>
    </w:p>
    <w:p w:rsidR="00A70BB4" w:rsidRPr="00EB362A" w:rsidRDefault="00A70BB4" w:rsidP="00C728F1">
      <w:pPr>
        <w:tabs>
          <w:tab w:val="left" w:pos="9781"/>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Вместе с тем, как показывает практика, интерес к книге и чтению у детей в 1</w:t>
      </w:r>
      <w:r w:rsidR="00FE183D">
        <w:rPr>
          <w:rFonts w:ascii="Times New Roman" w:hAnsi="Times New Roman" w:cs="Times New Roman"/>
          <w:sz w:val="28"/>
          <w:szCs w:val="28"/>
        </w:rPr>
        <w:t xml:space="preserve"> </w:t>
      </w:r>
      <w:r w:rsidRPr="00EB362A">
        <w:rPr>
          <w:rFonts w:ascii="Times New Roman" w:hAnsi="Times New Roman" w:cs="Times New Roman"/>
          <w:sz w:val="28"/>
          <w:szCs w:val="28"/>
        </w:rPr>
        <w:t>классе ослабевает. Это обусловлено рядом причин:</w:t>
      </w:r>
    </w:p>
    <w:p w:rsidR="00A70BB4" w:rsidRPr="00EB362A" w:rsidRDefault="00A70BB4" w:rsidP="00C728F1">
      <w:pPr>
        <w:tabs>
          <w:tab w:val="left" w:pos="9781"/>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во-первых, в первом классе исчезает деятельность слушания книг, которая преобладала в детском саду;</w:t>
      </w:r>
    </w:p>
    <w:p w:rsidR="00A70BB4" w:rsidRPr="00EB362A" w:rsidRDefault="00A70BB4" w:rsidP="00C728F1">
      <w:pPr>
        <w:tabs>
          <w:tab w:val="left" w:pos="9781"/>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во-вторых, в семье и детском саду посредником между художественным произведением и ребенком выступал взрослый читатель, а с приходом в школу эта связь нарушается;</w:t>
      </w:r>
    </w:p>
    <w:p w:rsidR="00A70BB4" w:rsidRPr="00EB362A" w:rsidRDefault="00A70BB4" w:rsidP="00C728F1">
      <w:pPr>
        <w:tabs>
          <w:tab w:val="left" w:pos="9781"/>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lastRenderedPageBreak/>
        <w:t xml:space="preserve">• в-третьих, </w:t>
      </w:r>
      <w:proofErr w:type="spellStart"/>
      <w:r w:rsidRPr="00EB362A">
        <w:rPr>
          <w:rFonts w:ascii="Times New Roman" w:hAnsi="Times New Roman" w:cs="Times New Roman"/>
          <w:sz w:val="28"/>
          <w:szCs w:val="28"/>
        </w:rPr>
        <w:t>несформированность</w:t>
      </w:r>
      <w:proofErr w:type="spellEnd"/>
      <w:r w:rsidRPr="00EB362A">
        <w:rPr>
          <w:rFonts w:ascii="Times New Roman" w:hAnsi="Times New Roman" w:cs="Times New Roman"/>
          <w:sz w:val="28"/>
          <w:szCs w:val="28"/>
        </w:rPr>
        <w:t xml:space="preserve"> навыка чтения у первоклассников тормозит процесс самостоятельного общения с книгой;</w:t>
      </w:r>
    </w:p>
    <w:p w:rsidR="00A70BB4" w:rsidRPr="00EB362A" w:rsidRDefault="00A70BB4" w:rsidP="00C728F1">
      <w:pPr>
        <w:tabs>
          <w:tab w:val="left" w:pos="9781"/>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в-четвертых, на уроках обучения грамоте, как правило,  отрабатывается навык чтения, а слушание и работа с детской книгой отодвигаются на второй план или не проводятся вовсе.</w:t>
      </w:r>
    </w:p>
    <w:p w:rsidR="00A70BB4" w:rsidRPr="00EB362A" w:rsidRDefault="00A70BB4" w:rsidP="00C728F1">
      <w:pPr>
        <w:tabs>
          <w:tab w:val="left" w:pos="9781"/>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Чтобы приохотить ребенка к чтению, необходимо учить его слушать чтение произведения другим человеком, а также воспринимать и понимать прослушанное. </w:t>
      </w:r>
    </w:p>
    <w:p w:rsidR="00A70BB4" w:rsidRPr="00EB362A" w:rsidRDefault="00A70BB4" w:rsidP="00C728F1">
      <w:pPr>
        <w:tabs>
          <w:tab w:val="left" w:pos="9781"/>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Главной задачей уроков литературного слушания в 1 классе является обучение искусству слушать </w:t>
      </w:r>
      <w:r w:rsidR="00FE183D">
        <w:rPr>
          <w:rFonts w:ascii="Times New Roman" w:hAnsi="Times New Roman" w:cs="Times New Roman"/>
          <w:sz w:val="28"/>
          <w:szCs w:val="28"/>
        </w:rPr>
        <w:t>-</w:t>
      </w:r>
      <w:r w:rsidRPr="00EB362A">
        <w:rPr>
          <w:rFonts w:ascii="Times New Roman" w:hAnsi="Times New Roman" w:cs="Times New Roman"/>
          <w:sz w:val="28"/>
          <w:szCs w:val="28"/>
        </w:rPr>
        <w:t xml:space="preserve"> сказку, рассказ, стихотворение. Умение слушать художественное произведение позволит ребенку эмоционально воспринять произведение, задуматься о нравственных категориях </w:t>
      </w:r>
      <w:r w:rsidR="00FE183D">
        <w:rPr>
          <w:rFonts w:ascii="Times New Roman" w:hAnsi="Times New Roman" w:cs="Times New Roman"/>
          <w:sz w:val="28"/>
          <w:szCs w:val="28"/>
        </w:rPr>
        <w:t>-</w:t>
      </w:r>
      <w:r w:rsidRPr="00EB362A">
        <w:rPr>
          <w:rFonts w:ascii="Times New Roman" w:hAnsi="Times New Roman" w:cs="Times New Roman"/>
          <w:sz w:val="28"/>
          <w:szCs w:val="28"/>
        </w:rPr>
        <w:t xml:space="preserve"> добре и зле, дружбе и вражде, любви и ненависти, а также испытать радость, веселье, гордость, грусть, печаль, нежность, восхищение и другие чувства, присущие каждому человеку. Ведь урок литературного слушания строится по законам художественного восприятия </w:t>
      </w:r>
      <w:r w:rsidR="00FE183D">
        <w:rPr>
          <w:rFonts w:ascii="Times New Roman" w:hAnsi="Times New Roman" w:cs="Times New Roman"/>
          <w:sz w:val="28"/>
          <w:szCs w:val="28"/>
        </w:rPr>
        <w:t>-</w:t>
      </w:r>
      <w:r w:rsidRPr="00EB362A">
        <w:rPr>
          <w:rFonts w:ascii="Times New Roman" w:hAnsi="Times New Roman" w:cs="Times New Roman"/>
          <w:sz w:val="28"/>
          <w:szCs w:val="28"/>
        </w:rPr>
        <w:t xml:space="preserve"> от эмоции к пониманию (познанию) произведения.</w:t>
      </w:r>
    </w:p>
    <w:p w:rsidR="00A70BB4" w:rsidRPr="00EB362A" w:rsidRDefault="00A70BB4" w:rsidP="00C728F1">
      <w:pPr>
        <w:autoSpaceDE w:val="0"/>
        <w:autoSpaceDN w:val="0"/>
        <w:adjustRightInd w:val="0"/>
        <w:spacing w:after="0" w:line="240" w:lineRule="auto"/>
        <w:ind w:firstLine="709"/>
        <w:jc w:val="both"/>
        <w:rPr>
          <w:rFonts w:ascii="Times New Roman" w:hAnsi="Times New Roman" w:cs="Times New Roman"/>
          <w:b/>
          <w:i/>
          <w:sz w:val="28"/>
          <w:szCs w:val="28"/>
        </w:rPr>
      </w:pPr>
      <w:r w:rsidRPr="00EB362A">
        <w:rPr>
          <w:rFonts w:ascii="Times New Roman" w:hAnsi="Times New Roman" w:cs="Times New Roman"/>
          <w:sz w:val="28"/>
          <w:szCs w:val="28"/>
        </w:rPr>
        <w:t>Все произведения, которые предлагаются для уроков литературного слушания соответствуют возрасту учащихся. В программу включены произведения из круга детского чтения, объединенные в следующие разделы: «О тебе, моя Родина», «Мир родной природы», «Учимся уму-разуму», «Мир сказок», «Малые жанры фольклора».</w:t>
      </w:r>
    </w:p>
    <w:p w:rsidR="00A70BB4" w:rsidRPr="00EB362A" w:rsidRDefault="00A70BB4" w:rsidP="00C728F1">
      <w:pPr>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Уроки литературного слушания позволяют также активно формировать специальные, читательские умения: правильно называть произведение, находить и называть фамилию автора и заголовок, определять тему чтения, главную мысль и жанр произведения. </w:t>
      </w:r>
    </w:p>
    <w:p w:rsidR="00A70BB4" w:rsidRPr="00EB362A" w:rsidRDefault="00A70BB4" w:rsidP="00C728F1">
      <w:pPr>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Но как включить каждого первоклассника в процесс активного обучения? Если просто назвать фамилию автора или заголовок, то эти сведения проходят «мимо» ученика. Получив информацию, он не становится заинтересованным участником процесса познания и знакомства с литературным произведением. </w:t>
      </w:r>
    </w:p>
    <w:p w:rsidR="00A70BB4" w:rsidRPr="00EB362A" w:rsidRDefault="00A70BB4" w:rsidP="00C728F1">
      <w:pPr>
        <w:tabs>
          <w:tab w:val="left" w:pos="9781"/>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Для включения каждого ребенка в активный познавательный процесс и формирования специальных читательских умений (умения ориентироваться в книгах, понимать особенности литературного произведения) в авторской программе </w:t>
      </w:r>
      <w:proofErr w:type="spellStart"/>
      <w:r w:rsidRPr="00EB362A">
        <w:rPr>
          <w:rFonts w:ascii="Times New Roman" w:hAnsi="Times New Roman" w:cs="Times New Roman"/>
          <w:sz w:val="28"/>
          <w:szCs w:val="28"/>
        </w:rPr>
        <w:t>Ефросининой</w:t>
      </w:r>
      <w:proofErr w:type="spellEnd"/>
      <w:r w:rsidRPr="00EB362A">
        <w:rPr>
          <w:rFonts w:ascii="Times New Roman" w:hAnsi="Times New Roman" w:cs="Times New Roman"/>
          <w:sz w:val="28"/>
          <w:szCs w:val="28"/>
        </w:rPr>
        <w:t xml:space="preserve"> Л.А. предлагается метод моделирования </w:t>
      </w:r>
      <w:r w:rsidR="00FE183D">
        <w:rPr>
          <w:rFonts w:ascii="Times New Roman" w:hAnsi="Times New Roman" w:cs="Times New Roman"/>
          <w:sz w:val="28"/>
          <w:szCs w:val="28"/>
        </w:rPr>
        <w:t>–</w:t>
      </w:r>
      <w:r w:rsidRPr="00EB362A">
        <w:rPr>
          <w:rFonts w:ascii="Times New Roman" w:hAnsi="Times New Roman" w:cs="Times New Roman"/>
          <w:sz w:val="28"/>
          <w:szCs w:val="28"/>
        </w:rPr>
        <w:t xml:space="preserve"> введение</w:t>
      </w:r>
      <w:r w:rsidR="00FE183D">
        <w:rPr>
          <w:rFonts w:ascii="Times New Roman" w:hAnsi="Times New Roman" w:cs="Times New Roman"/>
          <w:sz w:val="28"/>
          <w:szCs w:val="28"/>
        </w:rPr>
        <w:t xml:space="preserve"> </w:t>
      </w:r>
      <w:r w:rsidRPr="00EB362A">
        <w:rPr>
          <w:rFonts w:ascii="Times New Roman" w:hAnsi="Times New Roman" w:cs="Times New Roman"/>
          <w:sz w:val="28"/>
          <w:szCs w:val="28"/>
        </w:rPr>
        <w:t>системы «заместителей» (условных обозначений) жанров, тем, героев, а также составление схематических планов и моделей обложек.</w:t>
      </w:r>
    </w:p>
    <w:p w:rsidR="00A70BB4" w:rsidRPr="00EB362A" w:rsidRDefault="00A70BB4" w:rsidP="00C728F1">
      <w:pPr>
        <w:tabs>
          <w:tab w:val="left" w:pos="9781"/>
        </w:tabs>
        <w:autoSpaceDE w:val="0"/>
        <w:autoSpaceDN w:val="0"/>
        <w:adjustRightInd w:val="0"/>
        <w:spacing w:after="0" w:line="240" w:lineRule="auto"/>
        <w:ind w:firstLine="709"/>
        <w:jc w:val="both"/>
        <w:rPr>
          <w:rFonts w:ascii="Times New Roman" w:hAnsi="Times New Roman" w:cs="Times New Roman"/>
          <w:sz w:val="28"/>
          <w:szCs w:val="28"/>
        </w:rPr>
      </w:pPr>
    </w:p>
    <w:p w:rsidR="00A70BB4" w:rsidRPr="00EB362A" w:rsidRDefault="00A70BB4" w:rsidP="00C728F1">
      <w:pPr>
        <w:autoSpaceDE w:val="0"/>
        <w:autoSpaceDN w:val="0"/>
        <w:adjustRightInd w:val="0"/>
        <w:spacing w:after="0" w:line="240" w:lineRule="auto"/>
        <w:ind w:firstLine="709"/>
        <w:jc w:val="center"/>
        <w:rPr>
          <w:rFonts w:ascii="Times New Roman" w:hAnsi="Times New Roman" w:cs="Times New Roman"/>
          <w:b/>
          <w:bCs/>
          <w:sz w:val="28"/>
          <w:szCs w:val="28"/>
        </w:rPr>
      </w:pPr>
      <w:r w:rsidRPr="00EB362A">
        <w:rPr>
          <w:rFonts w:ascii="Times New Roman" w:hAnsi="Times New Roman" w:cs="Times New Roman"/>
          <w:b/>
          <w:bCs/>
          <w:sz w:val="28"/>
          <w:szCs w:val="28"/>
        </w:rPr>
        <w:t>Жанры обозначаются фигурами:</w:t>
      </w:r>
    </w:p>
    <w:p w:rsidR="00A70BB4" w:rsidRPr="00EB362A" w:rsidRDefault="000B7EB0" w:rsidP="00C728F1">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rPr>
        <w:pict>
          <v:rect id="Прямоугольник 27" o:spid="_x0000_s1122" style="position:absolute;left:0;text-align:left;margin-left:343.95pt;margin-top:1.2pt;width:78pt;height:11.25pt;z-index:2516910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" filled="f" strokecolor="black [3213]"/>
        </w:pict>
      </w:r>
      <w:r>
        <w:rPr>
          <w:rFonts w:ascii="Times New Roman" w:hAnsi="Times New Roman" w:cs="Times New Roman"/>
          <w:noProof/>
          <w:sz w:val="28"/>
          <w:szCs w:val="28"/>
        </w:rPr>
        <w:pict>
          <v:oval id="Овал 25" o:spid="_x0000_s1121" style="position:absolute;left:0;text-align:left;margin-left:100.2pt;margin-top:1.2pt;width:21.75pt;height:18pt;z-index:25168896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" filled="f" strokecolor="black [3213]"/>
        </w:pict>
      </w:r>
      <w:r w:rsidR="00A70BB4" w:rsidRPr="00EB362A">
        <w:rPr>
          <w:rFonts w:ascii="Times New Roman" w:hAnsi="Times New Roman" w:cs="Times New Roman"/>
          <w:sz w:val="28"/>
          <w:szCs w:val="28"/>
        </w:rPr>
        <w:t>Сказка                                                     Пословица</w:t>
      </w:r>
    </w:p>
    <w:p w:rsidR="00A70BB4" w:rsidRPr="00EB362A" w:rsidRDefault="000B7EB0" w:rsidP="00C728F1">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9" o:spid="_x0000_s1120" type="#_x0000_t5" style="position:absolute;left:0;text-align:left;margin-left:364.2pt;margin-top:10.6pt;width:33.75pt;height:23.25pt;z-index:25169305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" filled="f" strokecolor="black [3213]"/>
        </w:pict>
      </w:r>
    </w:p>
    <w:p w:rsidR="00A70BB4" w:rsidRPr="00EB362A" w:rsidRDefault="000B7EB0" w:rsidP="00C728F1">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rPr>
        <w:pict>
          <v:rect id="Прямоугольник 26" o:spid="_x0000_s1119" style="position:absolute;left:0;text-align:left;margin-left:88.2pt;margin-top:1.25pt;width:48pt;height:16.5pt;z-index:25168998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" filled="f" strokecolor="black [3213]"/>
        </w:pict>
      </w:r>
      <w:r w:rsidR="00A70BB4" w:rsidRPr="00EB362A">
        <w:rPr>
          <w:rFonts w:ascii="Times New Roman" w:hAnsi="Times New Roman" w:cs="Times New Roman"/>
          <w:sz w:val="28"/>
          <w:szCs w:val="28"/>
        </w:rPr>
        <w:t>Рассказ                                                   Загадка</w:t>
      </w:r>
      <w:proofErr w:type="gramStart"/>
      <w:r w:rsidR="00A70BB4" w:rsidRPr="00EB362A">
        <w:rPr>
          <w:rFonts w:ascii="Times New Roman" w:hAnsi="Times New Roman" w:cs="Times New Roman"/>
          <w:sz w:val="28"/>
          <w:szCs w:val="28"/>
        </w:rPr>
        <w:t xml:space="preserve">         ?</w:t>
      </w:r>
      <w:proofErr w:type="gramEnd"/>
    </w:p>
    <w:p w:rsidR="00A70BB4" w:rsidRPr="00EB362A" w:rsidRDefault="000B7EB0" w:rsidP="00C728F1">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rPr>
        <w:pict>
          <v:shape id="Равнобедренный треугольник 30" o:spid="_x0000_s1118" type="#_x0000_t5" style="position:absolute;left:0;text-align:left;margin-left:364.2pt;margin-top:13.95pt;width:33.75pt;height:23.25pt;flip:y;z-index:25169408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" filled="f" strokecolor="black [3213]"/>
        </w:pict>
      </w:r>
      <w:r>
        <w:rPr>
          <w:rFonts w:ascii="Times New Roman" w:hAnsi="Times New Roman" w:cs="Times New Roman"/>
          <w:noProof/>
          <w:sz w:val="28"/>
          <w:szCs w:val="28"/>
        </w:rPr>
        <w:pict>
          <v:shape id="Равнобедренный треугольник 28" o:spid="_x0000_s1117" type="#_x0000_t5" style="position:absolute;left:0;text-align:left;margin-left:136.2pt;margin-top:9.15pt;width:33.75pt;height:23.25pt;z-index:25169203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" filled="f" strokecolor="black [3213]"/>
        </w:pict>
      </w:r>
    </w:p>
    <w:p w:rsidR="00A70BB4" w:rsidRPr="00EB362A" w:rsidRDefault="00A70BB4" w:rsidP="00C728F1">
      <w:pPr>
        <w:autoSpaceDE w:val="0"/>
        <w:autoSpaceDN w:val="0"/>
        <w:adjustRightInd w:val="0"/>
        <w:spacing w:after="0" w:line="240" w:lineRule="auto"/>
        <w:ind w:firstLine="709"/>
        <w:rPr>
          <w:rFonts w:ascii="Times New Roman" w:hAnsi="Times New Roman" w:cs="Times New Roman"/>
          <w:sz w:val="28"/>
          <w:szCs w:val="28"/>
        </w:rPr>
      </w:pPr>
      <w:r w:rsidRPr="00EB362A">
        <w:rPr>
          <w:rFonts w:ascii="Times New Roman" w:hAnsi="Times New Roman" w:cs="Times New Roman"/>
          <w:sz w:val="28"/>
          <w:szCs w:val="28"/>
        </w:rPr>
        <w:t>Стихотворение                                       Басня</w:t>
      </w:r>
    </w:p>
    <w:p w:rsidR="00A70BB4" w:rsidRPr="00EB362A" w:rsidRDefault="00A70BB4" w:rsidP="00C728F1">
      <w:pPr>
        <w:autoSpaceDE w:val="0"/>
        <w:autoSpaceDN w:val="0"/>
        <w:adjustRightInd w:val="0"/>
        <w:spacing w:after="0" w:line="240" w:lineRule="auto"/>
        <w:ind w:firstLine="709"/>
        <w:jc w:val="center"/>
        <w:rPr>
          <w:rFonts w:ascii="Times New Roman" w:hAnsi="Times New Roman" w:cs="Times New Roman"/>
          <w:b/>
          <w:bCs/>
          <w:sz w:val="28"/>
          <w:szCs w:val="28"/>
        </w:rPr>
      </w:pPr>
    </w:p>
    <w:p w:rsidR="00A70BB4" w:rsidRPr="00EB362A" w:rsidRDefault="00A70BB4" w:rsidP="00FE183D">
      <w:pPr>
        <w:autoSpaceDE w:val="0"/>
        <w:autoSpaceDN w:val="0"/>
        <w:adjustRightInd w:val="0"/>
        <w:spacing w:after="0" w:line="240" w:lineRule="auto"/>
        <w:jc w:val="center"/>
        <w:rPr>
          <w:rFonts w:ascii="Times New Roman" w:hAnsi="Times New Roman" w:cs="Times New Roman"/>
          <w:b/>
          <w:bCs/>
          <w:sz w:val="28"/>
          <w:szCs w:val="28"/>
        </w:rPr>
      </w:pPr>
      <w:r w:rsidRPr="00EB362A">
        <w:rPr>
          <w:rFonts w:ascii="Times New Roman" w:hAnsi="Times New Roman" w:cs="Times New Roman"/>
          <w:b/>
          <w:bCs/>
          <w:sz w:val="28"/>
          <w:szCs w:val="28"/>
        </w:rPr>
        <w:lastRenderedPageBreak/>
        <w:t>Темы чтения замещаются цветом</w:t>
      </w:r>
    </w:p>
    <w:p w:rsidR="00A70BB4" w:rsidRPr="00EB362A" w:rsidRDefault="00A70BB4" w:rsidP="00C728F1">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EB362A">
        <w:rPr>
          <w:rFonts w:ascii="Times New Roman" w:hAnsi="Times New Roman" w:cs="Times New Roman"/>
          <w:sz w:val="28"/>
          <w:szCs w:val="28"/>
        </w:rPr>
        <w:t>О Родине — красный, о детях — желтый, о природе — зеленый, о животных — коричневый, о приключениях, волшебстве, фантастике — синий или фиолетовый.</w:t>
      </w:r>
      <w:proofErr w:type="gramEnd"/>
    </w:p>
    <w:p w:rsidR="00A70BB4" w:rsidRPr="00EB362A" w:rsidRDefault="000B7EB0" w:rsidP="00C728F1">
      <w:pPr>
        <w:autoSpaceDE w:val="0"/>
        <w:autoSpaceDN w:val="0"/>
        <w:adjustRightInd w:val="0"/>
        <w:spacing w:after="0" w:line="240" w:lineRule="auto"/>
        <w:ind w:firstLine="709"/>
        <w:jc w:val="center"/>
        <w:rPr>
          <w:rFonts w:ascii="Times New Roman" w:hAnsi="Times New Roman" w:cs="Times New Roman"/>
          <w:b/>
          <w:bCs/>
          <w:sz w:val="28"/>
          <w:szCs w:val="28"/>
        </w:rPr>
      </w:pPr>
      <w:r>
        <w:rPr>
          <w:rFonts w:ascii="Times New Roman" w:hAnsi="Times New Roman" w:cs="Times New Roman"/>
          <w:noProof/>
          <w:sz w:val="28"/>
          <w:szCs w:val="28"/>
        </w:rPr>
        <w:pict>
          <v:oval id="Овал 35" o:spid="_x0000_s1114" style="position:absolute;left:0;text-align:left;margin-left:312.85pt;margin-top:14.25pt;width:21.75pt;height:18pt;z-index:25169817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" filled="f" strokecolor="black [3213]"/>
        </w:pict>
      </w:r>
      <w:r>
        <w:rPr>
          <w:rFonts w:ascii="Times New Roman" w:hAnsi="Times New Roman" w:cs="Times New Roman"/>
          <w:noProof/>
          <w:sz w:val="28"/>
          <w:szCs w:val="28"/>
        </w:rPr>
        <w:pict>
          <v:oval id="Овал 33" o:spid="_x0000_s1116" style="position:absolute;left:0;text-align:left;margin-left:202.25pt;margin-top:14.25pt;width:21.75pt;height:18pt;z-index:25169715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" filled="f" strokecolor="black [3213]"/>
        </w:pict>
      </w:r>
      <w:r>
        <w:rPr>
          <w:rFonts w:ascii="Times New Roman" w:hAnsi="Times New Roman" w:cs="Times New Roman"/>
          <w:noProof/>
          <w:sz w:val="28"/>
          <w:szCs w:val="28"/>
        </w:rPr>
        <w:pict>
          <v:oval id="Овал 31" o:spid="_x0000_s1112" style="position:absolute;left:0;text-align:left;margin-left:145.2pt;margin-top:14.25pt;width:21.75pt;height:18pt;z-index:25169510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" filled="f" strokecolor="black [3213]"/>
        </w:pict>
      </w: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Поле 32" o:spid="_x0000_s1113" type="#_x0000_t202" style="position:absolute;left:0;text-align:left;margin-left:145.2pt;margin-top:10.1pt;width:20.25pt;height:27.75pt;z-index:25169612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" filled="f" stroked="f" strokeweight=".5pt">
            <v:textbox>
              <w:txbxContent>
                <w:p w:rsidR="000B7EB0" w:rsidRPr="00B33835" w:rsidRDefault="000B7EB0" w:rsidP="00A70BB4">
                  <w:pPr>
                    <w:rPr>
                      <w:rFonts w:ascii="Times New Roman" w:hAnsi="Times New Roman" w:cs="Times New Roman"/>
                      <w:sz w:val="28"/>
                      <w:szCs w:val="28"/>
                    </w:rPr>
                  </w:pPr>
                  <w:proofErr w:type="gramStart"/>
                  <w:r w:rsidRPr="00B33835">
                    <w:rPr>
                      <w:rFonts w:ascii="Times New Roman" w:hAnsi="Times New Roman" w:cs="Times New Roman"/>
                      <w:sz w:val="28"/>
                      <w:szCs w:val="28"/>
                    </w:rPr>
                    <w:t>З</w:t>
                  </w:r>
                  <w:proofErr w:type="gramEnd"/>
                </w:p>
              </w:txbxContent>
            </v:textbox>
          </v:shape>
        </w:pict>
      </w:r>
      <w:r w:rsidR="00A70BB4" w:rsidRPr="00EB362A">
        <w:rPr>
          <w:rFonts w:ascii="Times New Roman" w:hAnsi="Times New Roman" w:cs="Times New Roman"/>
          <w:b/>
          <w:bCs/>
          <w:sz w:val="28"/>
          <w:szCs w:val="28"/>
        </w:rPr>
        <w:t>Использование «заместителей» героев</w:t>
      </w:r>
    </w:p>
    <w:p w:rsidR="00A70BB4" w:rsidRPr="00EB362A" w:rsidRDefault="00A70BB4" w:rsidP="00C728F1">
      <w:pPr>
        <w:tabs>
          <w:tab w:val="left" w:pos="3090"/>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Например: Заяц </w:t>
      </w:r>
      <w:r w:rsidR="00FE183D">
        <w:rPr>
          <w:rFonts w:ascii="Times New Roman" w:hAnsi="Times New Roman" w:cs="Times New Roman"/>
          <w:sz w:val="28"/>
          <w:szCs w:val="28"/>
        </w:rPr>
        <w:t>-</w:t>
      </w:r>
      <w:r w:rsidRPr="00EB362A">
        <w:rPr>
          <w:rFonts w:ascii="Times New Roman" w:hAnsi="Times New Roman" w:cs="Times New Roman"/>
          <w:sz w:val="28"/>
          <w:szCs w:val="28"/>
        </w:rPr>
        <w:t xml:space="preserve">   </w:t>
      </w:r>
      <w:r w:rsidR="00FE183D">
        <w:rPr>
          <w:rFonts w:ascii="Times New Roman" w:hAnsi="Times New Roman" w:cs="Times New Roman"/>
          <w:sz w:val="28"/>
          <w:szCs w:val="28"/>
        </w:rPr>
        <w:t xml:space="preserve">    </w:t>
      </w:r>
      <w:r w:rsidRPr="00EB362A">
        <w:rPr>
          <w:rFonts w:ascii="Times New Roman" w:hAnsi="Times New Roman" w:cs="Times New Roman"/>
          <w:sz w:val="28"/>
          <w:szCs w:val="28"/>
        </w:rPr>
        <w:t xml:space="preserve">Волк </w:t>
      </w:r>
      <w:r w:rsidR="00FE183D">
        <w:rPr>
          <w:rFonts w:ascii="Times New Roman" w:hAnsi="Times New Roman" w:cs="Times New Roman"/>
          <w:sz w:val="28"/>
          <w:szCs w:val="28"/>
        </w:rPr>
        <w:t>-</w:t>
      </w:r>
      <w:r w:rsidRPr="00EB362A">
        <w:rPr>
          <w:rFonts w:ascii="Times New Roman" w:hAnsi="Times New Roman" w:cs="Times New Roman"/>
          <w:sz w:val="28"/>
          <w:szCs w:val="28"/>
        </w:rPr>
        <w:t xml:space="preserve">  В</w:t>
      </w:r>
      <w:proofErr w:type="gramStart"/>
      <w:r w:rsidRPr="00EB362A">
        <w:rPr>
          <w:rFonts w:ascii="Times New Roman" w:hAnsi="Times New Roman" w:cs="Times New Roman"/>
          <w:sz w:val="28"/>
          <w:szCs w:val="28"/>
        </w:rPr>
        <w:t xml:space="preserve">      ,</w:t>
      </w:r>
      <w:proofErr w:type="gramEnd"/>
      <w:r w:rsidRPr="00EB362A">
        <w:rPr>
          <w:rFonts w:ascii="Times New Roman" w:hAnsi="Times New Roman" w:cs="Times New Roman"/>
          <w:sz w:val="28"/>
          <w:szCs w:val="28"/>
        </w:rPr>
        <w:t xml:space="preserve"> Медведь </w:t>
      </w:r>
      <w:r w:rsidR="00FE183D">
        <w:rPr>
          <w:rFonts w:ascii="Times New Roman" w:hAnsi="Times New Roman" w:cs="Times New Roman"/>
          <w:sz w:val="28"/>
          <w:szCs w:val="28"/>
        </w:rPr>
        <w:t>-</w:t>
      </w:r>
      <w:r w:rsidRPr="00EB362A">
        <w:rPr>
          <w:rFonts w:ascii="Times New Roman" w:hAnsi="Times New Roman" w:cs="Times New Roman"/>
          <w:sz w:val="28"/>
          <w:szCs w:val="28"/>
        </w:rPr>
        <w:t xml:space="preserve">  </w:t>
      </w:r>
      <w:r w:rsidR="00F3076A">
        <w:rPr>
          <w:rFonts w:ascii="Times New Roman" w:hAnsi="Times New Roman" w:cs="Times New Roman"/>
          <w:sz w:val="28"/>
          <w:szCs w:val="28"/>
        </w:rPr>
        <w:t>М</w:t>
      </w:r>
      <w:r w:rsidRPr="00EB362A">
        <w:rPr>
          <w:rFonts w:ascii="Times New Roman" w:hAnsi="Times New Roman" w:cs="Times New Roman"/>
          <w:sz w:val="28"/>
          <w:szCs w:val="28"/>
        </w:rPr>
        <w:t xml:space="preserve">      , т. е. «заместителем» является печатная буква, обведенная кружочком.</w:t>
      </w:r>
      <w:r w:rsidRPr="00EB362A">
        <w:rPr>
          <w:rFonts w:ascii="Times New Roman" w:hAnsi="Times New Roman" w:cs="Times New Roman"/>
          <w:sz w:val="28"/>
          <w:szCs w:val="28"/>
        </w:rPr>
        <w:tab/>
      </w:r>
    </w:p>
    <w:p w:rsidR="00A70BB4" w:rsidRPr="00EB362A" w:rsidRDefault="00A70BB4" w:rsidP="00C728F1">
      <w:pPr>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Метод моделирования  позволяет:</w:t>
      </w:r>
    </w:p>
    <w:p w:rsidR="00A70BB4" w:rsidRPr="00EB362A" w:rsidRDefault="00A70BB4" w:rsidP="00C728F1">
      <w:pPr>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включить каждого ребенка в активную читательскую деятельность;</w:t>
      </w:r>
    </w:p>
    <w:p w:rsidR="00A70BB4" w:rsidRPr="00EB362A" w:rsidRDefault="00A70BB4" w:rsidP="00C728F1">
      <w:pPr>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предоставить каждому ученику возможность работать в соответствии со своими возможностями;</w:t>
      </w:r>
    </w:p>
    <w:p w:rsidR="00A70BB4" w:rsidRPr="00EB362A" w:rsidRDefault="00A70BB4" w:rsidP="00C728F1">
      <w:pPr>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создать игровую ситуацию при овладении читательскими умениями.</w:t>
      </w:r>
    </w:p>
    <w:p w:rsidR="00A70BB4" w:rsidRPr="00EB362A" w:rsidRDefault="00A70BB4" w:rsidP="00C728F1">
      <w:pPr>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Одним из первых приёмов моделирования на уроках  литературного слушания в 1 классе является  приём моделирования обложки произведения. </w:t>
      </w:r>
    </w:p>
    <w:p w:rsidR="00A70BB4" w:rsidRPr="00EB362A" w:rsidRDefault="00A70BB4" w:rsidP="00C728F1">
      <w:pPr>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Работа по моделированию обложки организуется следующим образом: у каждого ребёнка на столе находится половина альбомного листа. Дети кладут его вертикально и слушают произведение, которое читает учитель. При этом учитель не называет произведение. Затем учащиеся определяют жанр и тему произведения и при помощи «заместителей» составляют модель (при работе используются геометрические линейки с шаблонами геометрических фигур). </w:t>
      </w:r>
    </w:p>
    <w:p w:rsidR="00A70BB4" w:rsidRPr="00EB362A" w:rsidRDefault="00A70BB4" w:rsidP="00C728F1">
      <w:pPr>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Учитель знакомит детей с алгоритмом составления модели обложки произведения. Дети эту работу выполняют с удовольствием, но само моделирование - не главное в уроке. Главное </w:t>
      </w:r>
      <w:r w:rsidR="00F3076A">
        <w:rPr>
          <w:rFonts w:ascii="Times New Roman" w:hAnsi="Times New Roman" w:cs="Times New Roman"/>
          <w:sz w:val="28"/>
          <w:szCs w:val="28"/>
        </w:rPr>
        <w:t>-</w:t>
      </w:r>
      <w:r w:rsidRPr="00EB362A">
        <w:rPr>
          <w:rFonts w:ascii="Times New Roman" w:hAnsi="Times New Roman" w:cs="Times New Roman"/>
          <w:sz w:val="28"/>
          <w:szCs w:val="28"/>
        </w:rPr>
        <w:t xml:space="preserve"> выполнение с помощью модели задач урока </w:t>
      </w:r>
      <w:r w:rsidR="00F3076A">
        <w:rPr>
          <w:rFonts w:ascii="Times New Roman" w:hAnsi="Times New Roman" w:cs="Times New Roman"/>
          <w:sz w:val="28"/>
          <w:szCs w:val="28"/>
        </w:rPr>
        <w:t>-</w:t>
      </w:r>
      <w:r w:rsidRPr="00EB362A">
        <w:rPr>
          <w:rFonts w:ascii="Times New Roman" w:hAnsi="Times New Roman" w:cs="Times New Roman"/>
          <w:sz w:val="28"/>
          <w:szCs w:val="28"/>
        </w:rPr>
        <w:t xml:space="preserve"> формирование первоначальных читательских умений.</w:t>
      </w:r>
    </w:p>
    <w:p w:rsidR="00A70BB4" w:rsidRPr="00F3076A" w:rsidRDefault="00A70BB4" w:rsidP="00F3076A">
      <w:pPr>
        <w:spacing w:after="0" w:line="240" w:lineRule="auto"/>
        <w:ind w:firstLine="709"/>
        <w:jc w:val="both"/>
        <w:rPr>
          <w:rFonts w:ascii="Times New Roman" w:hAnsi="Times New Roman" w:cs="Times New Roman"/>
          <w:sz w:val="28"/>
          <w:szCs w:val="28"/>
        </w:rPr>
      </w:pPr>
      <w:r w:rsidRPr="00F3076A">
        <w:rPr>
          <w:rFonts w:ascii="Times New Roman" w:hAnsi="Times New Roman" w:cs="Times New Roman"/>
          <w:sz w:val="28"/>
          <w:szCs w:val="28"/>
        </w:rPr>
        <w:t>Л.А.</w:t>
      </w:r>
      <w:r w:rsidR="00F3076A" w:rsidRPr="00F3076A">
        <w:rPr>
          <w:rFonts w:ascii="Times New Roman" w:hAnsi="Times New Roman" w:cs="Times New Roman"/>
          <w:sz w:val="28"/>
          <w:szCs w:val="28"/>
        </w:rPr>
        <w:t xml:space="preserve"> </w:t>
      </w:r>
      <w:proofErr w:type="spellStart"/>
      <w:r w:rsidRPr="00F3076A">
        <w:rPr>
          <w:rFonts w:ascii="Times New Roman" w:hAnsi="Times New Roman" w:cs="Times New Roman"/>
          <w:sz w:val="28"/>
          <w:szCs w:val="28"/>
        </w:rPr>
        <w:t>Ефросинина</w:t>
      </w:r>
      <w:proofErr w:type="spellEnd"/>
      <w:r w:rsidRPr="00F3076A">
        <w:rPr>
          <w:rFonts w:ascii="Times New Roman" w:hAnsi="Times New Roman" w:cs="Times New Roman"/>
          <w:sz w:val="28"/>
          <w:szCs w:val="28"/>
        </w:rPr>
        <w:t xml:space="preserve"> предлагает в своей программе следующие упражнения</w:t>
      </w:r>
      <w:r w:rsidR="00F3076A">
        <w:rPr>
          <w:rFonts w:ascii="Times New Roman" w:hAnsi="Times New Roman" w:cs="Times New Roman"/>
          <w:sz w:val="28"/>
          <w:szCs w:val="28"/>
        </w:rPr>
        <w:t xml:space="preserve"> </w:t>
      </w:r>
      <w:r w:rsidRPr="00F3076A">
        <w:rPr>
          <w:rFonts w:ascii="Times New Roman" w:hAnsi="Times New Roman" w:cs="Times New Roman"/>
          <w:sz w:val="28"/>
          <w:szCs w:val="28"/>
        </w:rPr>
        <w:t xml:space="preserve"> с моделями:</w:t>
      </w:r>
    </w:p>
    <w:p w:rsidR="00A70BB4" w:rsidRPr="00EB362A" w:rsidRDefault="00A70BB4" w:rsidP="00C728F1">
      <w:pPr>
        <w:numPr>
          <w:ilvl w:val="0"/>
          <w:numId w:val="95"/>
        </w:numPr>
        <w:spacing w:after="0" w:line="240" w:lineRule="auto"/>
        <w:ind w:left="0" w:firstLine="709"/>
        <w:rPr>
          <w:rFonts w:ascii="Times New Roman" w:hAnsi="Times New Roman" w:cs="Times New Roman"/>
          <w:sz w:val="28"/>
          <w:szCs w:val="28"/>
        </w:rPr>
      </w:pPr>
      <w:r w:rsidRPr="00EB362A">
        <w:rPr>
          <w:rFonts w:ascii="Times New Roman" w:hAnsi="Times New Roman" w:cs="Times New Roman"/>
          <w:sz w:val="28"/>
          <w:szCs w:val="28"/>
        </w:rPr>
        <w:t xml:space="preserve">сравнение разных моделей, </w:t>
      </w:r>
    </w:p>
    <w:p w:rsidR="00A70BB4" w:rsidRPr="00EB362A" w:rsidRDefault="00A70BB4" w:rsidP="00C728F1">
      <w:pPr>
        <w:numPr>
          <w:ilvl w:val="0"/>
          <w:numId w:val="95"/>
        </w:numPr>
        <w:spacing w:after="0" w:line="240" w:lineRule="auto"/>
        <w:ind w:left="0" w:firstLine="709"/>
        <w:rPr>
          <w:rFonts w:ascii="Times New Roman" w:hAnsi="Times New Roman" w:cs="Times New Roman"/>
          <w:sz w:val="28"/>
          <w:szCs w:val="28"/>
        </w:rPr>
      </w:pPr>
      <w:r w:rsidRPr="00EB362A">
        <w:rPr>
          <w:rFonts w:ascii="Times New Roman" w:hAnsi="Times New Roman" w:cs="Times New Roman"/>
          <w:sz w:val="28"/>
          <w:szCs w:val="28"/>
        </w:rPr>
        <w:t xml:space="preserve">подбор произведений к моделям, </w:t>
      </w:r>
    </w:p>
    <w:p w:rsidR="00A70BB4" w:rsidRPr="00EB362A" w:rsidRDefault="00A70BB4" w:rsidP="00C728F1">
      <w:pPr>
        <w:numPr>
          <w:ilvl w:val="0"/>
          <w:numId w:val="95"/>
        </w:numPr>
        <w:spacing w:after="0" w:line="240" w:lineRule="auto"/>
        <w:ind w:left="0" w:firstLine="709"/>
        <w:rPr>
          <w:rFonts w:ascii="Times New Roman" w:hAnsi="Times New Roman" w:cs="Times New Roman"/>
          <w:sz w:val="28"/>
          <w:szCs w:val="28"/>
        </w:rPr>
      </w:pPr>
      <w:r w:rsidRPr="00EB362A">
        <w:rPr>
          <w:rFonts w:ascii="Times New Roman" w:hAnsi="Times New Roman" w:cs="Times New Roman"/>
          <w:sz w:val="28"/>
          <w:szCs w:val="28"/>
        </w:rPr>
        <w:t xml:space="preserve">выбор нужной модели из нескольких к какому-то произведению, </w:t>
      </w:r>
    </w:p>
    <w:p w:rsidR="00A70BB4" w:rsidRPr="00EB362A" w:rsidRDefault="00A70BB4" w:rsidP="00C728F1">
      <w:pPr>
        <w:numPr>
          <w:ilvl w:val="0"/>
          <w:numId w:val="95"/>
        </w:numPr>
        <w:spacing w:after="0" w:line="240" w:lineRule="auto"/>
        <w:ind w:left="0" w:firstLine="709"/>
        <w:rPr>
          <w:rFonts w:ascii="Times New Roman" w:hAnsi="Times New Roman" w:cs="Times New Roman"/>
          <w:sz w:val="28"/>
          <w:szCs w:val="28"/>
        </w:rPr>
      </w:pPr>
      <w:r w:rsidRPr="00EB362A">
        <w:rPr>
          <w:rFonts w:ascii="Times New Roman" w:hAnsi="Times New Roman" w:cs="Times New Roman"/>
          <w:sz w:val="28"/>
          <w:szCs w:val="28"/>
        </w:rPr>
        <w:t xml:space="preserve">подбор произведений по темам в соответствии с моделью, </w:t>
      </w:r>
    </w:p>
    <w:p w:rsidR="00A70BB4" w:rsidRPr="00EB362A" w:rsidRDefault="00A70BB4" w:rsidP="00C728F1">
      <w:pPr>
        <w:numPr>
          <w:ilvl w:val="0"/>
          <w:numId w:val="95"/>
        </w:numPr>
        <w:spacing w:after="0" w:line="240" w:lineRule="auto"/>
        <w:ind w:left="0" w:firstLine="709"/>
        <w:rPr>
          <w:rFonts w:ascii="Times New Roman" w:hAnsi="Times New Roman" w:cs="Times New Roman"/>
          <w:sz w:val="28"/>
          <w:szCs w:val="28"/>
        </w:rPr>
      </w:pPr>
      <w:r w:rsidRPr="00EB362A">
        <w:rPr>
          <w:rFonts w:ascii="Times New Roman" w:hAnsi="Times New Roman" w:cs="Times New Roman"/>
          <w:sz w:val="28"/>
          <w:szCs w:val="28"/>
        </w:rPr>
        <w:t>заполнение модели обложки.</w:t>
      </w:r>
    </w:p>
    <w:p w:rsidR="00A70BB4" w:rsidRPr="00F3076A" w:rsidRDefault="00A70BB4" w:rsidP="00C728F1">
      <w:pPr>
        <w:autoSpaceDE w:val="0"/>
        <w:autoSpaceDN w:val="0"/>
        <w:adjustRightInd w:val="0"/>
        <w:spacing w:after="0" w:line="240" w:lineRule="auto"/>
        <w:ind w:firstLine="709"/>
        <w:rPr>
          <w:rFonts w:ascii="Times New Roman" w:hAnsi="Times New Roman" w:cs="Times New Roman"/>
          <w:sz w:val="16"/>
          <w:szCs w:val="16"/>
        </w:rPr>
      </w:pPr>
    </w:p>
    <w:p w:rsidR="00A70BB4" w:rsidRPr="00EB362A" w:rsidRDefault="00A70BB4" w:rsidP="00C728F1">
      <w:pPr>
        <w:spacing w:after="0" w:line="240" w:lineRule="auto"/>
        <w:ind w:firstLine="709"/>
        <w:rPr>
          <w:rFonts w:ascii="Times New Roman" w:hAnsi="Times New Roman" w:cs="Times New Roman"/>
          <w:sz w:val="28"/>
          <w:szCs w:val="28"/>
        </w:rPr>
      </w:pPr>
      <w:r w:rsidRPr="00EB362A">
        <w:rPr>
          <w:rFonts w:ascii="Times New Roman" w:hAnsi="Times New Roman" w:cs="Times New Roman"/>
          <w:sz w:val="28"/>
          <w:szCs w:val="28"/>
        </w:rPr>
        <w:t>1. Назови произведения, которые подходят к этой модели, например:</w:t>
      </w:r>
    </w:p>
    <w:p w:rsidR="00A70BB4" w:rsidRPr="00EB362A" w:rsidRDefault="000B7EB0" w:rsidP="00C728F1">
      <w:pPr>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rPr>
        <w:pict>
          <v:group id="Группа 20" o:spid="_x0000_s1100" style="position:absolute;left:0;text-align:left;margin-left:80.5pt;margin-top:5.1pt;width:330.75pt;height:119.25pt;z-index:251704320" coordsize="42005,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1" o:spid="_x0000_s1101" type="#_x0000_t75" style="position:absolute;width:9239;height:1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DWVXDAAAA2wAAAA8AAABkcnMvZG93bnJldi54bWxEj9GKwjAURN8F/yFcwTdNlUW0axRx2bXi&#10;g9T1A67Nte1uc1OaqPXvjSD4OMzMGWa+bE0lrtS40rKC0TACQZxZXXKu4Pj7PZiCcB5ZY2WZFNzJ&#10;wXLR7cwx1vbGKV0PPhcBwi5GBYX3dSylywoy6Ia2Jg7e2TYGfZBNLnWDtwA3lRxH0UQaLDksFFjT&#10;uqDs/3AxCrZ6tZ+tk5/jx+60kV+Vd39JminV77WrTxCeWv8Ov9qJVjAewfNL+A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cNZVcMAAADbAAAADwAAAAAAAAAAAAAAAACf&#10;AgAAZHJzL2Rvd25yZXYueG1sUEsFBgAAAAAEAAQA9wAAAI8DAAAAAA==&#10;">
              <v:imagedata r:id="rId68" o:title=""/>
              <v:path arrowok="t"/>
            </v:shape>
            <v:shape id="Рисунок 22" o:spid="_x0000_s1102" type="#_x0000_t75" style="position:absolute;left:32766;top:95;width:9239;height:1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RxyLFAAAA2wAAAA8AAABkcnMvZG93bnJldi54bWxEj9FqwkAURN8L/YflFvqmG0MpbXQVsbSN&#10;9EGS+gHX7DWJZu+G3a3Gv3cFoY/DzJxhZovBdOJEzreWFUzGCQjiyuqWawXb38/RGwgfkDV2lknB&#10;hTws5o8PM8y0PXNBpzLUIkLYZ6igCaHPpPRVQwb92PbE0dtbZzBE6WqpHZ4j3HQyTZJXabDluNBg&#10;T6uGqmP5ZxSs9XLzvsq/ti8/u2/50QV/yItKqeenYTkFEWgI/+F7O9cK0hRuX+IPk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EccixQAAANsAAAAPAAAAAAAAAAAAAAAA&#10;AJ8CAABkcnMvZG93bnJldi54bWxQSwUGAAAAAAQABAD3AAAAkQMAAAAA&#10;">
              <v:imagedata r:id="rId68" o:title=""/>
              <v:path arrowok="t"/>
            </v:shape>
            <v:shape id="Поле 23" o:spid="_x0000_s1103" type="#_x0000_t202" style="position:absolute;left:1047;top:1143;width:7144;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qMIA&#10;AADbAAAADwAAAGRycy9kb3ducmV2LnhtbESPQWsCMRSE74X+h/AK3mq2C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T+owgAAANsAAAAPAAAAAAAAAAAAAAAAAJgCAABkcnMvZG93&#10;bnJldi54bWxQSwUGAAAAAAQABAD1AAAAhwMAAAAA&#10;" fillcolor="white [3201]" strokeweight=".5pt">
              <v:textbox>
                <w:txbxContent>
                  <w:p w:rsidR="000B7EB0" w:rsidRDefault="000B7EB0" w:rsidP="00A70BB4"/>
                </w:txbxContent>
              </v:textbox>
            </v:shape>
            <v:shape id="Поле 24" o:spid="_x0000_s1104" type="#_x0000_t202" style="position:absolute;left:1047;top:11525;width:7144;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n3MIA&#10;AADbAAAADwAAAGRycy9kb3ducmV2LnhtbESPQWsCMRSE74X+h/AK3mq2I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KfcwgAAANsAAAAPAAAAAAAAAAAAAAAAAJgCAABkcnMvZG93&#10;bnJldi54bWxQSwUGAAAAAAQABAD1AAAAhwMAAAAA&#10;" fillcolor="white [3201]" strokeweight=".5pt">
              <v:textbox>
                <w:txbxContent>
                  <w:p w:rsidR="000B7EB0" w:rsidRDefault="000B7EB0" w:rsidP="00A70BB4"/>
                </w:txbxContent>
              </v:textbox>
            </v:shape>
            <v:shape id="Поле 34" o:spid="_x0000_s1105" type="#_x0000_t202" style="position:absolute;left:17335;top:1143;width:7144;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xAcIA&#10;AADbAAAADwAAAGRycy9kb3ducmV2LnhtbESPQUsDMRSE74L/ITzBm81qi6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2TEBwgAAANsAAAAPAAAAAAAAAAAAAAAAAJgCAABkcnMvZG93&#10;bnJldi54bWxQSwUGAAAAAAQABAD1AAAAhwMAAAAA&#10;" fillcolor="white [3201]" strokeweight=".5pt">
              <v:textbox>
                <w:txbxContent>
                  <w:p w:rsidR="000B7EB0" w:rsidRDefault="000B7EB0" w:rsidP="00A70BB4"/>
                </w:txbxContent>
              </v:textbox>
            </v:shape>
            <v:shape id="Поле 37" o:spid="_x0000_s1106" type="#_x0000_t202" style="position:absolute;left:17335;top:12382;width:7144;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vdsIA&#10;AADbAAAADwAAAGRycy9kb3ducmV2LnhtbESPQUsDMRSE74L/ITzBm81qoa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692wgAAANsAAAAPAAAAAAAAAAAAAAAAAJgCAABkcnMvZG93&#10;bnJldi54bWxQSwUGAAAAAAQABAD1AAAAhwMAAAAA&#10;" fillcolor="white [3201]" strokeweight=".5pt">
              <v:textbox>
                <w:txbxContent>
                  <w:p w:rsidR="000B7EB0" w:rsidRDefault="000B7EB0" w:rsidP="00A70BB4"/>
                </w:txbxContent>
              </v:textbox>
            </v:shape>
            <v:shape id="Поле 38" o:spid="_x0000_s1107" type="#_x0000_t202" style="position:absolute;left:33813;top:12382;width:7144;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7BL8A&#10;AADbAAAADwAAAGRycy9kb3ducmV2LnhtbERPTWsCMRC9F/ofwhR6q1krlO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lDsEvwAAANsAAAAPAAAAAAAAAAAAAAAAAJgCAABkcnMvZG93bnJl&#10;di54bWxQSwUGAAAAAAQABAD1AAAAhAMAAAAA&#10;" fillcolor="white [3201]" strokeweight=".5pt">
              <v:textbox>
                <w:txbxContent>
                  <w:p w:rsidR="000B7EB0" w:rsidRDefault="000B7EB0" w:rsidP="00A70BB4"/>
                </w:txbxContent>
              </v:textbox>
            </v:shape>
            <v:shape id="Поле 39" o:spid="_x0000_s1108" type="#_x0000_t202" style="position:absolute;left:33813;top:1143;width:7144;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en8IA&#10;AADbAAAADwAAAGRycy9kb3ducmV2LnhtbESPQUsDMRSE74L/ITzBm82qIN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2J6fwgAAANsAAAAPAAAAAAAAAAAAAAAAAJgCAABkcnMvZG93&#10;bnJldi54bWxQSwUGAAAAAAQABAD1AAAAhwMAAAAA&#10;" fillcolor="white [3201]" strokeweight=".5pt">
              <v:textbox>
                <w:txbxContent>
                  <w:p w:rsidR="000B7EB0" w:rsidRDefault="000B7EB0" w:rsidP="00A70BB4"/>
                </w:txbxContent>
              </v:textbox>
            </v:shape>
            <v:shape id="Равнобедренный треугольник 40" o:spid="_x0000_s1109" type="#_x0000_t5" style="position:absolute;left:1809;top:4572;width:504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ASsMA&#10;AADbAAAADwAAAGRycy9kb3ducmV2LnhtbERPXWvCMBR9F/Yfwh3sRTTdmGNU0yLCmEMR1ono27W5&#10;tsXmpiSZdv9+eRB8PJzvWd6bVlzI+caygudxAoK4tLrhSsH252P0DsIHZI2tZVLwRx7y7GEww1Tb&#10;K3/TpQiViCHsU1RQh9ClUvqyJoN+bDviyJ2sMxgidJXUDq8x3LTyJUnepMGGY0ONHS1qKs/Fr1Hg&#10;h5u1W2G7nazOX8fuc7fUp8NeqafHfj4FEagPd/HNvdQKXuP6+CX+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ZASsMAAADbAAAADwAAAAAAAAAAAAAAAACYAgAAZHJzL2Rv&#10;d25yZXYueG1sUEsFBgAAAAAEAAQA9QAAAIgDAAAAAA==&#10;" fillcolor="red" strokecolor="black [3213]" strokeweight=".25pt"/>
            <v:rect id="Прямоугольник 41" o:spid="_x0000_s1110" style="position:absolute;left:17716;top:5238;width:6382;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p1OsYA&#10;AADbAAAADwAAAGRycy9kb3ducmV2LnhtbESPT2vCQBTE70K/w/IKvUjdWEQkdZUo2FboxT+X3h7Z&#10;12ww+zZm15j007sFweMwM79h5svOVqKlxpeOFYxHCQji3OmSCwXHw+Z1BsIHZI2VY1LQk4fl4mkw&#10;x1S7K++o3YdCRAj7FBWYEOpUSp8bsuhHriaO3q9rLIYom0LqBq8Rbiv5liRTabHkuGCwprWh/LS/&#10;WAUn9zNpN3/Zt84O208zPfcfw1Wv1Mtzl72DCNSFR/je/tIKJmP4/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p1OsYAAADbAAAADwAAAAAAAAAAAAAAAACYAgAAZHJz&#10;L2Rvd25yZXYueG1sUEsFBgAAAAAEAAQA9QAAAIsDAAAAAA==&#10;" fillcolor="#00b050" strokecolor="black [3213]" strokeweight=".25pt"/>
            <v:oval id="Овал 42" o:spid="_x0000_s1111" style="position:absolute;left:34766;top:5238;width:4572;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I8QA&#10;AADbAAAADwAAAGRycy9kb3ducmV2LnhtbESPQWvCQBSE74L/YXkFb7ppFCnRVYogKLRUYw96e2Sf&#10;2dDs25DdaPrvuwXB4zAz3zDLdW9rcaPWV44VvE4SEMSF0xWXCr5P2/EbCB+QNdaOScEveVivhoMl&#10;Ztrd+Ui3PJQiQthnqMCE0GRS+sKQRT9xDXH0rq61GKJsS6lbvEe4rWWaJHNpseK4YLChjaHiJ++s&#10;gu1Bz/bN1KT6fEm//EfeydNnp9TopX9fgAjUh2f40d5pBbMU/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orCPEAAAA2wAAAA8AAAAAAAAAAAAAAAAAmAIAAGRycy9k&#10;b3ducmV2LnhtbFBLBQYAAAAABAAEAPUAAACJAwAAAAA=&#10;" fillcolor="yellow" strokecolor="black [3213]" strokeweight=".25pt"/>
          </v:group>
        </w:pict>
      </w:r>
      <w:r w:rsidR="00F3076A" w:rsidRPr="00EB362A">
        <w:rPr>
          <w:rFonts w:ascii="Times New Roman" w:hAnsi="Times New Roman" w:cs="Times New Roman"/>
          <w:noProof/>
          <w:sz w:val="28"/>
          <w:szCs w:val="28"/>
          <w:lang w:eastAsia="ru-RU"/>
        </w:rPr>
        <w:drawing>
          <wp:anchor distT="0" distB="0" distL="114300" distR="114300" simplePos="0" relativeHeight="251703296" behindDoc="0" locked="0" layoutInCell="1" allowOverlap="1" wp14:anchorId="462AB525" wp14:editId="6F743231">
            <wp:simplePos x="0" y="0"/>
            <wp:positionH relativeFrom="column">
              <wp:posOffset>2558415</wp:posOffset>
            </wp:positionH>
            <wp:positionV relativeFrom="paragraph">
              <wp:posOffset>93980</wp:posOffset>
            </wp:positionV>
            <wp:extent cx="923925" cy="1504950"/>
            <wp:effectExtent l="0" t="0" r="0" b="0"/>
            <wp:wrapNone/>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23925" cy="1504950"/>
                    </a:xfrm>
                    <a:prstGeom prst="rect">
                      <a:avLst/>
                    </a:prstGeom>
                    <a:noFill/>
                  </pic:spPr>
                </pic:pic>
              </a:graphicData>
            </a:graphic>
          </wp:anchor>
        </w:drawing>
      </w:r>
    </w:p>
    <w:p w:rsidR="00A70BB4" w:rsidRPr="00EB362A" w:rsidRDefault="00A70BB4" w:rsidP="00C728F1">
      <w:pPr>
        <w:spacing w:after="0" w:line="240" w:lineRule="auto"/>
        <w:ind w:firstLine="709"/>
        <w:rPr>
          <w:rFonts w:ascii="Times New Roman" w:hAnsi="Times New Roman" w:cs="Times New Roman"/>
          <w:sz w:val="28"/>
          <w:szCs w:val="28"/>
        </w:rPr>
      </w:pPr>
    </w:p>
    <w:p w:rsidR="00A70BB4" w:rsidRPr="00EB362A" w:rsidRDefault="00A70BB4" w:rsidP="00C728F1">
      <w:pPr>
        <w:spacing w:after="0" w:line="240" w:lineRule="auto"/>
        <w:ind w:firstLine="709"/>
        <w:rPr>
          <w:rFonts w:ascii="Times New Roman" w:hAnsi="Times New Roman" w:cs="Times New Roman"/>
          <w:sz w:val="28"/>
          <w:szCs w:val="28"/>
        </w:rPr>
      </w:pPr>
    </w:p>
    <w:p w:rsidR="00A70BB4" w:rsidRDefault="00A70BB4" w:rsidP="00C728F1">
      <w:pPr>
        <w:spacing w:after="0" w:line="240" w:lineRule="auto"/>
        <w:ind w:firstLine="709"/>
        <w:rPr>
          <w:rFonts w:ascii="Times New Roman" w:hAnsi="Times New Roman" w:cs="Times New Roman"/>
          <w:sz w:val="28"/>
          <w:szCs w:val="28"/>
        </w:rPr>
      </w:pPr>
    </w:p>
    <w:p w:rsidR="00F3076A" w:rsidRDefault="00F3076A" w:rsidP="00C728F1">
      <w:pPr>
        <w:spacing w:after="0" w:line="240" w:lineRule="auto"/>
        <w:ind w:firstLine="709"/>
        <w:rPr>
          <w:rFonts w:ascii="Times New Roman" w:hAnsi="Times New Roman" w:cs="Times New Roman"/>
          <w:sz w:val="28"/>
          <w:szCs w:val="28"/>
        </w:rPr>
      </w:pPr>
    </w:p>
    <w:p w:rsidR="00F3076A" w:rsidRDefault="00F3076A" w:rsidP="00C728F1">
      <w:pPr>
        <w:spacing w:after="0" w:line="240" w:lineRule="auto"/>
        <w:ind w:firstLine="709"/>
        <w:rPr>
          <w:rFonts w:ascii="Times New Roman" w:hAnsi="Times New Roman" w:cs="Times New Roman"/>
          <w:sz w:val="28"/>
          <w:szCs w:val="28"/>
        </w:rPr>
      </w:pPr>
    </w:p>
    <w:p w:rsidR="00F3076A" w:rsidRDefault="00F3076A" w:rsidP="00C728F1">
      <w:pPr>
        <w:spacing w:after="0" w:line="240" w:lineRule="auto"/>
        <w:ind w:firstLine="709"/>
        <w:rPr>
          <w:rFonts w:ascii="Times New Roman" w:hAnsi="Times New Roman" w:cs="Times New Roman"/>
          <w:sz w:val="28"/>
          <w:szCs w:val="28"/>
        </w:rPr>
      </w:pPr>
    </w:p>
    <w:p w:rsidR="00F3076A" w:rsidRDefault="00F3076A" w:rsidP="00C728F1">
      <w:pPr>
        <w:spacing w:after="0" w:line="240" w:lineRule="auto"/>
        <w:ind w:firstLine="709"/>
        <w:rPr>
          <w:rFonts w:ascii="Times New Roman" w:hAnsi="Times New Roman" w:cs="Times New Roman"/>
          <w:sz w:val="28"/>
          <w:szCs w:val="28"/>
        </w:rPr>
      </w:pPr>
    </w:p>
    <w:p w:rsidR="00A70BB4" w:rsidRPr="00EB362A" w:rsidRDefault="00A70BB4" w:rsidP="00C728F1">
      <w:pPr>
        <w:spacing w:after="0" w:line="240" w:lineRule="auto"/>
        <w:ind w:firstLine="709"/>
        <w:rPr>
          <w:rFonts w:ascii="Times New Roman" w:hAnsi="Times New Roman" w:cs="Times New Roman"/>
          <w:sz w:val="28"/>
          <w:szCs w:val="28"/>
        </w:rPr>
      </w:pPr>
      <w:r w:rsidRPr="00EB362A">
        <w:rPr>
          <w:rFonts w:ascii="Times New Roman" w:hAnsi="Times New Roman" w:cs="Times New Roman"/>
          <w:sz w:val="28"/>
          <w:szCs w:val="28"/>
        </w:rPr>
        <w:t>2.</w:t>
      </w:r>
      <w:r w:rsidR="00F3076A">
        <w:rPr>
          <w:rFonts w:ascii="Times New Roman" w:hAnsi="Times New Roman" w:cs="Times New Roman"/>
          <w:sz w:val="28"/>
          <w:szCs w:val="28"/>
        </w:rPr>
        <w:t xml:space="preserve"> </w:t>
      </w:r>
      <w:r w:rsidRPr="00EB362A">
        <w:rPr>
          <w:rFonts w:ascii="Times New Roman" w:hAnsi="Times New Roman" w:cs="Times New Roman"/>
          <w:sz w:val="28"/>
          <w:szCs w:val="28"/>
        </w:rPr>
        <w:t>Вспомни и назови произведения к каждой модели. Чем похожи эти произведения? Чем отличаются?</w:t>
      </w:r>
    </w:p>
    <w:p w:rsidR="00A70BB4" w:rsidRPr="00EB362A" w:rsidRDefault="00A70BB4" w:rsidP="00C728F1">
      <w:pPr>
        <w:tabs>
          <w:tab w:val="center" w:pos="4677"/>
        </w:tabs>
        <w:spacing w:after="0" w:line="240" w:lineRule="auto"/>
        <w:ind w:firstLine="709"/>
        <w:rPr>
          <w:rFonts w:ascii="Times New Roman" w:hAnsi="Times New Roman" w:cs="Times New Roman"/>
          <w:sz w:val="28"/>
          <w:szCs w:val="28"/>
        </w:rPr>
      </w:pPr>
      <w:r w:rsidRPr="00EB362A">
        <w:rPr>
          <w:rFonts w:ascii="Times New Roman" w:hAnsi="Times New Roman" w:cs="Times New Roman"/>
          <w:sz w:val="28"/>
          <w:szCs w:val="28"/>
        </w:rPr>
        <w:tab/>
      </w:r>
    </w:p>
    <w:p w:rsidR="00A70BB4" w:rsidRPr="00EB362A" w:rsidRDefault="00A70BB4" w:rsidP="00C728F1">
      <w:pPr>
        <w:spacing w:after="0" w:line="240" w:lineRule="auto"/>
        <w:ind w:firstLine="709"/>
        <w:jc w:val="center"/>
        <w:rPr>
          <w:rFonts w:ascii="Times New Roman" w:hAnsi="Times New Roman" w:cs="Times New Roman"/>
          <w:b/>
          <w:sz w:val="28"/>
          <w:szCs w:val="28"/>
        </w:rPr>
      </w:pPr>
    </w:p>
    <w:p w:rsidR="00A70BB4" w:rsidRPr="00EB362A" w:rsidRDefault="000B7EB0" w:rsidP="00C728F1">
      <w:pPr>
        <w:spacing w:after="0" w:line="240" w:lineRule="auto"/>
        <w:ind w:firstLine="709"/>
        <w:jc w:val="center"/>
        <w:rPr>
          <w:rFonts w:ascii="Times New Roman" w:hAnsi="Times New Roman" w:cs="Times New Roman"/>
          <w:b/>
          <w:sz w:val="28"/>
          <w:szCs w:val="28"/>
        </w:rPr>
      </w:pPr>
      <w:r>
        <w:rPr>
          <w:rFonts w:ascii="Times New Roman" w:hAnsi="Times New Roman" w:cs="Times New Roman"/>
          <w:noProof/>
          <w:sz w:val="28"/>
          <w:szCs w:val="28"/>
        </w:rPr>
        <w:lastRenderedPageBreak/>
        <w:pict>
          <v:group id="Группа 43" o:spid="_x0000_s1087" style="position:absolute;left:0;text-align:left;margin-left:70.7pt;margin-top:-14.3pt;width:342pt;height:120pt;z-index:251702272;mso-width-relative:margin;mso-height-relative:margin" coordsize="5143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">
            <v:rect id="Прямоугольник 44" o:spid="_x0000_s1088" style="position:absolute;width:11430;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rect id="Прямоугольник 45" o:spid="_x0000_s1089" style="position:absolute;left:18954;width:11430;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rect id="Прямоугольник 46" o:spid="_x0000_s1090" style="position:absolute;left:40005;top:190;width:1143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rect id="Прямоугольник 47" o:spid="_x0000_s1091" style="position:absolute;left:1143;top:1143;width:800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rect id="Прямоугольник 48" o:spid="_x0000_s1092" style="position:absolute;left:20574;top:1143;width:800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rect id="Прямоугольник 49" o:spid="_x0000_s1093" style="position:absolute;left:42291;top:1143;width:800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rect id="Прямоугольник 50" o:spid="_x0000_s1094" style="position:absolute;left:1143;top:14097;width:9144;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rect id="Прямоугольник 51" o:spid="_x0000_s1095" style="position:absolute;left:20574;top:14097;width:800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rect id="Прямоугольник 52" o:spid="_x0000_s1096" style="position:absolute;left:41148;top:12858;width:9144;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shape id="Равнобедренный треугольник 53" o:spid="_x0000_s1097" type="#_x0000_t5" style="position:absolute;left:3429;top:6191;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Y8MA&#10;AADbAAAADwAAAGRycy9kb3ducmV2LnhtbESPQWsCMRSE74X+h/AK3mpWV6XdGkWUth5XW3p+bF43&#10;WzcvSxJ19dc3BaHHYWa+YebL3rbiRD40jhWMhhkI4srphmsFnx+vj08gQkTW2DomBRcKsFzc382x&#10;0O7MOzrtYy0ShEOBCkyMXSFlqAxZDEPXESfv23mLMUlfS+3xnOC2leMsm0mLDacFgx2tDVWH/dEq&#10;8OWG3k359VZS/vO8bfLJNFwnSg0e+tULiEh9/A/f2lutYJrD35f0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gY8MAAADbAAAADwAAAAAAAAAAAAAAAACYAgAAZHJzL2Rv&#10;d25yZXYueG1sUEsFBgAAAAAEAAQA9QAAAIgDAAAAAA==&#10;" fillcolor="lime"/>
            <v:shape id="Равнобедренный треугольник 54" o:spid="_x0000_s1098" type="#_x0000_t5" style="position:absolute;left:22860;top:6191;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F8QA&#10;AADbAAAADwAAAGRycy9kb3ducmV2LnhtbESPQWvCQBSE7wX/w/KEXqRuLFVC6iqxRZprNQePr9nX&#10;JJp9G7LbmPrrXUHwOMzMN8xyPZhG9NS52rKC2TQCQVxYXXOpIN9vX2IQziNrbCyTgn9ysF6NnpaY&#10;aHvmb+p3vhQBwi5BBZX3bSKlKyoy6Ka2JQ7er+0M+iC7UuoOzwFuGvkaRQtpsOawUGFLHxUVp92f&#10;UXDhTZrFX1vdfObzwz6zNPk5TpR6Hg/pOwhPg3+E7+1MK5i/we1L+A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nZxfEAAAA2wAAAA8AAAAAAAAAAAAAAAAAmAIAAGRycy9k&#10;b3ducmV2LnhtbFBLBQYAAAAABAAEAPUAAACJAwAAAAA=&#10;" fillcolor="red"/>
            <v:shape id="Равнобедренный треугольник 55" o:spid="_x0000_s1099" type="#_x0000_t5" style="position:absolute;left:43434;top:5334;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DVMUA&#10;AADbAAAADwAAAGRycy9kb3ducmV2LnhtbESPT4vCMBTE7wt+h/AEb2uq4KLVKFoR9iRuFf/cHs2z&#10;LTYvpYna/fYbYcHjMDO/YWaL1lTiQY0rLSsY9CMQxJnVJecKDvvN5xiE88gaK8uk4JccLOadjxnG&#10;2j75hx6pz0WAsItRQeF9HUvpsoIMur6tiYN3tY1BH2STS93gM8BNJYdR9CUNlhwWCqwpKSi7pXej&#10;4JiczqdtMh5O1pt0e7vsolV+PijV67bLKQhPrX+H/9vfWsFoBK8v4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oNUxQAAANsAAAAPAAAAAAAAAAAAAAAAAJgCAABkcnMv&#10;ZG93bnJldi54bWxQSwUGAAAAAAQABAD1AAAAigMAAAAA&#10;" fillcolor="yellow"/>
          </v:group>
        </w:pict>
      </w:r>
    </w:p>
    <w:p w:rsidR="00A70BB4" w:rsidRPr="00EB362A" w:rsidRDefault="00A70BB4" w:rsidP="00C728F1">
      <w:pPr>
        <w:spacing w:after="0" w:line="240" w:lineRule="auto"/>
        <w:ind w:firstLine="709"/>
        <w:jc w:val="center"/>
        <w:rPr>
          <w:rFonts w:ascii="Times New Roman" w:hAnsi="Times New Roman" w:cs="Times New Roman"/>
          <w:b/>
          <w:sz w:val="28"/>
          <w:szCs w:val="28"/>
        </w:rPr>
      </w:pPr>
    </w:p>
    <w:p w:rsidR="00A70BB4" w:rsidRPr="00EB362A" w:rsidRDefault="00A70BB4" w:rsidP="00C728F1">
      <w:pPr>
        <w:spacing w:after="0" w:line="240" w:lineRule="auto"/>
        <w:ind w:firstLine="709"/>
        <w:jc w:val="center"/>
        <w:rPr>
          <w:rFonts w:ascii="Times New Roman" w:hAnsi="Times New Roman" w:cs="Times New Roman"/>
          <w:b/>
          <w:sz w:val="28"/>
          <w:szCs w:val="28"/>
        </w:rPr>
      </w:pPr>
    </w:p>
    <w:p w:rsidR="00F3076A" w:rsidRDefault="00F3076A" w:rsidP="00C728F1">
      <w:pPr>
        <w:spacing w:after="0" w:line="240" w:lineRule="auto"/>
        <w:ind w:firstLine="709"/>
        <w:rPr>
          <w:rFonts w:ascii="Times New Roman" w:hAnsi="Times New Roman" w:cs="Times New Roman"/>
          <w:sz w:val="28"/>
          <w:szCs w:val="28"/>
        </w:rPr>
      </w:pPr>
    </w:p>
    <w:p w:rsidR="00F3076A" w:rsidRDefault="00F3076A" w:rsidP="00C728F1">
      <w:pPr>
        <w:spacing w:after="0" w:line="240" w:lineRule="auto"/>
        <w:ind w:firstLine="709"/>
        <w:rPr>
          <w:rFonts w:ascii="Times New Roman" w:hAnsi="Times New Roman" w:cs="Times New Roman"/>
          <w:sz w:val="28"/>
          <w:szCs w:val="28"/>
        </w:rPr>
      </w:pPr>
    </w:p>
    <w:p w:rsidR="00F3076A" w:rsidRDefault="00F3076A" w:rsidP="00C728F1">
      <w:pPr>
        <w:spacing w:after="0" w:line="240" w:lineRule="auto"/>
        <w:ind w:firstLine="709"/>
        <w:rPr>
          <w:rFonts w:ascii="Times New Roman" w:hAnsi="Times New Roman" w:cs="Times New Roman"/>
          <w:sz w:val="28"/>
          <w:szCs w:val="28"/>
        </w:rPr>
      </w:pPr>
    </w:p>
    <w:p w:rsidR="00F3076A" w:rsidRDefault="00F3076A" w:rsidP="00C728F1">
      <w:pPr>
        <w:spacing w:after="0" w:line="240" w:lineRule="auto"/>
        <w:ind w:firstLine="709"/>
        <w:rPr>
          <w:rFonts w:ascii="Times New Roman" w:hAnsi="Times New Roman" w:cs="Times New Roman"/>
          <w:sz w:val="28"/>
          <w:szCs w:val="28"/>
        </w:rPr>
      </w:pPr>
    </w:p>
    <w:p w:rsidR="00A70BB4" w:rsidRPr="00EB362A" w:rsidRDefault="00A70BB4" w:rsidP="00C728F1">
      <w:pPr>
        <w:spacing w:after="0" w:line="240" w:lineRule="auto"/>
        <w:ind w:firstLine="709"/>
        <w:rPr>
          <w:rFonts w:ascii="Times New Roman" w:hAnsi="Times New Roman" w:cs="Times New Roman"/>
          <w:sz w:val="28"/>
          <w:szCs w:val="28"/>
        </w:rPr>
      </w:pPr>
      <w:r w:rsidRPr="00EB362A">
        <w:rPr>
          <w:rFonts w:ascii="Times New Roman" w:hAnsi="Times New Roman" w:cs="Times New Roman"/>
          <w:sz w:val="28"/>
          <w:szCs w:val="28"/>
        </w:rPr>
        <w:t>Рисование обложки  наряду с формированием основных читательских умений развивает образное мышление и творческие способности ребят.</w:t>
      </w:r>
    </w:p>
    <w:p w:rsidR="00A70BB4" w:rsidRPr="00EB362A" w:rsidRDefault="00A70BB4" w:rsidP="00C728F1">
      <w:pPr>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На каждом уроке обобщаются полученные знания</w:t>
      </w:r>
      <w:r w:rsidR="00F3076A">
        <w:rPr>
          <w:rFonts w:ascii="Times New Roman" w:hAnsi="Times New Roman" w:cs="Times New Roman"/>
          <w:sz w:val="28"/>
          <w:szCs w:val="28"/>
        </w:rPr>
        <w:t>,</w:t>
      </w:r>
      <w:r w:rsidRPr="00EB362A">
        <w:rPr>
          <w:rFonts w:ascii="Times New Roman" w:hAnsi="Times New Roman" w:cs="Times New Roman"/>
          <w:sz w:val="28"/>
          <w:szCs w:val="28"/>
        </w:rPr>
        <w:t xml:space="preserve"> и оформляется книжка-самоделка, в которую входят все работы первоклассников. От урока к уроку растет читательский опыт детей и число книжек-самоделок в классной библиотеке. Эти книги должны быть доступны детям. Каждый ребенок может взять любую из них и рассмотреть.</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Кроме моделирования обложки</w:t>
      </w:r>
      <w:r w:rsidR="00F3076A">
        <w:rPr>
          <w:rFonts w:ascii="Times New Roman" w:hAnsi="Times New Roman" w:cs="Times New Roman"/>
          <w:sz w:val="28"/>
          <w:szCs w:val="28"/>
        </w:rPr>
        <w:t>,</w:t>
      </w:r>
      <w:r w:rsidRPr="00EB362A">
        <w:rPr>
          <w:rFonts w:ascii="Times New Roman" w:hAnsi="Times New Roman" w:cs="Times New Roman"/>
          <w:sz w:val="28"/>
          <w:szCs w:val="28"/>
        </w:rPr>
        <w:t xml:space="preserve"> на уроках используются различные виды блок-схем (модели), которые выполняют разные функции.</w:t>
      </w: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b/>
          <w:sz w:val="28"/>
          <w:szCs w:val="28"/>
        </w:rPr>
        <w:t>Модель «Цепочка событий»</w:t>
      </w:r>
      <w:r w:rsidRPr="00EB362A">
        <w:rPr>
          <w:rFonts w:ascii="Times New Roman" w:hAnsi="Times New Roman" w:cs="Times New Roman"/>
          <w:sz w:val="28"/>
          <w:szCs w:val="28"/>
        </w:rPr>
        <w:t xml:space="preserve"> позволяет наглядно представить себе композицию произведения. Например, при работе над сказкой В. Бианки «Лесной Колобок – Колючий Бок» в 1 классе вниманию детей предлагается схема:</w:t>
      </w:r>
    </w:p>
    <w:p w:rsidR="00A70BB4" w:rsidRPr="00EB362A" w:rsidRDefault="000B7EB0" w:rsidP="00C728F1">
      <w:pPr>
        <w:tabs>
          <w:tab w:val="left" w:pos="6135"/>
        </w:tabs>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rPr>
        <w:pict>
          <v:shape id="Поле 56" o:spid="_x0000_s1086" type="#_x0000_t202" style="position:absolute;left:0;text-align:left;margin-left:40.2pt;margin-top:2.65pt;width:298.5pt;height:36.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" fillcolor="white [3201]" strokeweight=".5pt">
            <v:textbox>
              <w:txbxContent>
                <w:p w:rsidR="000B7EB0" w:rsidRPr="002357D3" w:rsidRDefault="000B7EB0" w:rsidP="00A70BB4">
                  <w:pPr>
                    <w:rPr>
                      <w:rFonts w:ascii="Times New Roman" w:hAnsi="Times New Roman" w:cs="Times New Roman"/>
                      <w:sz w:val="28"/>
                      <w:szCs w:val="28"/>
                    </w:rPr>
                  </w:pPr>
                  <w:r w:rsidRPr="002357D3">
                    <w:rPr>
                      <w:rFonts w:ascii="Times New Roman" w:hAnsi="Times New Roman" w:cs="Times New Roman"/>
                      <w:sz w:val="28"/>
                      <w:szCs w:val="28"/>
                    </w:rPr>
                    <w:t>Старик – лиса – ёж – медведь – волк - белка</w:t>
                  </w:r>
                </w:p>
              </w:txbxContent>
            </v:textbox>
          </v:shape>
        </w:pict>
      </w:r>
      <w:r w:rsidR="00A70BB4" w:rsidRPr="00EB362A">
        <w:rPr>
          <w:rFonts w:ascii="Times New Roman" w:hAnsi="Times New Roman" w:cs="Times New Roman"/>
          <w:sz w:val="28"/>
          <w:szCs w:val="28"/>
        </w:rPr>
        <w:t xml:space="preserve">                 </w:t>
      </w:r>
    </w:p>
    <w:p w:rsidR="00A70BB4" w:rsidRPr="00EB362A" w:rsidRDefault="00A70BB4" w:rsidP="00C728F1">
      <w:pPr>
        <w:tabs>
          <w:tab w:val="left" w:pos="6135"/>
        </w:tabs>
        <w:spacing w:after="0" w:line="240" w:lineRule="auto"/>
        <w:ind w:firstLine="709"/>
        <w:rPr>
          <w:rFonts w:ascii="Times New Roman" w:hAnsi="Times New Roman" w:cs="Times New Roman"/>
          <w:sz w:val="28"/>
          <w:szCs w:val="28"/>
        </w:rPr>
      </w:pPr>
    </w:p>
    <w:p w:rsidR="00A70BB4" w:rsidRPr="00EB362A" w:rsidRDefault="00A70BB4" w:rsidP="00C728F1">
      <w:pPr>
        <w:tabs>
          <w:tab w:val="left" w:pos="6135"/>
        </w:tabs>
        <w:spacing w:after="0" w:line="240" w:lineRule="auto"/>
        <w:ind w:firstLine="709"/>
        <w:rPr>
          <w:rFonts w:ascii="Times New Roman" w:hAnsi="Times New Roman" w:cs="Times New Roman"/>
          <w:sz w:val="28"/>
          <w:szCs w:val="28"/>
        </w:rPr>
      </w:pPr>
    </w:p>
    <w:p w:rsidR="00A70BB4" w:rsidRPr="00EB362A" w:rsidRDefault="00A70BB4" w:rsidP="00C728F1">
      <w:pPr>
        <w:tabs>
          <w:tab w:val="left" w:pos="6135"/>
        </w:tabs>
        <w:spacing w:after="0" w:line="240" w:lineRule="auto"/>
        <w:ind w:firstLine="709"/>
        <w:rPr>
          <w:rFonts w:ascii="Times New Roman" w:hAnsi="Times New Roman" w:cs="Times New Roman"/>
          <w:sz w:val="28"/>
          <w:szCs w:val="28"/>
        </w:rPr>
      </w:pPr>
      <w:r w:rsidRPr="00EB362A">
        <w:rPr>
          <w:rFonts w:ascii="Times New Roman" w:hAnsi="Times New Roman" w:cs="Times New Roman"/>
          <w:sz w:val="28"/>
          <w:szCs w:val="28"/>
        </w:rPr>
        <w:t>Учащимся предлагается  дать оценку этой модели. Соответствует ли она построению сказки? Имеются ли лишние элементы?</w:t>
      </w:r>
    </w:p>
    <w:p w:rsidR="00A70BB4" w:rsidRPr="00EB362A" w:rsidRDefault="00A70BB4" w:rsidP="00C728F1">
      <w:pPr>
        <w:tabs>
          <w:tab w:val="left" w:pos="6135"/>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 ходе рассматривания блок-схемы ученики приходят к выводу, что последовательность частей сказки нарушена. Предлагается восстановить композицию. </w:t>
      </w:r>
    </w:p>
    <w:p w:rsidR="00A70BB4" w:rsidRPr="00EB362A" w:rsidRDefault="000B7EB0" w:rsidP="00C728F1">
      <w:pPr>
        <w:tabs>
          <w:tab w:val="left" w:pos="6135"/>
        </w:tabs>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Поле 57" o:spid="_x0000_s1085" type="#_x0000_t202" style="position:absolute;left:0;text-align:left;margin-left:40.2pt;margin-top:2.5pt;width:298.5pt;height:36.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" fillcolor="white [3201]" strokeweight=".5pt">
            <v:textbox>
              <w:txbxContent>
                <w:p w:rsidR="000B7EB0" w:rsidRPr="002357D3" w:rsidRDefault="000B7EB0" w:rsidP="00A70BB4">
                  <w:pPr>
                    <w:rPr>
                      <w:rFonts w:ascii="Times New Roman" w:hAnsi="Times New Roman" w:cs="Times New Roman"/>
                      <w:sz w:val="28"/>
                      <w:szCs w:val="28"/>
                    </w:rPr>
                  </w:pPr>
                  <w:r w:rsidRPr="002357D3">
                    <w:rPr>
                      <w:rFonts w:ascii="Times New Roman" w:hAnsi="Times New Roman" w:cs="Times New Roman"/>
                      <w:sz w:val="28"/>
                      <w:szCs w:val="28"/>
                    </w:rPr>
                    <w:t xml:space="preserve">Старик – </w:t>
                  </w:r>
                  <w:r>
                    <w:rPr>
                      <w:rFonts w:ascii="Times New Roman" w:hAnsi="Times New Roman" w:cs="Times New Roman"/>
                      <w:sz w:val="28"/>
                      <w:szCs w:val="28"/>
                    </w:rPr>
                    <w:t>волк – медведь – лиса - ёж</w:t>
                  </w:r>
                </w:p>
              </w:txbxContent>
            </v:textbox>
          </v:shape>
        </w:pict>
      </w:r>
    </w:p>
    <w:p w:rsidR="00A70BB4" w:rsidRPr="00EB362A" w:rsidRDefault="00A70BB4" w:rsidP="00C728F1">
      <w:pPr>
        <w:autoSpaceDE w:val="0"/>
        <w:autoSpaceDN w:val="0"/>
        <w:adjustRightInd w:val="0"/>
        <w:spacing w:after="0" w:line="240" w:lineRule="auto"/>
        <w:ind w:firstLine="709"/>
        <w:jc w:val="both"/>
        <w:rPr>
          <w:rFonts w:ascii="Times New Roman" w:hAnsi="Times New Roman" w:cs="Times New Roman"/>
          <w:sz w:val="28"/>
          <w:szCs w:val="28"/>
        </w:rPr>
      </w:pPr>
    </w:p>
    <w:p w:rsidR="00A70BB4" w:rsidRPr="00EB362A" w:rsidRDefault="00A70BB4" w:rsidP="00C728F1">
      <w:pPr>
        <w:spacing w:after="0" w:line="240" w:lineRule="auto"/>
        <w:ind w:firstLine="709"/>
        <w:jc w:val="both"/>
        <w:rPr>
          <w:rFonts w:ascii="Times New Roman" w:hAnsi="Times New Roman" w:cs="Times New Roman"/>
          <w:sz w:val="28"/>
          <w:szCs w:val="28"/>
        </w:rPr>
      </w:pP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блок-схему, которую выполняют дети, включаем «заместители» героев сказки, так как ещё не все дети умеют читать.</w:t>
      </w:r>
    </w:p>
    <w:p w:rsidR="00A70BB4" w:rsidRPr="00EB362A" w:rsidRDefault="00A70BB4" w:rsidP="00C728F1">
      <w:pPr>
        <w:spacing w:after="0" w:line="240" w:lineRule="auto"/>
        <w:ind w:firstLine="709"/>
        <w:jc w:val="both"/>
        <w:rPr>
          <w:rFonts w:ascii="Times New Roman" w:hAnsi="Times New Roman" w:cs="Times New Roman"/>
          <w:sz w:val="28"/>
          <w:szCs w:val="28"/>
        </w:rPr>
      </w:pPr>
    </w:p>
    <w:p w:rsidR="00A70BB4" w:rsidRPr="00EB362A" w:rsidRDefault="000B7EB0" w:rsidP="00C728F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group id="Группа 58" o:spid="_x0000_s1075" style="position:absolute;left:0;text-align:left;margin-left:28.7pt;margin-top:1.65pt;width:436.5pt;height:34.5pt;z-index:251705344" coordsize="55435,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">
            <v:oval id="Овал 59" o:spid="_x0000_s1076" style="position:absolute;width:8477;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75MQA&#10;AADbAAAADwAAAGRycy9kb3ducmV2LnhtbESPQWsCMRSE7wX/Q3hCb5pdtUW3RpGKtociVAteH5vX&#10;zWLysmyirv/eFIQeh5n5hpkvO2fFhdpQe1aQDzMQxKXXNVcKfg6bwRREiMgarWdScKMAy0XvaY6F&#10;9lf+pss+ViJBOBSowMTYFFKG0pDDMPQNcfJ+feswJtlWUrd4TXBn5SjLXqXDmtOCwYbeDZWn/dkp&#10;OGSTfH382kU7yu14+7Ez0/HaKPXc71ZvICJ18T/8aH9qBS8z+PuSf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5++TEAAAA2wAAAA8AAAAAAAAAAAAAAAAAmAIAAGRycy9k&#10;b3ducmV2LnhtbFBLBQYAAAAABAAEAPUAAACJAwAAAAA=&#10;" filled="f" strokecolor="black [3213]" strokeweight=".25pt">
              <v:textbox>
                <w:txbxContent>
                  <w:p w:rsidR="000B7EB0" w:rsidRPr="00757C95" w:rsidRDefault="000B7EB0" w:rsidP="00A70BB4">
                    <w:pPr>
                      <w:jc w:val="center"/>
                      <w:rPr>
                        <w:rFonts w:ascii="Times New Roman" w:hAnsi="Times New Roman" w:cs="Times New Roman"/>
                        <w:color w:val="000000" w:themeColor="text1"/>
                        <w:sz w:val="28"/>
                        <w:szCs w:val="28"/>
                      </w:rPr>
                    </w:pPr>
                    <w:r w:rsidRPr="00757C95">
                      <w:rPr>
                        <w:rFonts w:ascii="Times New Roman" w:hAnsi="Times New Roman" w:cs="Times New Roman"/>
                        <w:color w:val="000000" w:themeColor="text1"/>
                        <w:sz w:val="28"/>
                        <w:szCs w:val="28"/>
                      </w:rPr>
                      <w:t>С</w:t>
                    </w:r>
                  </w:p>
                </w:txbxContent>
              </v:textbox>
            </v:oval>
            <v:oval id="Овал 60" o:spid="_x0000_s1077" style="position:absolute;left:11906;width:8477;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xMAA&#10;AADbAAAADwAAAGRycy9kb3ducmV2LnhtbERPy4rCMBTdC/MP4Q7MTtOqiFSjDCPOuBDBB7i9NNem&#10;mNyUJmrn781CcHk47/myc1bcqQ21ZwX5IANBXHpdc6XgdFz3pyBCRNZoPZOCfwqwXHz05lho/+A9&#10;3Q+xEimEQ4EKTIxNIWUoDTkMA98QJ+7iW4cxwbaSusVHCndWDrNsIh3WnBoMNvRjqLwebk7BMRvn&#10;q/N2F+0wt6Pfv52ZjlZGqa/P7nsGIlIX3+KXe6MVTNL69CX9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YxMAAAADbAAAADwAAAAAAAAAAAAAAAACYAgAAZHJzL2Rvd25y&#10;ZXYueG1sUEsFBgAAAAAEAAQA9QAAAIUDAAAAAA==&#10;" filled="f" strokecolor="black [3213]" strokeweight=".25pt">
              <v:textbox>
                <w:txbxContent>
                  <w:p w:rsidR="000B7EB0" w:rsidRPr="00757C95" w:rsidRDefault="000B7EB0" w:rsidP="00A70BB4">
                    <w:pPr>
                      <w:jc w:val="center"/>
                      <w:rPr>
                        <w:rFonts w:ascii="Times New Roman" w:hAnsi="Times New Roman" w:cs="Times New Roman"/>
                        <w:color w:val="000000" w:themeColor="text1"/>
                        <w:sz w:val="28"/>
                        <w:szCs w:val="28"/>
                      </w:rPr>
                    </w:pPr>
                    <w:r w:rsidRPr="00757C95">
                      <w:rPr>
                        <w:rFonts w:ascii="Times New Roman" w:hAnsi="Times New Roman" w:cs="Times New Roman"/>
                        <w:color w:val="000000" w:themeColor="text1"/>
                        <w:sz w:val="28"/>
                        <w:szCs w:val="28"/>
                      </w:rPr>
                      <w:t>В</w:t>
                    </w:r>
                  </w:p>
                </w:txbxContent>
              </v:textbox>
            </v:oval>
            <v:oval id="Овал 61" o:spid="_x0000_s1078" style="position:absolute;left:23336;top:190;width:8477;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9X8QA&#10;AADbAAAADwAAAGRycy9kb3ducmV2LnhtbESPW2sCMRSE3wv9D+EUfKvZVRFZjVIULw9F8AK+HjbH&#10;zdLkZNlEXf+9KRT6OMzMN8xs0Tkr7tSG2rOCvJ+BIC69rrlScD6tPycgQkTWaD2TgicFWMzf32ZY&#10;aP/gA92PsRIJwqFABSbGppAylIYchr5viJN39a3DmGRbSd3iI8GdlYMsG0uHNacFgw0tDZU/x5tT&#10;cMpG+eryvY92kNvhZrs3k+HKKNX76L6mICJ18T/8195pBeMcfr+kH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jPV/EAAAA2wAAAA8AAAAAAAAAAAAAAAAAmAIAAGRycy9k&#10;b3ducmV2LnhtbFBLBQYAAAAABAAEAPUAAACJAwAAAAA=&#10;" filled="f" strokecolor="black [3213]" strokeweight=".25pt">
              <v:textbox>
                <w:txbxContent>
                  <w:p w:rsidR="000B7EB0" w:rsidRPr="00757C95" w:rsidRDefault="000B7EB0" w:rsidP="00A70BB4">
                    <w:pPr>
                      <w:jc w:val="center"/>
                      <w:rPr>
                        <w:rFonts w:ascii="Times New Roman" w:hAnsi="Times New Roman" w:cs="Times New Roman"/>
                        <w:color w:val="000000" w:themeColor="text1"/>
                        <w:sz w:val="28"/>
                        <w:szCs w:val="28"/>
                      </w:rPr>
                    </w:pPr>
                    <w:r w:rsidRPr="00757C95">
                      <w:rPr>
                        <w:rFonts w:ascii="Times New Roman" w:hAnsi="Times New Roman" w:cs="Times New Roman"/>
                        <w:color w:val="000000" w:themeColor="text1"/>
                        <w:sz w:val="28"/>
                        <w:szCs w:val="28"/>
                      </w:rPr>
                      <w:t>М</w:t>
                    </w:r>
                  </w:p>
                </w:txbxContent>
              </v:textbox>
            </v:oval>
            <v:oval id="Овал 62" o:spid="_x0000_s1079" style="position:absolute;left:35242;top:95;width:8477;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jKMQA&#10;AADbAAAADwAAAGRycy9kb3ducmV2LnhtbESPT2sCMRTE7wW/Q3iCt5rdtYhsjVIUtYci+Ae8Pjav&#10;m6XJy7KJun57Uyj0OMzMb5j5sndW3KgLjWcF+TgDQVx53XCt4HzavM5AhIis0XomBQ8KsFwMXuZY&#10;an/nA92OsRYJwqFEBSbGtpQyVIYchrFviZP37TuHMcmulrrDe4I7K4ssm0qHDacFgy2tDFU/x6tT&#10;cMre8vXlax9tkdvJdrc3s8naKDUa9h/vICL18T/81/7UCqYF/H5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xoyjEAAAA2wAAAA8AAAAAAAAAAAAAAAAAmAIAAGRycy9k&#10;b3ducmV2LnhtbFBLBQYAAAAABAAEAPUAAACJAwAAAAA=&#10;" filled="f" strokecolor="black [3213]" strokeweight=".25pt">
              <v:textbox>
                <w:txbxContent>
                  <w:p w:rsidR="000B7EB0" w:rsidRPr="00757C95" w:rsidRDefault="000B7EB0" w:rsidP="00A70BB4">
                    <w:pPr>
                      <w:jc w:val="center"/>
                      <w:rPr>
                        <w:rFonts w:ascii="Times New Roman" w:hAnsi="Times New Roman" w:cs="Times New Roman"/>
                        <w:color w:val="000000" w:themeColor="text1"/>
                        <w:sz w:val="28"/>
                        <w:szCs w:val="28"/>
                      </w:rPr>
                    </w:pPr>
                    <w:r w:rsidRPr="00757C95">
                      <w:rPr>
                        <w:rFonts w:ascii="Times New Roman" w:hAnsi="Times New Roman" w:cs="Times New Roman"/>
                        <w:color w:val="000000" w:themeColor="text1"/>
                        <w:sz w:val="28"/>
                        <w:szCs w:val="28"/>
                      </w:rPr>
                      <w:t>Л</w:t>
                    </w:r>
                  </w:p>
                </w:txbxContent>
              </v:textbox>
            </v:oval>
            <v:oval id="Овал 63" o:spid="_x0000_s1080" style="position:absolute;left:46958;top:190;width:8477;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s8QA&#10;AADbAAAADwAAAGRycy9kb3ducmV2LnhtbESPT2sCMRTE7wW/Q3iCt5pdt4hsjVIUtYci+Ae8Pjav&#10;m6XJy7KJun57Uyj0OMzMb5j5sndW3KgLjWcF+TgDQVx53XCt4HzavM5AhIis0XomBQ8KsFwMXuZY&#10;an/nA92OsRYJwqFEBSbGtpQyVIYchrFviZP37TuHMcmulrrDe4I7KydZNpUOG04LBltaGap+jlen&#10;4JS95evL1z7aSW6L7W5vZsXaKDUa9h/vICL18T/81/7UCqYF/H5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9BrPEAAAA2wAAAA8AAAAAAAAAAAAAAAAAmAIAAGRycy9k&#10;b3ducmV2LnhtbFBLBQYAAAAABAAEAPUAAACJAwAAAAA=&#10;" filled="f" strokecolor="black [3213]" strokeweight=".25pt">
              <v:textbox>
                <w:txbxContent>
                  <w:p w:rsidR="000B7EB0" w:rsidRPr="00757C95" w:rsidRDefault="000B7EB0" w:rsidP="00A70BB4">
                    <w:pPr>
                      <w:jc w:val="center"/>
                      <w:rPr>
                        <w:rFonts w:ascii="Times New Roman" w:hAnsi="Times New Roman" w:cs="Times New Roman"/>
                        <w:color w:val="000000" w:themeColor="text1"/>
                        <w:sz w:val="28"/>
                        <w:szCs w:val="28"/>
                      </w:rPr>
                    </w:pPr>
                    <w:r w:rsidRPr="00757C95">
                      <w:rPr>
                        <w:rFonts w:ascii="Times New Roman" w:hAnsi="Times New Roman" w:cs="Times New Roman"/>
                        <w:color w:val="000000" w:themeColor="text1"/>
                        <w:sz w:val="28"/>
                        <w:szCs w:val="28"/>
                      </w:rPr>
                      <w:t>Ё</w:t>
                    </w:r>
                  </w:p>
                </w:txbxContent>
              </v:textbox>
            </v:oval>
            <v:shape id="Прямая со стрелкой 64" o:spid="_x0000_s1081" type="#_x0000_t32" style="position:absolute;left:8953;top:2095;width:2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Br0sAAAADbAAAADwAAAGRycy9kb3ducmV2LnhtbESPQYvCMBSE7wv+h/AEb2uqFVeqUWRV&#10;EG/riudH82xLm5eSZGv990YQ9jjMzDfMatObRnTkfGVZwWScgCDOra64UHD5PXwuQPiArLGxTAoe&#10;5GGzHnysMNP2zj/UnUMhIoR9hgrKENpMSp+XZNCPbUscvZt1BkOUrpDa4T3CTSOnSTKXBiuOCyW2&#10;9F1SXp//jIKK08DTXXqg0752X8W17mx6UWo07LdLEIH68B9+t49awXwGry/xB8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hga9LAAAAA2wAAAA8AAAAAAAAAAAAAAAAA&#10;oQIAAGRycy9kb3ducmV2LnhtbFBLBQYAAAAABAAEAPkAAACOAwAAAAA=&#10;" strokecolor="black [3213]">
              <v:stroke endarrow="open"/>
            </v:shape>
            <v:shape id="Прямая со стрелкой 65" o:spid="_x0000_s1082" type="#_x0000_t32" style="position:absolute;left:20383;top:2095;width:2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OScAAAADbAAAADwAAAGRycy9kb3ducmV2LnhtbESPQYvCMBSE7wv+h/AEb2uqRVeqUWRV&#10;EG/riudH82xLm5eSZGv990YQ9jjMzDfMatObRnTkfGVZwWScgCDOra64UHD5PXwuQPiArLGxTAoe&#10;5GGzHnysMNP2zj/UnUMhIoR9hgrKENpMSp+XZNCPbUscvZt1BkOUrpDa4T3CTSOnSTKXBiuOCyW2&#10;9F1SXp//jIKK08DTXXqg0752X8W17mx6UWo07LdLEIH68B9+t49awXwGry/xB8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cszknAAAAA2wAAAA8AAAAAAAAAAAAAAAAA&#10;oQIAAGRycy9kb3ducmV2LnhtbFBLBQYAAAAABAAEAPkAAACOAwAAAAA=&#10;" strokecolor="black [3213]">
              <v:stroke endarrow="open"/>
            </v:shape>
            <v:shape id="Прямая со стрелкой 66" o:spid="_x0000_s1083" type="#_x0000_t32" style="position:absolute;left:32004;top:2095;width:29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QPsEAAADbAAAADwAAAGRycy9kb3ducmV2LnhtbESPT4vCMBTE78J+h/AW9qapFupSjSK7&#10;CuLNP+z50Tzb0ualJLF2v70RBI/DzPyGWa4H04qenK8tK5hOEhDEhdU1lwou5934G4QPyBpby6Tg&#10;nzysVx+jJeba3vlI/SmUIkLY56igCqHLpfRFRQb9xHbE0btaZzBE6UqpHd4j3LRyliSZNFhzXKiw&#10;o5+KiuZ0MwpqTgPPftMdHbaNm5d/TW/Ti1Jfn8NmASLQEN7hV3uvFWQZPL/E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lA+wQAAANsAAAAPAAAAAAAAAAAAAAAA&#10;AKECAABkcnMvZG93bnJldi54bWxQSwUGAAAAAAQABAD5AAAAjwMAAAAA&#10;" strokecolor="black [3213]">
              <v:stroke endarrow="open"/>
            </v:shape>
            <v:shape id="Прямая со стрелкой 67" o:spid="_x0000_s1084" type="#_x0000_t32" style="position:absolute;left:44005;top:2095;width:2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L1pcIAAADbAAAADwAAAGRycy9kb3ducmV2LnhtbESPwWrDMBBE74X8g9hAbo2cGOziRAkh&#10;jaH0VjfkvFgb29haGUl13L+vCoUeh5l5w+yPsxnERM53lhVs1gkI4trqjhsF18/y+QWED8gaB8uk&#10;4Js8HA+Lpz0W2j74g6YqNCJC2BeooA1hLKT0dUsG/dqOxNG7W2cwROkaqR0+ItwMcpskmTTYcVxo&#10;caRzS3VffRkFHaeBt69pSe+X3uXNrZ9selVqtZxPOxCB5vAf/mu/aQVZDr9f4g+Qh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L1pcIAAADbAAAADwAAAAAAAAAAAAAA&#10;AAChAgAAZHJzL2Rvd25yZXYueG1sUEsFBgAAAAAEAAQA+QAAAJADAAAAAA==&#10;" strokecolor="black [3213]">
              <v:stroke endarrow="open"/>
            </v:shape>
          </v:group>
        </w:pict>
      </w:r>
    </w:p>
    <w:p w:rsidR="00A70BB4" w:rsidRPr="00EB362A" w:rsidRDefault="00A70BB4" w:rsidP="00C728F1">
      <w:pPr>
        <w:spacing w:after="0" w:line="240" w:lineRule="auto"/>
        <w:ind w:firstLine="709"/>
        <w:jc w:val="both"/>
        <w:rPr>
          <w:rFonts w:ascii="Times New Roman" w:hAnsi="Times New Roman" w:cs="Times New Roman"/>
          <w:sz w:val="28"/>
          <w:szCs w:val="28"/>
        </w:rPr>
      </w:pPr>
    </w:p>
    <w:p w:rsidR="00A70BB4" w:rsidRPr="00EB362A" w:rsidRDefault="00A70BB4" w:rsidP="00C728F1">
      <w:pPr>
        <w:spacing w:after="0" w:line="240" w:lineRule="auto"/>
        <w:ind w:firstLine="709"/>
        <w:jc w:val="both"/>
        <w:rPr>
          <w:rFonts w:ascii="Times New Roman" w:hAnsi="Times New Roman" w:cs="Times New Roman"/>
          <w:sz w:val="28"/>
          <w:szCs w:val="28"/>
        </w:rPr>
      </w:pPr>
    </w:p>
    <w:p w:rsidR="00A70BB4" w:rsidRPr="00EB362A" w:rsidRDefault="00A70BB4" w:rsidP="00C728F1">
      <w:pPr>
        <w:spacing w:after="0" w:line="240" w:lineRule="auto"/>
        <w:ind w:firstLine="709"/>
        <w:jc w:val="both"/>
        <w:rPr>
          <w:rFonts w:ascii="Times New Roman" w:hAnsi="Times New Roman" w:cs="Times New Roman"/>
          <w:sz w:val="28"/>
          <w:szCs w:val="28"/>
        </w:rPr>
      </w:pPr>
    </w:p>
    <w:p w:rsidR="00A70BB4" w:rsidRPr="00EB362A" w:rsidRDefault="00A70BB4" w:rsidP="00C728F1">
      <w:pPr>
        <w:tabs>
          <w:tab w:val="left" w:pos="6135"/>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b/>
          <w:sz w:val="28"/>
          <w:szCs w:val="28"/>
        </w:rPr>
        <w:t xml:space="preserve">Модель–описание </w:t>
      </w:r>
      <w:r w:rsidRPr="00EB362A">
        <w:rPr>
          <w:rFonts w:ascii="Times New Roman" w:hAnsi="Times New Roman" w:cs="Times New Roman"/>
          <w:sz w:val="28"/>
          <w:szCs w:val="28"/>
        </w:rPr>
        <w:t>к произведению В.</w:t>
      </w:r>
      <w:r w:rsidR="008C03A1" w:rsidRPr="00EB362A">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Сутеева</w:t>
      </w:r>
      <w:proofErr w:type="spellEnd"/>
      <w:r w:rsidRPr="00EB362A">
        <w:rPr>
          <w:rFonts w:ascii="Times New Roman" w:hAnsi="Times New Roman" w:cs="Times New Roman"/>
          <w:sz w:val="28"/>
          <w:szCs w:val="28"/>
        </w:rPr>
        <w:t xml:space="preserve"> «Палочка-выручалочка». Она необходима для работы над образом героя. Выстраивая модель, дети учатся внимательно относиться к словам автора, к тексту произведения. Такая работа позволяет ученикам грамотно и доказательно составлять собственные высказывания.</w:t>
      </w:r>
    </w:p>
    <w:p w:rsidR="00A70BB4" w:rsidRPr="00EB362A" w:rsidRDefault="00A70BB4" w:rsidP="00C728F1">
      <w:pPr>
        <w:tabs>
          <w:tab w:val="left" w:pos="6135"/>
        </w:tabs>
        <w:spacing w:after="0" w:line="240" w:lineRule="auto"/>
        <w:ind w:firstLine="709"/>
        <w:jc w:val="both"/>
        <w:rPr>
          <w:rFonts w:ascii="Times New Roman" w:hAnsi="Times New Roman" w:cs="Times New Roman"/>
          <w:sz w:val="28"/>
          <w:szCs w:val="28"/>
        </w:rPr>
      </w:pPr>
    </w:p>
    <w:p w:rsidR="00A70BB4" w:rsidRPr="00EB362A" w:rsidRDefault="000B7EB0" w:rsidP="00C728F1">
      <w:pPr>
        <w:tabs>
          <w:tab w:val="left" w:pos="6135"/>
        </w:tabs>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pict>
          <v:group id="Группа 68" o:spid="_x0000_s1063" style="position:absolute;left:0;text-align:left;margin-left:279.2pt;margin-top:6.4pt;width:209.25pt;height:198pt;z-index:251707392" coordsize="26574,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">
            <v:oval id="Овал 69" o:spid="_x0000_s1064" style="position:absolute;left:17049;width:9525;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xWcMA&#10;AADbAAAADwAAAGRycy9kb3ducmV2LnhtbESPQWsCMRSE74L/ITyhN82uitjVKKXS1oMIasHrY/O6&#10;WZq8LJtUt//eCILHYWa+YZbrzllxoTbUnhXkowwEcel1zZWC79PHcA4iRGSN1jMp+KcA61W/t8RC&#10;+ysf6HKMlUgQDgUqMDE2hZShNOQwjHxDnLwf3zqMSbaV1C1eE9xZOc6ymXRYc1ow2NC7ofL3+OcU&#10;nLJpvjnv9tGOczv5/Nqb+WRjlHoZdG8LEJG6+Aw/2lutYPYK9y/p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UxWcMAAADbAAAADwAAAAAAAAAAAAAAAACYAgAAZHJzL2Rv&#10;d25yZXYueG1sUEsFBgAAAAAEAAQA9QAAAIgDAAAAAA==&#10;" filled="f" strokecolor="black [3213]" strokeweight=".25pt">
              <v:textbox>
                <w:txbxContent>
                  <w:p w:rsidR="000B7EB0" w:rsidRPr="00757C95" w:rsidRDefault="000B7EB0" w:rsidP="00A70BB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Ёж</w:t>
                    </w:r>
                  </w:p>
                </w:txbxContent>
              </v:textbox>
            </v:oval>
            <v:rect id="Прямоугольник 70" o:spid="_x0000_s1065" style="position:absolute;top:1905;width:1133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8BMAA&#10;AADbAAAADwAAAGRycy9kb3ducmV2LnhtbERPTWvCQBC9C/0Pywi9iG4saiV1lSIEehKqYq9DdkxS&#10;M7Mhu5rk33cPBY+P973Z9VyrB7W+cmJgPktAkeTOVlIYOJ+y6RqUDygWaydkYCAPu+3LaIOpdZ18&#10;0+MYChVDxKdooAyhSbX2eUmMfuYakshdXcsYImwLbVvsYjjX+i1JVpqxkthQYkP7kvLb8c4GFj9+&#10;clkf9JAEPv8yD9ny3mXGvI77zw9QgfrwFP+7v6yB97g+fok/QG//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8BMAAAADbAAAADwAAAAAAAAAAAAAAAACYAgAAZHJzL2Rvd25y&#10;ZXYueG1sUEsFBgAAAAAEAAQA9QAAAIUDAAAAAA==&#10;" filled="f" strokecolor="black [3213]" strokeweight=".25pt">
              <v:textbox>
                <w:txbxContent>
                  <w:p w:rsidR="000B7EB0" w:rsidRPr="00757C95" w:rsidRDefault="000B7EB0" w:rsidP="00A70BB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заботливый</w:t>
                    </w:r>
                  </w:p>
                </w:txbxContent>
              </v:textbox>
            </v:rect>
            <v:rect id="Прямоугольник 71" o:spid="_x0000_s1066" style="position:absolute;left:2381;top:6953;width:11239;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Zn8MA&#10;AADbAAAADwAAAGRycy9kb3ducmV2LnhtbESPQWvCQBSE7wX/w/IEL6VuLK2V6CpSCHgSqmKvj+xr&#10;Es17G7KrSf69Wyj0OMzMN8xq03Ot7tT6yomB2TQBRZI7W0lh4HTMXhagfECxWDshAwN52KxHTytM&#10;revki+6HUKgIEZ+igTKEJtXa5yUx+qlrSKL341rGEGVbaNtiF+Fc69ckmWvGSuJCiQ19lpRfDzc2&#10;8Pbtn8+LvR6SwKcL85C937rMmMm43y5BBerDf/ivvbMGPmbw+yX+A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pZn8MAAADbAAAADwAAAAAAAAAAAAAAAACYAgAAZHJzL2Rv&#10;d25yZXYueG1sUEsFBgAAAAAEAAQA9QAAAIgDAAAAAA==&#10;" filled="f" strokecolor="black [3213]" strokeweight=".25pt">
              <v:textbox>
                <w:txbxContent>
                  <w:p w:rsidR="000B7EB0" w:rsidRPr="00757C95" w:rsidRDefault="000B7EB0" w:rsidP="00A70BB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вежливый</w:t>
                    </w:r>
                  </w:p>
                </w:txbxContent>
              </v:textbox>
            </v:rect>
            <v:rect id="Прямоугольник 72" o:spid="_x0000_s1067" style="position:absolute;left:5048;top:12382;width:12001;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jH6MMA&#10;AADbAAAADwAAAGRycy9kb3ducmV2LnhtbESPQWvCQBSE7wX/w/IEL6VuKq2V6CpSCHgSqmKvj+xr&#10;Es17G7KrSf69Wyj0OMzMN8xq03Ot7tT6yomB12kCiiR3tpLCwOmYvSxA+YBisXZCBgbysFmPnlaY&#10;WtfJF90PoVARIj5FA2UITaq1z0ti9FPXkETvx7WMIcq20LbFLsK51rMkmWvGSuJCiQ19lpRfDzc2&#10;8Pbtn8+LvR6SwKcL85C937rMmMm43y5BBerDf/ivvbMGPmbw+yX+A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jH6MMAAADbAAAADwAAAAAAAAAAAAAAAACYAgAAZHJzL2Rv&#10;d25yZXYueG1sUEsFBgAAAAAEAAQA9QAAAIgDAAAAAA==&#10;" filled="f" strokecolor="black [3213]" strokeweight=".25pt">
              <v:textbox>
                <w:txbxContent>
                  <w:p w:rsidR="000B7EB0" w:rsidRPr="00757C95" w:rsidRDefault="000B7EB0" w:rsidP="00A70BB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приветливый</w:t>
                    </w:r>
                  </w:p>
                </w:txbxContent>
              </v:textbox>
            </v:rect>
            <v:rect id="Прямоугольник 73" o:spid="_x0000_s1068" style="position:absolute;left:9239;top:16954;width:11144;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ic8QA&#10;AADbAAAADwAAAGRycy9kb3ducmV2LnhtbESPQWvCQBSE7wX/w/KEXopubG2V1FVECPRU0Eq9PrLP&#10;JDXvbciuJvn33ULB4zAz3zCrTc+1ulHrKycGZtMEFEnubCWFgeNXNlmC8gHFYu2EDAzkYbMePaww&#10;ta6TPd0OoVARIj5FA2UITaq1z0ti9FPXkETv7FrGEGVbaNtiF+Fc6+ckedOMlcSFEhvalZRfDlc2&#10;MD/5p+/lpx6SwMcf5iF7vXaZMY/jfvsOKlAf7uH/9oc1sHiBvy/xB+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kYnPEAAAA2wAAAA8AAAAAAAAAAAAAAAAAmAIAAGRycy9k&#10;b3ducmV2LnhtbFBLBQYAAAAABAAEAPUAAACJAwAAAAA=&#10;" filled="f" strokecolor="black [3213]" strokeweight=".25pt">
              <v:textbox>
                <w:txbxContent>
                  <w:p w:rsidR="000B7EB0" w:rsidRPr="00757C95" w:rsidRDefault="000B7EB0" w:rsidP="00A70BB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хитрый</w:t>
                    </w:r>
                  </w:p>
                </w:txbxContent>
              </v:textbox>
            </v:rect>
            <v:rect id="Прямоугольник 74" o:spid="_x0000_s1069" style="position:absolute;left:14859;top:21812;width:9525;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36B8MA&#10;AADbAAAADwAAAGRycy9kb3ducmV2LnhtbESPQWvCQBSE7wX/w/IEL6VuKtZKdBUpBDwVqmKvj+xr&#10;Es17G7KrSf69Wyj0OMzMN8x623Ot7tT6yomB12kCiiR3tpLCwOmYvSxB+YBisXZCBgbysN2MntaY&#10;WtfJF90PoVARIj5FA2UITaq1z0ti9FPXkETvx7WMIcq20LbFLsK51rMkWWjGSuJCiQ19lJRfDzc2&#10;MP/2z+flpx6SwKcL85C93brMmMm4361ABerDf/ivvbcG3ufw+yX+A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36B8MAAADbAAAADwAAAAAAAAAAAAAAAACYAgAAZHJzL2Rv&#10;d25yZXYueG1sUEsFBgAAAAAEAAQA9QAAAIgDAAAAAA==&#10;" filled="f" strokecolor="black [3213]" strokeweight=".25pt">
              <v:textbox>
                <w:txbxContent>
                  <w:p w:rsidR="000B7EB0" w:rsidRPr="00757C95" w:rsidRDefault="000B7EB0" w:rsidP="00A70BB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умный</w:t>
                    </w:r>
                  </w:p>
                </w:txbxContent>
              </v:textbox>
            </v:rect>
            <v:shape id="Прямая со стрелкой 75" o:spid="_x0000_s1070" type="#_x0000_t32" style="position:absolute;left:11430;top:2857;width:56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aIMsQAAADbAAAADwAAAGRycy9kb3ducmV2LnhtbESPQWsCMRSE7wX/Q3iCt5rdQrdlNYoW&#10;rF481BaKt9fkdXdx87Ik0V3/vSkUPA4z8w0zXw62FRfyoXGsIJ9mIIi1Mw1XCr4+N4+vIEJENtg6&#10;JgVXCrBcjB7mWBrX8wddDrESCcKhRAV1jF0pZdA1WQxT1xEn79d5izFJX0njsU9w28qnLCukxYbT&#10;Qo0dvdWkT4ezVbA/6e33e1j3ptC5tsWxzfxPrtRkPKxmICIN8R7+b++Mgpdn+PuSf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dogyxAAAANsAAAAPAAAAAAAAAAAA&#10;AAAAAKECAABkcnMvZG93bnJldi54bWxQSwUGAAAAAAQABAD5AAAAkgMAAAAA&#10;" strokecolor="black [3213]" strokeweight=".25pt">
              <v:stroke endarrow="open"/>
            </v:shape>
            <v:shape id="Прямая со стрелкой 76" o:spid="_x0000_s1071" type="#_x0000_t32" style="position:absolute;left:14097;top:4381;width:4476;height:35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QWRcQAAADbAAAADwAAAGRycy9kb3ducmV2LnhtbESPQWvCQBSE74X+h+UVems28RAldZW2&#10;oPXioSqU3l53X5Ng9m3YXU38965Q8DjMzDfMfDnaTpzJh9axgiLLQRBrZ1quFRz2q5cZiBCRDXaO&#10;ScGFAiwXjw9zrIwb+IvOu1iLBOFQoYImxr6SMuiGLIbM9cTJ+3PeYkzS19J4HBLcdnKS56W02HJa&#10;aLCnj4b0cXeyCrZH/fm9Du+DKXWhbfnT5f63UOr5aXx7BRFpjPfwf3tjFExLuH1JP0A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BZFxAAAANsAAAAPAAAAAAAAAAAA&#10;AAAAAKECAABkcnMvZG93bnJldi54bWxQSwUGAAAAAAQABAD5AAAAkgMAAAAA&#10;" strokecolor="black [3213]" strokeweight=".25pt">
              <v:stroke endarrow="open"/>
            </v:shape>
            <v:shape id="Прямая со стрелкой 77" o:spid="_x0000_s1072" type="#_x0000_t32" style="position:absolute;left:15906;top:4857;width:4477;height:75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iz3sQAAADbAAAADwAAAGRycy9kb3ducmV2LnhtbESPQWsCMRSE7wX/Q3hCbzW7PaxlNYoK&#10;1l56qAri7Zk8dxc3L0sS3e2/bwqFHoeZ+YaZLwfbigf50DhWkE8yEMTamYYrBcfD9uUNRIjIBlvH&#10;pOCbAiwXo6c5lsb1/EWPfaxEgnAoUUEdY1dKGXRNFsPEdcTJuzpvMSbpK2k89gluW/maZYW02HBa&#10;qLGjTU36tr9bBZ83vTu9h3VvCp1rW5zbzF9ypZ7Hw2oGItIQ/8N/7Q+jYDqF3y/pB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6LPexAAAANsAAAAPAAAAAAAAAAAA&#10;AAAAAKECAABkcnMvZG93bnJldi54bWxQSwUGAAAAAAQABAD5AAAAkgMAAAAA&#10;" strokecolor="black [3213]" strokeweight=".25pt">
              <v:stroke endarrow="open"/>
            </v:shape>
            <v:shape id="Прямая со стрелкой 78" o:spid="_x0000_s1073" type="#_x0000_t32" style="position:absolute;left:18573;top:5238;width:3137;height:117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cnrMEAAADbAAAADwAAAGRycy9kb3ducmV2LnhtbERPPW/CMBDdK/EfrEPqVpx0SFGKQYBE&#10;26UDUKnqdthHEiU+R7abpP++HpAYn973ajPZTgzkQ+NYQb7IQBBrZxquFHydD09LECEiG+wck4I/&#10;CrBZzx5WWBo38pGGU6xECuFQooI6xr6UMuiaLIaF64kTd3XeYkzQV9J4HFO47eRzlhXSYsOpocae&#10;9jXp9vRrFXy2+v37LexGU+hc2+Kny/wlV+pxPm1fQUSa4l18c38YBS9pbPqSfo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dyeswQAAANsAAAAPAAAAAAAAAAAAAAAA&#10;AKECAABkcnMvZG93bnJldi54bWxQSwUGAAAAAAQABAD5AAAAjwMAAAAA&#10;" strokecolor="black [3213]" strokeweight=".25pt">
              <v:stroke endarrow="open"/>
            </v:shape>
            <v:shape id="Прямая со стрелкой 79" o:spid="_x0000_s1074" type="#_x0000_t32" style="position:absolute;left:22860;top:5238;width:762;height:157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uCN8QAAADbAAAADwAAAGRycy9kb3ducmV2LnhtbESPQWsCMRSE74X+h/AK3mp2e9jW1Sht&#10;obYXD1VBvD2T5+7i5mVJUnf7740geBxm5htmthhsK87kQ+NYQT7OQBBrZxquFGw3X89vIEJENtg6&#10;JgX/FGAxf3yYYWlcz790XsdKJAiHEhXUMXallEHXZDGMXUecvKPzFmOSvpLGY5/gtpUvWVZIiw2n&#10;hRo7+qxJn9Z/VsHqpL93y/DRm0Ln2hb7NvOHXKnR0/A+BRFpiPfwrf1jFLxO4Pol/QA5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O4I3xAAAANsAAAAPAAAAAAAAAAAA&#10;AAAAAKECAABkcnMvZG93bnJldi54bWxQSwUGAAAAAAQABAD5AAAAkgMAAAAA&#10;" strokecolor="black [3213]" strokeweight=".25pt">
              <v:stroke endarrow="open"/>
            </v:shape>
          </v:group>
        </w:pict>
      </w:r>
      <w:r>
        <w:rPr>
          <w:rFonts w:ascii="Times New Roman" w:hAnsi="Times New Roman" w:cs="Times New Roman"/>
          <w:noProof/>
          <w:sz w:val="28"/>
          <w:szCs w:val="28"/>
        </w:rPr>
        <w:pict>
          <v:group id="Группа 80" o:spid="_x0000_s1051" style="position:absolute;left:0;text-align:left;margin-left:5.45pt;margin-top:6.4pt;width:207pt;height:191.25pt;z-index:251706368" coordsize="26289,2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">
            <v:oval id="Овал 81" o:spid="_x0000_s1052" style="position:absolute;left:2381;width:9525;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pcMA&#10;AADbAAAADwAAAGRycy9kb3ducmV2LnhtbESPQWsCMRSE7wX/Q3iCt5pdLWVZjSKKtgcRqgWvj81z&#10;s5i8LJuo23/fFIQeh5n5hpkve2fFnbrQeFaQjzMQxJXXDdcKvk/b1wJEiMgarWdS8EMBlovByxxL&#10;7R/8RfdjrEWCcChRgYmxLaUMlSGHYexb4uRdfOcwJtnVUnf4SHBn5STL3qXDhtOCwZbWhqrr8eYU&#10;nLK3fHPeH6Kd5Ha6+ziYYroxSo2G/WoGIlIf/8PP9qdWUOT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bpcMAAADbAAAADwAAAAAAAAAAAAAAAACYAgAAZHJzL2Rv&#10;d25yZXYueG1sUEsFBgAAAAAEAAQA9QAAAIgDAAAAAA==&#10;" filled="f" strokecolor="black [3213]" strokeweight=".25pt">
              <v:textbox>
                <w:txbxContent>
                  <w:p w:rsidR="000B7EB0" w:rsidRPr="00757C95" w:rsidRDefault="000B7EB0" w:rsidP="00A70BB4">
                    <w:pPr>
                      <w:jc w:val="center"/>
                      <w:rPr>
                        <w:rFonts w:ascii="Times New Roman" w:hAnsi="Times New Roman" w:cs="Times New Roman"/>
                        <w:color w:val="000000" w:themeColor="text1"/>
                        <w:sz w:val="28"/>
                        <w:szCs w:val="28"/>
                      </w:rPr>
                    </w:pPr>
                    <w:r w:rsidRPr="00757C95">
                      <w:rPr>
                        <w:rFonts w:ascii="Times New Roman" w:hAnsi="Times New Roman" w:cs="Times New Roman"/>
                        <w:color w:val="000000" w:themeColor="text1"/>
                        <w:sz w:val="28"/>
                        <w:szCs w:val="28"/>
                      </w:rPr>
                      <w:t>Заяц</w:t>
                    </w:r>
                  </w:p>
                </w:txbxContent>
              </v:textbox>
            </v:oval>
            <v:rect id="Прямоугольник 82" o:spid="_x0000_s1053" style="position:absolute;left:16764;top:1905;width:952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23z8MA&#10;AADbAAAADwAAAGRycy9kb3ducmV2LnhtbESPQWvCQBSE7wX/w/IEL0U3lVZC6ioiBHoStKLXR/Y1&#10;SZv3NmRXk/x7t1DocZiZb5j1duBG3anztRMDL4sEFEnhbC2lgfNnPk9B+YBisXFCBkbysN1MntaY&#10;WdfLke6nUKoIEZ+hgSqENtPaFxUx+oVrSaL35TrGEGVXatthH+Hc6GWSrDRjLXGhwpb2FRU/pxsb&#10;eL3650t60GMS+PzNPOZvtz43ZjYddu+gAg3hP/zX/rAG0iX8fo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23z8MAAADbAAAADwAAAAAAAAAAAAAAAACYAgAAZHJzL2Rv&#10;d25yZXYueG1sUEsFBgAAAAAEAAQA9QAAAIgDAAAAAA==&#10;" filled="f" strokecolor="black [3213]" strokeweight=".25pt">
              <v:textbox>
                <w:txbxContent>
                  <w:p w:rsidR="000B7EB0" w:rsidRPr="00757C95" w:rsidRDefault="000B7EB0" w:rsidP="00A70BB4">
                    <w:pPr>
                      <w:jc w:val="center"/>
                      <w:rPr>
                        <w:rFonts w:ascii="Times New Roman" w:hAnsi="Times New Roman" w:cs="Times New Roman"/>
                        <w:color w:val="000000" w:themeColor="text1"/>
                        <w:sz w:val="28"/>
                        <w:szCs w:val="28"/>
                      </w:rPr>
                    </w:pPr>
                    <w:r w:rsidRPr="00757C95">
                      <w:rPr>
                        <w:rFonts w:ascii="Times New Roman" w:hAnsi="Times New Roman" w:cs="Times New Roman"/>
                        <w:color w:val="000000" w:themeColor="text1"/>
                        <w:sz w:val="28"/>
                        <w:szCs w:val="28"/>
                      </w:rPr>
                      <w:t>важный</w:t>
                    </w:r>
                  </w:p>
                </w:txbxContent>
              </v:textbox>
            </v:rect>
            <v:rect id="Прямоугольник 83" o:spid="_x0000_s1054" style="position:absolute;left:14668;top:6953;width:9525;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SVMMA&#10;AADbAAAADwAAAGRycy9kb3ducmV2LnhtbESPQWvCQBSE70L/w/IKvYhubK2E6CpSCPRUqJX2+sg+&#10;k2je25BdTfLvu4WCx2FmvmE2u4EbdaPO104MLOYJKJLC2VpKA8evfJaC8gHFYuOEDIzkYbd9mGww&#10;s66XT7odQqkiRHyGBqoQ2kxrX1TE6OeuJYneyXWMIcqu1LbDPsK50c9JstKMtcSFClt6q6i4HK5s&#10;YPnjp9/phx6TwMcz85i/XvvcmKfHYb8GFWgI9/B/+90aSF/g70v8AX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ESVMMAAADbAAAADwAAAAAAAAAAAAAAAACYAgAAZHJzL2Rv&#10;d25yZXYueG1sUEsFBgAAAAAEAAQA9QAAAIgDAAAAAA==&#10;" filled="f" strokecolor="black [3213]" strokeweight=".25pt">
              <v:textbox>
                <w:txbxContent>
                  <w:p w:rsidR="000B7EB0" w:rsidRPr="00757C95" w:rsidRDefault="000B7EB0" w:rsidP="00A70BB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гордый</w:t>
                    </w:r>
                  </w:p>
                </w:txbxContent>
              </v:textbox>
            </v:rect>
            <v:rect id="Прямоугольник 84" o:spid="_x0000_s1055" style="position:absolute;left:10668;top:11620;width:9525;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KIMMA&#10;AADbAAAADwAAAGRycy9kb3ducmV2LnhtbESPQWvCQBSE7wX/w/IEL0U3FVtCdBURAj0VaqVeH9ln&#10;Es17G7KrSf59t1DocZiZb5jNbuBGPajztRMDL4sEFEnhbC2lgdNXPk9B+YBisXFCBkbysNtOnjaY&#10;WdfLJz2OoVQRIj5DA1UIbaa1Lypi9AvXkkTv4jrGEGVXatthH+Hc6GWSvGnGWuJChS0dKipuxzsb&#10;WJ3983f6occk8OnKPOav9z43ZjYd9mtQgYbwH/5rv1sD6Qp+v8Qf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iKIMMAAADbAAAADwAAAAAAAAAAAAAAAACYAgAAZHJzL2Rv&#10;d25yZXYueG1sUEsFBgAAAAAEAAQA9QAAAIgDAAAAAA==&#10;" filled="f" strokecolor="black [3213]" strokeweight=".25pt">
              <v:textbox>
                <w:txbxContent>
                  <w:p w:rsidR="000B7EB0" w:rsidRPr="00757C95" w:rsidRDefault="000B7EB0" w:rsidP="00A70BB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грубый</w:t>
                    </w:r>
                  </w:p>
                </w:txbxContent>
              </v:textbox>
            </v:rect>
            <v:rect id="Прямоугольник 85" o:spid="_x0000_s1056" style="position:absolute;left:6381;top:16192;width:9525;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vu8MA&#10;AADbAAAADwAAAGRycy9kb3ducmV2LnhtbESPQWvCQBSE7wX/w/IEL0U3lVpCdBURAj0VaqVeH9ln&#10;Es17G7KrSf59t1DocZiZb5jNbuBGPajztRMDL4sEFEnhbC2lgdNXPk9B+YBisXFCBkbysNtOnjaY&#10;WdfLJz2OoVQRIj5DA1UIbaa1Lypi9AvXkkTv4jrGEGVXatthH+Hc6GWSvGnGWuJChS0dKipuxzsb&#10;eD375+/0Q49J4NOVecxX9z43ZjYd9mtQgYbwH/5rv1sD6Qp+v8Qf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Qvu8MAAADbAAAADwAAAAAAAAAAAAAAAACYAgAAZHJzL2Rv&#10;d25yZXYueG1sUEsFBgAAAAAEAAQA9QAAAIgDAAAAAA==&#10;" filled="f" strokecolor="black [3213]" strokeweight=".25pt">
              <v:textbox>
                <w:txbxContent>
                  <w:p w:rsidR="000B7EB0" w:rsidRPr="00757C95" w:rsidRDefault="000B7EB0" w:rsidP="00A70BB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глупый</w:t>
                    </w:r>
                  </w:p>
                </w:txbxContent>
              </v:textbox>
            </v:rect>
            <v:rect id="Прямоугольник 86" o:spid="_x0000_s1057" style="position:absolute;top:20955;width:1143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xzMMA&#10;AADbAAAADwAAAGRycy9kb3ducmV2LnhtbESPQWvCQBSE7wX/w/IKXopuKlZC6ipSCHgSaqW9PrLP&#10;JG3e25BdTfLvu4LgcZiZb5j1duBGXanztRMDr/MEFEnhbC2lgdNXPktB+YBisXFCBkbysN1MntaY&#10;WdfLJ12PoVQRIj5DA1UIbaa1Lypi9HPXkkTv7DrGEGVXatthH+Hc6EWSrDRjLXGhwpY+Kir+jhc2&#10;sPzxL9/pQY9J4NMv85i/XfrcmOnzsHsHFWgIj/C9vbcG0hXcvsQfo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axzMMAAADbAAAADwAAAAAAAAAAAAAAAACYAgAAZHJzL2Rv&#10;d25yZXYueG1sUEsFBgAAAAAEAAQA9QAAAIgDAAAAAA==&#10;" filled="f" strokecolor="black [3213]" strokeweight=".25pt">
              <v:textbox>
                <w:txbxContent>
                  <w:p w:rsidR="000B7EB0" w:rsidRPr="00757C95" w:rsidRDefault="000B7EB0" w:rsidP="00A70BB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невежливый</w:t>
                    </w:r>
                  </w:p>
                </w:txbxContent>
              </v:textbox>
            </v:rect>
            <v:shape id="Прямая со стрелкой 87" o:spid="_x0000_s1058" type="#_x0000_t32" style="position:absolute;left:11906;top:2857;width:4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gBPcYAAADbAAAADwAAAGRycy9kb3ducmV2LnhtbESPQWvCQBSE7wX/w/IEL0U3FawxdRUp&#10;FMSDaBTR2zP7mgSzb9PsqvHfd4VCj8PMfMNM562pxI0aV1pW8DaIQBBnVpecK9jvvvoxCOeRNVaW&#10;ScGDHMxnnZcpJtreeUu31OciQNglqKDwvk6kdFlBBt3A1sTB+7aNQR9kk0vd4D3ATSWHUfQuDZYc&#10;Fgqs6bOg7JJejYLTYUWbzUr+rOvX82k8mjzWx3OqVK/bLj5AeGr9f/ivvdQK4jE8v4Qf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oAT3GAAAA2wAAAA8AAAAAAAAA&#10;AAAAAAAAoQIAAGRycy9kb3ducmV2LnhtbFBLBQYAAAAABAAEAPkAAACUAwAAAAA=&#10;" strokecolor="black [3213]" strokeweight=".25pt">
              <v:stroke endarrow="open"/>
            </v:shape>
            <v:shape id="Прямая со стрелкой 88" o:spid="_x0000_s1059" type="#_x0000_t32" style="position:absolute;left:10668;top:4286;width:3524;height:3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eVT8QAAADbAAAADwAAAGRycy9kb3ducmV2LnhtbERPTWvCQBC9F/oflin0UszGQmtMXUWE&#10;gngImhbR25idJsHsbJpdNfn33UPB4+N9zxa9acSVOldbVjCOYhDEhdU1lwq+vz5HCQjnkTU2lknB&#10;QA4W88eHGaba3nhH19yXIoSwS1FB5X2bSumKigy6yLbEgfuxnUEfYFdK3eEthJtGvsbxuzRYc2io&#10;sKVVRcU5vxgFx/2GttuN/M3al9Nx8jYdssMpV+r5qV9+gPDU+7v4373WCpIwNnwJP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d5VPxAAAANsAAAAPAAAAAAAAAAAA&#10;AAAAAKECAABkcnMvZG93bnJldi54bWxQSwUGAAAAAAQABAD5AAAAkgMAAAAA&#10;" strokecolor="black [3213]" strokeweight=".25pt">
              <v:stroke endarrow="open"/>
            </v:shape>
            <v:shape id="Прямая со стрелкой 89" o:spid="_x0000_s1060" type="#_x0000_t32" style="position:absolute;left:7810;top:4953;width:3524;height:6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sw1MYAAADbAAAADwAAAGRycy9kb3ducmV2LnhtbESPT2vCQBTE74V+h+UJvRTdtOC/6CpF&#10;KBQPolFEb8/sMwnNvo3ZVeO3dwXB4zAzv2HG08aU4kK1Kywr+OpEIIhTqwvOFGzWv+0BCOeRNZaW&#10;ScGNHEwn729jjLW98oouic9EgLCLUUHufRVL6dKcDLqOrYiDd7S1QR9knUld4zXATSm/o6gnDRYc&#10;FnKsaJZT+p+cjYL9dk7L5VyeFtXnYd/vDm+L3SFR6qPV/IxAeGr8K/xs/2kFgyE8voQf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7MNTGAAAA2wAAAA8AAAAAAAAA&#10;AAAAAAAAoQIAAGRycy9kb3ducmV2LnhtbFBLBQYAAAAABAAEAPkAAACUAwAAAAA=&#10;" strokecolor="black [3213]" strokeweight=".25pt">
              <v:stroke endarrow="open"/>
            </v:shape>
            <v:shape id="Прямая со стрелкой 90" o:spid="_x0000_s1061" type="#_x0000_t32" style="position:absolute;left:3048;top:4857;width:1333;height:160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3NUMEAAADbAAAADwAAAGRycy9kb3ducmV2LnhtbERPPW/CMBDdK/EfrEPqVpx0iEqKQYBE&#10;26UDUKnqdthHEiU+R7abpP++HpAYn973ajPZTgzkQ+NYQb7IQBBrZxquFHydD08vIEJENtg5JgV/&#10;FGCznj2ssDRu5CMNp1iJFMKhRAV1jH0pZdA1WQwL1xMn7uq8xZigr6TxOKZw28nnLCukxYZTQ409&#10;7WvS7enXKvhs9fv3W9iNptC5tsVPl/lLrtTjfNq+gog0xbv45v4wCpZpffqSfo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Dc1QwQAAANsAAAAPAAAAAAAAAAAAAAAA&#10;AKECAABkcnMvZG93bnJldi54bWxQSwUGAAAAAAQABAD5AAAAjwMAAAAA&#10;" strokecolor="black [3213]" strokeweight=".25pt">
              <v:stroke endarrow="open"/>
            </v:shape>
            <v:shape id="Прямая со стрелкой 91" o:spid="_x0000_s1062" type="#_x0000_t32" style="position:absolute;left:5810;top:4953;width:2000;height:11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SqD8YAAADbAAAADwAAAGRycy9kb3ducmV2LnhtbESPQWvCQBSE70L/w/IKXkQ3ClZNXaUI&#10;gngImpZSb8/saxKafRuza4z/vlsoeBxm5htmue5MJVpqXGlZwXgUgSDOrC45V/Dxvh3OQTiPrLGy&#10;TAru5GC9euotMdb2xkdqU5+LAGEXo4LC+zqW0mUFGXQjWxMH79s2Bn2QTS51g7cAN5WcRNGLNFhy&#10;WCiwpk1B2U96NQpOn3s6HPbyktSD82k2XdyTr3OqVP+5e3sF4anzj/B/e6cVLMbw9yX8AL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Uqg/GAAAA2wAAAA8AAAAAAAAA&#10;AAAAAAAAoQIAAGRycy9kb3ducmV2LnhtbFBLBQYAAAAABAAEAPkAAACUAwAAAAA=&#10;" strokecolor="black [3213]" strokeweight=".25pt">
              <v:stroke endarrow="open"/>
            </v:shape>
          </v:group>
        </w:pict>
      </w:r>
    </w:p>
    <w:p w:rsidR="00A70BB4" w:rsidRPr="00EB362A" w:rsidRDefault="00A70BB4" w:rsidP="00C728F1">
      <w:pPr>
        <w:tabs>
          <w:tab w:val="left" w:pos="6135"/>
        </w:tabs>
        <w:spacing w:after="0" w:line="240" w:lineRule="auto"/>
        <w:ind w:firstLine="709"/>
        <w:jc w:val="both"/>
        <w:rPr>
          <w:rFonts w:ascii="Times New Roman" w:hAnsi="Times New Roman" w:cs="Times New Roman"/>
          <w:sz w:val="28"/>
          <w:szCs w:val="28"/>
        </w:rPr>
      </w:pPr>
    </w:p>
    <w:p w:rsidR="00A70BB4" w:rsidRPr="00EB362A" w:rsidRDefault="00A70BB4" w:rsidP="00C728F1">
      <w:pPr>
        <w:tabs>
          <w:tab w:val="left" w:pos="6135"/>
        </w:tabs>
        <w:spacing w:after="0" w:line="240" w:lineRule="auto"/>
        <w:ind w:firstLine="709"/>
        <w:jc w:val="both"/>
        <w:rPr>
          <w:rFonts w:ascii="Times New Roman" w:hAnsi="Times New Roman" w:cs="Times New Roman"/>
          <w:sz w:val="28"/>
          <w:szCs w:val="28"/>
        </w:rPr>
      </w:pPr>
    </w:p>
    <w:p w:rsidR="00A70BB4" w:rsidRPr="00EB362A" w:rsidRDefault="00A70BB4" w:rsidP="00C728F1">
      <w:pPr>
        <w:tabs>
          <w:tab w:val="left" w:pos="6135"/>
        </w:tabs>
        <w:spacing w:after="0" w:line="240" w:lineRule="auto"/>
        <w:ind w:firstLine="709"/>
        <w:jc w:val="both"/>
        <w:rPr>
          <w:rFonts w:ascii="Times New Roman" w:hAnsi="Times New Roman" w:cs="Times New Roman"/>
          <w:sz w:val="28"/>
          <w:szCs w:val="28"/>
        </w:rPr>
      </w:pPr>
    </w:p>
    <w:p w:rsidR="00A70BB4" w:rsidRPr="00EB362A" w:rsidRDefault="00A70BB4" w:rsidP="00C728F1">
      <w:pPr>
        <w:tabs>
          <w:tab w:val="left" w:pos="6135"/>
        </w:tabs>
        <w:spacing w:after="0" w:line="240" w:lineRule="auto"/>
        <w:ind w:firstLine="709"/>
        <w:jc w:val="both"/>
        <w:rPr>
          <w:rFonts w:ascii="Times New Roman" w:hAnsi="Times New Roman" w:cs="Times New Roman"/>
          <w:sz w:val="28"/>
          <w:szCs w:val="28"/>
        </w:rPr>
      </w:pPr>
    </w:p>
    <w:p w:rsidR="00A70BB4" w:rsidRPr="00EB362A" w:rsidRDefault="00A70BB4" w:rsidP="00C728F1">
      <w:pPr>
        <w:tabs>
          <w:tab w:val="left" w:pos="6135"/>
        </w:tabs>
        <w:spacing w:after="0" w:line="240" w:lineRule="auto"/>
        <w:ind w:firstLine="709"/>
        <w:jc w:val="center"/>
        <w:rPr>
          <w:rFonts w:ascii="Times New Roman" w:hAnsi="Times New Roman" w:cs="Times New Roman"/>
          <w:sz w:val="28"/>
          <w:szCs w:val="28"/>
          <w:highlight w:val="yellow"/>
        </w:rPr>
      </w:pPr>
    </w:p>
    <w:p w:rsidR="00A70BB4" w:rsidRPr="00EB362A" w:rsidRDefault="00A70BB4" w:rsidP="00C728F1">
      <w:pPr>
        <w:spacing w:after="0" w:line="240" w:lineRule="auto"/>
        <w:ind w:firstLine="709"/>
        <w:jc w:val="both"/>
        <w:rPr>
          <w:rFonts w:ascii="Times New Roman" w:hAnsi="Times New Roman" w:cs="Times New Roman"/>
          <w:sz w:val="28"/>
          <w:szCs w:val="28"/>
        </w:rPr>
      </w:pPr>
    </w:p>
    <w:p w:rsidR="00A70BB4" w:rsidRPr="00EB362A" w:rsidRDefault="00A70BB4" w:rsidP="00C728F1">
      <w:pPr>
        <w:tabs>
          <w:tab w:val="left" w:pos="6135"/>
        </w:tabs>
        <w:spacing w:after="0" w:line="240" w:lineRule="auto"/>
        <w:ind w:firstLine="709"/>
        <w:jc w:val="both"/>
        <w:rPr>
          <w:rFonts w:ascii="Times New Roman" w:hAnsi="Times New Roman" w:cs="Times New Roman"/>
          <w:b/>
          <w:sz w:val="28"/>
          <w:szCs w:val="28"/>
        </w:rPr>
      </w:pPr>
    </w:p>
    <w:p w:rsidR="00A70BB4" w:rsidRPr="00EB362A" w:rsidRDefault="00A70BB4" w:rsidP="00C728F1">
      <w:pPr>
        <w:tabs>
          <w:tab w:val="left" w:pos="6135"/>
        </w:tabs>
        <w:spacing w:after="0" w:line="240" w:lineRule="auto"/>
        <w:ind w:firstLine="709"/>
        <w:jc w:val="both"/>
        <w:rPr>
          <w:rFonts w:ascii="Times New Roman" w:hAnsi="Times New Roman" w:cs="Times New Roman"/>
          <w:b/>
          <w:sz w:val="28"/>
          <w:szCs w:val="28"/>
        </w:rPr>
      </w:pPr>
    </w:p>
    <w:p w:rsidR="00A70BB4" w:rsidRPr="00EB362A" w:rsidRDefault="00A70BB4" w:rsidP="00C728F1">
      <w:pPr>
        <w:tabs>
          <w:tab w:val="left" w:pos="6135"/>
        </w:tabs>
        <w:spacing w:after="0" w:line="240" w:lineRule="auto"/>
        <w:ind w:firstLine="709"/>
        <w:jc w:val="both"/>
        <w:rPr>
          <w:rFonts w:ascii="Times New Roman" w:hAnsi="Times New Roman" w:cs="Times New Roman"/>
          <w:b/>
          <w:sz w:val="28"/>
          <w:szCs w:val="28"/>
        </w:rPr>
      </w:pPr>
    </w:p>
    <w:p w:rsidR="00A70BB4" w:rsidRPr="00EB362A" w:rsidRDefault="00A70BB4" w:rsidP="00C728F1">
      <w:pPr>
        <w:tabs>
          <w:tab w:val="left" w:pos="6135"/>
        </w:tabs>
        <w:spacing w:after="0" w:line="240" w:lineRule="auto"/>
        <w:ind w:firstLine="709"/>
        <w:jc w:val="both"/>
        <w:rPr>
          <w:rFonts w:ascii="Times New Roman" w:hAnsi="Times New Roman" w:cs="Times New Roman"/>
          <w:b/>
          <w:sz w:val="28"/>
          <w:szCs w:val="28"/>
        </w:rPr>
      </w:pPr>
    </w:p>
    <w:p w:rsidR="00A70BB4" w:rsidRPr="00EB362A" w:rsidRDefault="00A70BB4" w:rsidP="00C728F1">
      <w:pPr>
        <w:tabs>
          <w:tab w:val="left" w:pos="6135"/>
        </w:tabs>
        <w:spacing w:after="0" w:line="240" w:lineRule="auto"/>
        <w:ind w:firstLine="709"/>
        <w:jc w:val="both"/>
        <w:rPr>
          <w:rFonts w:ascii="Times New Roman" w:hAnsi="Times New Roman" w:cs="Times New Roman"/>
          <w:b/>
          <w:sz w:val="28"/>
          <w:szCs w:val="28"/>
        </w:rPr>
      </w:pPr>
    </w:p>
    <w:p w:rsidR="00F3076A" w:rsidRDefault="00F3076A" w:rsidP="00C728F1">
      <w:pPr>
        <w:tabs>
          <w:tab w:val="left" w:pos="6135"/>
        </w:tabs>
        <w:spacing w:after="0" w:line="240" w:lineRule="auto"/>
        <w:ind w:firstLine="709"/>
        <w:jc w:val="both"/>
        <w:rPr>
          <w:rFonts w:ascii="Times New Roman" w:hAnsi="Times New Roman" w:cs="Times New Roman"/>
          <w:b/>
          <w:sz w:val="28"/>
          <w:szCs w:val="28"/>
        </w:rPr>
      </w:pPr>
    </w:p>
    <w:p w:rsidR="00F3076A" w:rsidRDefault="00F3076A" w:rsidP="00C728F1">
      <w:pPr>
        <w:tabs>
          <w:tab w:val="left" w:pos="6135"/>
        </w:tabs>
        <w:spacing w:after="0" w:line="240" w:lineRule="auto"/>
        <w:ind w:firstLine="709"/>
        <w:jc w:val="both"/>
        <w:rPr>
          <w:rFonts w:ascii="Times New Roman" w:hAnsi="Times New Roman" w:cs="Times New Roman"/>
          <w:b/>
          <w:sz w:val="28"/>
          <w:szCs w:val="28"/>
        </w:rPr>
      </w:pPr>
    </w:p>
    <w:p w:rsidR="00A70BB4" w:rsidRPr="00EB362A" w:rsidRDefault="00A70BB4" w:rsidP="00C728F1">
      <w:pPr>
        <w:tabs>
          <w:tab w:val="left" w:pos="6135"/>
        </w:tabs>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b/>
          <w:sz w:val="28"/>
          <w:szCs w:val="28"/>
        </w:rPr>
        <w:t>Модель</w:t>
      </w:r>
      <w:r w:rsidR="00F3076A">
        <w:rPr>
          <w:rFonts w:ascii="Times New Roman" w:hAnsi="Times New Roman" w:cs="Times New Roman"/>
          <w:b/>
          <w:sz w:val="28"/>
          <w:szCs w:val="28"/>
        </w:rPr>
        <w:t>-</w:t>
      </w:r>
      <w:r w:rsidRPr="00EB362A">
        <w:rPr>
          <w:rFonts w:ascii="Times New Roman" w:hAnsi="Times New Roman" w:cs="Times New Roman"/>
          <w:b/>
          <w:sz w:val="28"/>
          <w:szCs w:val="28"/>
        </w:rPr>
        <w:t xml:space="preserve">сравнение. </w:t>
      </w:r>
      <w:r w:rsidRPr="00F3076A">
        <w:rPr>
          <w:rFonts w:ascii="Times New Roman" w:hAnsi="Times New Roman" w:cs="Times New Roman"/>
          <w:sz w:val="28"/>
          <w:szCs w:val="28"/>
        </w:rPr>
        <w:t xml:space="preserve">В </w:t>
      </w:r>
      <w:r w:rsidRPr="00EB362A">
        <w:rPr>
          <w:rFonts w:ascii="Times New Roman" w:hAnsi="Times New Roman" w:cs="Times New Roman"/>
          <w:sz w:val="28"/>
          <w:szCs w:val="28"/>
        </w:rPr>
        <w:t>таких произведениях, как рассказ Л.</w:t>
      </w:r>
      <w:r w:rsidR="00F3076A">
        <w:rPr>
          <w:rFonts w:ascii="Times New Roman" w:hAnsi="Times New Roman" w:cs="Times New Roman"/>
          <w:sz w:val="28"/>
          <w:szCs w:val="28"/>
        </w:rPr>
        <w:t xml:space="preserve"> </w:t>
      </w:r>
      <w:r w:rsidRPr="00EB362A">
        <w:rPr>
          <w:rFonts w:ascii="Times New Roman" w:hAnsi="Times New Roman" w:cs="Times New Roman"/>
          <w:sz w:val="28"/>
          <w:szCs w:val="28"/>
        </w:rPr>
        <w:t>Пантелеева «Две лягушки» для раскрытия авторского замысла очень важно и описание героев, и их взаимодействия, и композиционная последовательность. После того, как дети прослушали произведение, обменялись впечатлениями, выстраиваем модель</w:t>
      </w:r>
      <w:r w:rsidR="00F3076A">
        <w:rPr>
          <w:rFonts w:ascii="Times New Roman" w:hAnsi="Times New Roman" w:cs="Times New Roman"/>
          <w:sz w:val="28"/>
          <w:szCs w:val="28"/>
        </w:rPr>
        <w:t>-</w:t>
      </w:r>
      <w:r w:rsidRPr="00EB362A">
        <w:rPr>
          <w:rFonts w:ascii="Times New Roman" w:hAnsi="Times New Roman" w:cs="Times New Roman"/>
          <w:sz w:val="28"/>
          <w:szCs w:val="28"/>
        </w:rPr>
        <w:t>сравнение.</w:t>
      </w:r>
    </w:p>
    <w:p w:rsidR="00A70BB4" w:rsidRPr="00EB362A" w:rsidRDefault="00A70BB4" w:rsidP="00C728F1">
      <w:pPr>
        <w:spacing w:after="0" w:line="240" w:lineRule="auto"/>
        <w:ind w:firstLine="709"/>
        <w:jc w:val="both"/>
        <w:rPr>
          <w:rFonts w:ascii="Times New Roman" w:hAnsi="Times New Roman" w:cs="Times New Roman"/>
          <w:sz w:val="28"/>
          <w:szCs w:val="28"/>
        </w:rPr>
      </w:pPr>
    </w:p>
    <w:p w:rsidR="00A70BB4" w:rsidRPr="00EB362A" w:rsidRDefault="000B7EB0" w:rsidP="00C728F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group id="Группа 92" o:spid="_x0000_s1041" style="position:absolute;left:0;text-align:left;margin-left:263.45pt;margin-top:4.85pt;width:203.25pt;height:141.75pt;z-index:251709440" coordsize="25812,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">
            <v:oval id="Овал 93" o:spid="_x0000_s1042" style="position:absolute;top:5524;width:11620;height: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2lMUA&#10;AADbAAAADwAAAGRycy9kb3ducmV2LnhtbESPzWrDMBCE74W+g9hCbo3sOBTHiRJKQ5oeSiA/kOti&#10;bSxTaWUsNXHfvioUchxm5htmsRqcFVfqQ+tZQT7OQBDXXrfcKDgdN88liBCRNVrPpOCHAqyWjw8L&#10;rLS/8Z6uh9iIBOFQoQITY1dJGWpDDsPYd8TJu/jeYUyyb6Tu8ZbgzspJlr1Ihy2nBYMdvRmqvw7f&#10;TsExm+br8+cu2klui/ftzpTF2ig1ehpe5yAiDfEe/m9/aAWzAv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HaUxQAAANsAAAAPAAAAAAAAAAAAAAAAAJgCAABkcnMv&#10;ZG93bnJldi54bWxQSwUGAAAAAAQABAD1AAAAigMAAAAA&#10;" filled="f" strokecolor="black [3213]" strokeweight=".25pt">
              <v:textbox>
                <w:txbxContent>
                  <w:p w:rsidR="000B7EB0" w:rsidRPr="008F1DAC" w:rsidRDefault="000B7EB0" w:rsidP="00A70BB4">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Pr="008F1DAC">
                      <w:rPr>
                        <w:rFonts w:ascii="Times New Roman" w:hAnsi="Times New Roman" w:cs="Times New Roman"/>
                        <w:color w:val="000000" w:themeColor="text1"/>
                        <w:sz w:val="28"/>
                        <w:szCs w:val="28"/>
                      </w:rPr>
                      <w:t xml:space="preserve"> лягушка</w:t>
                    </w:r>
                  </w:p>
                </w:txbxContent>
              </v:textbox>
            </v:oval>
            <v:shape id="Прямая со стрелкой 94" o:spid="_x0000_s1043" type="#_x0000_t32" style="position:absolute;left:11620;top:9239;width:371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bLU8QAAADbAAAADwAAAGRycy9kb3ducmV2LnhtbESPQWsCMRSE7wX/Q3iCt5rdUpZ2NYoW&#10;rF481BaKt9fkdXdx87Ik0V3/vSkUPA4z8w0zXw62FRfyoXGsIJ9mIIi1Mw1XCr4+N48vIEJENtg6&#10;JgVXCrBcjB7mWBrX8wddDrESCcKhRAV1jF0pZdA1WQxT1xEn79d5izFJX0njsU9w28qnLCukxYbT&#10;Qo0dvdWkT4ezVbA/6e33e1j3ptC5tsWxzfxPrtRkPKxmICIN8R7+b++Mgtdn+PuSf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NstTxAAAANsAAAAPAAAAAAAAAAAA&#10;AAAAAKECAABkcnMvZG93bnJldi54bWxQSwUGAAAAAAQABAD5AAAAkgMAAAAA&#10;" strokecolor="black [3213]" strokeweight=".25pt">
              <v:stroke endarrow="open"/>
            </v:shape>
            <v:line id="Прямая соединительная линия 95" o:spid="_x0000_s1044" style="position:absolute;visibility:visible;mso-wrap-style:square" from="8382,1905" to="838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88MAAADbAAAADwAAAGRycy9kb3ducmV2LnhtbESPQWvCQBSE7wX/w/KE3uqm0haNriJC&#10;SK61otdH9pkszb6N2W2S5td3C4Ueh5n5htnuR9uInjpvHCt4XiQgiEunDVcKzh/Z0wqED8gaG8ek&#10;4Js87Hezhy2m2g38Tv0pVCJC2KeooA6hTaX0ZU0W/cK1xNG7uc5iiLKrpO5wiHDbyGWSvEmLhuNC&#10;jS0dayo/T19Wwf1CeTb1U3s3U3g58tVURW6UepyPhw2IQGP4D/+1C61g/Qq/X+IP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fzvPDAAAA2wAAAA8AAAAAAAAAAAAA&#10;AAAAoQIAAGRycy9kb3ducmV2LnhtbFBLBQYAAAAABAAEAPkAAACRAwAAAAA=&#10;" strokecolor="black [3213]" strokeweight=".25pt"/>
            <v:line id="Прямая соединительная линия 96" o:spid="_x0000_s1045" style="position:absolute;visibility:visible;mso-wrap-style:square" from="8382,13525" to="8382,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1QhMEAAADbAAAADwAAAGRycy9kb3ducmV2LnhtbESPQYvCMBSE74L/ITzBm02VRdZqFBFE&#10;r7qLXh/Nsw02L7XJ1tpfbxYW9jjMzDfMatPZSrTUeONYwTRJQRDnThsuFHx/7SefIHxA1lg5JgUv&#10;8rBZDwcrzLR78onacyhEhLDPUEEZQp1J6fOSLPrE1cTRu7nGYoiyKaRu8BnhtpKzNJ1Li4bjQok1&#10;7UrK7+cfq+BxocO+b/v6YfrwseOrKY4Ho9R41G2XIAJ14T/81z5qBYs5/H6JP0C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zVCEwQAAANsAAAAPAAAAAAAAAAAAAAAA&#10;AKECAABkcnMvZG93bnJldi54bWxQSwUGAAAAAAQABAD5AAAAjwMAAAAA&#10;" strokecolor="black [3213]" strokeweight=".25pt"/>
            <v:shape id="Прямая со стрелкой 97" o:spid="_x0000_s1046" type="#_x0000_t32" style="position:absolute;left:8382;top:2000;width:371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RVJMQAAADbAAAADwAAAGRycy9kb3ducmV2LnhtbESPQWsCMRSE74X+h/AK3mp2e9jW1Sht&#10;obYXD1VBvD2T5+7i5mVJUnf7740geBxm5htmthhsK87kQ+NYQT7OQBBrZxquFGw3X89vIEJENtg6&#10;JgX/FGAxf3yYYWlcz790XsdKJAiHEhXUMXallEHXZDGMXUecvKPzFmOSvpLGY5/gtpUvWVZIiw2n&#10;hRo7+qxJn9Z/VsHqpL93y/DRm0Ln2hb7NvOHXKnR0/A+BRFpiPfwrf1jFExe4fol/QA5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5FUkxAAAANsAAAAPAAAAAAAAAAAA&#10;AAAAAKECAABkcnMvZG93bnJldi54bWxQSwUGAAAAAAQABAD5AAAAkgMAAAAA&#10;" strokecolor="black [3213]" strokeweight=".25pt">
              <v:stroke endarrow="open"/>
            </v:shape>
            <v:shape id="Прямая со стрелкой 98" o:spid="_x0000_s1047" type="#_x0000_t32" style="position:absolute;left:8382;top:16764;width:371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vBVsEAAADbAAAADwAAAGRycy9kb3ducmV2LnhtbERPPW/CMBDdK/EfrEPqVpx0iEqKQYBE&#10;26UDUKnqdthHEiU+R7abpP++HpAYn973ajPZTgzkQ+NYQb7IQBBrZxquFHydD08vIEJENtg5JgV/&#10;FGCznj2ssDRu5CMNp1iJFMKhRAV1jH0pZdA1WQwL1xMn7uq8xZigr6TxOKZw28nnLCukxYZTQ409&#10;7WvS7enXKvhs9fv3W9iNptC5tsVPl/lLrtTjfNq+gog0xbv45v4wCpZpbPqSfo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e8FWwQAAANsAAAAPAAAAAAAAAAAAAAAA&#10;AKECAABkcnMvZG93bnJldi54bWxQSwUGAAAAAAQABAD5AAAAjwMAAAAA&#10;" strokecolor="black [3213]" strokeweight=".25pt">
              <v:stroke endarrow="open"/>
            </v:shape>
            <v:shape id="Поле 99" o:spid="_x0000_s1048" type="#_x0000_t202" style="position:absolute;left:12668;width:83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7BpcEA&#10;AADbAAAADwAAAGRycy9kb3ducmV2LnhtbESPQUsDMRSE74L/ITzBm5u1B9ldmxaVKkJPbcXzY/Oa&#10;BDcvS5Ju139vhEKPw8x8wyzXsx/ERDG5wAoeqxoEcR+0Y6Pg6/D+0IBIGVnjEJgU/FKC9er2Zomd&#10;Dmfe0bTPRhQIpw4V2JzHTsrUW/KYqjASF+8YosdcZDRSRzwXuB/koq6fpEfHZcHiSG+W+p/9ySvY&#10;vJrW9A1Gu2m0c9P8fdyaD6Xu7+aXZxCZ5nwNX9qfWkHbwv+X8g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waXBAAAA2wAAAA8AAAAAAAAAAAAAAAAAmAIAAGRycy9kb3du&#10;cmV2LnhtbFBLBQYAAAAABAAEAPUAAACGAwAAAAA=&#10;" fillcolor="white [3201]" strokeweight=".5pt">
              <v:textbox>
                <w:txbxContent>
                  <w:p w:rsidR="000B7EB0" w:rsidRPr="008F1DAC" w:rsidRDefault="000B7EB0" w:rsidP="00A70BB4">
                    <w:pPr>
                      <w:rPr>
                        <w:rFonts w:ascii="Times New Roman" w:hAnsi="Times New Roman" w:cs="Times New Roman"/>
                        <w:sz w:val="28"/>
                        <w:szCs w:val="28"/>
                      </w:rPr>
                    </w:pPr>
                    <w:r>
                      <w:rPr>
                        <w:rFonts w:ascii="Times New Roman" w:hAnsi="Times New Roman" w:cs="Times New Roman"/>
                        <w:sz w:val="28"/>
                        <w:szCs w:val="28"/>
                      </w:rPr>
                      <w:t>трусиха</w:t>
                    </w:r>
                  </w:p>
                </w:txbxContent>
              </v:textbox>
            </v:shape>
            <v:shape id="Поле 100" o:spid="_x0000_s1049" type="#_x0000_t202" style="position:absolute;left:15811;top:7715;width:10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PUcIA&#10;AADcAAAADwAAAGRycy9kb3ducmV2LnhtbESPQUsDMRCF74L/IUzBm83Wg6xr06JSRfBkW3oeNtMk&#10;uJksSdyu/945CN5meG/e+2a9neOgJsolJDawWjagiPtkAzsDx8PrbQuqVGSLQ2Iy8EMFtpvrqzV2&#10;Nl34k6Z9dUpCuHRowNc6dlqX3lPEskwjsWjnlCNWWbPTNuNFwuOg75rmXkcMLA0eR3rx1H/tv6OB&#10;3bN7cH2L2e9aG8I0n84f7s2Ym8X89Aiq0lz/zX/X71bwG8GXZ2QC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49RwgAAANwAAAAPAAAAAAAAAAAAAAAAAJgCAABkcnMvZG93&#10;bnJldi54bWxQSwUGAAAAAAQABAD1AAAAhwMAAAAA&#10;" fillcolor="white [3201]" strokeweight=".5pt">
              <v:textbox>
                <w:txbxContent>
                  <w:p w:rsidR="000B7EB0" w:rsidRPr="008F1DAC" w:rsidRDefault="000B7EB0" w:rsidP="00A70BB4">
                    <w:pPr>
                      <w:rPr>
                        <w:rFonts w:ascii="Times New Roman" w:hAnsi="Times New Roman" w:cs="Times New Roman"/>
                        <w:sz w:val="28"/>
                        <w:szCs w:val="28"/>
                      </w:rPr>
                    </w:pPr>
                    <w:r>
                      <w:rPr>
                        <w:rFonts w:ascii="Times New Roman" w:hAnsi="Times New Roman" w:cs="Times New Roman"/>
                        <w:sz w:val="28"/>
                        <w:szCs w:val="28"/>
                      </w:rPr>
                      <w:t>лентяйка</w:t>
                    </w:r>
                  </w:p>
                </w:txbxContent>
              </v:textbox>
            </v:shape>
            <v:shape id="Поле 101" o:spid="_x0000_s1050" type="#_x0000_t202" style="position:absolute;left:12858;top:14573;width:73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qysAA&#10;AADcAAAADwAAAGRycy9kb3ducmV2LnhtbERPTWsCMRC9F/ofwhR6q1l7KNvVKFq0CD1VxfOwGZPg&#10;ZrIkcd3+e1Mo9DaP9znz5eg7MVBMLrCC6aQCQdwG7dgoOB62LzWIlJE1doFJwQ8lWC4eH+bY6HDj&#10;bxr22YgSwqlBBTbnvpEytZY8pknoiQt3DtFjLjAaqSPeSrjv5GtVvUmPjkuDxZ4+LLWX/dUr2KzN&#10;u2lrjHZTa+eG8XT+Mp9KPT+NqxmITGP+F/+5d7rMr6bw+0y5QC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sqysAAAADcAAAADwAAAAAAAAAAAAAAAACYAgAAZHJzL2Rvd25y&#10;ZXYueG1sUEsFBgAAAAAEAAQA9QAAAIUDAAAAAA==&#10;" fillcolor="white [3201]" strokeweight=".5pt">
              <v:textbox>
                <w:txbxContent>
                  <w:p w:rsidR="000B7EB0" w:rsidRPr="008F1DAC" w:rsidRDefault="000B7EB0" w:rsidP="00A70BB4">
                    <w:pPr>
                      <w:rPr>
                        <w:rFonts w:ascii="Times New Roman" w:hAnsi="Times New Roman" w:cs="Times New Roman"/>
                        <w:sz w:val="28"/>
                        <w:szCs w:val="28"/>
                      </w:rPr>
                    </w:pPr>
                    <w:r>
                      <w:rPr>
                        <w:rFonts w:ascii="Times New Roman" w:hAnsi="Times New Roman" w:cs="Times New Roman"/>
                        <w:sz w:val="28"/>
                        <w:szCs w:val="28"/>
                      </w:rPr>
                      <w:t>соня</w:t>
                    </w:r>
                  </w:p>
                </w:txbxContent>
              </v:textbox>
            </v:shape>
          </v:group>
        </w:pict>
      </w:r>
      <w:r>
        <w:rPr>
          <w:rFonts w:ascii="Times New Roman" w:hAnsi="Times New Roman" w:cs="Times New Roman"/>
          <w:noProof/>
          <w:sz w:val="28"/>
          <w:szCs w:val="28"/>
        </w:rPr>
        <w:pict>
          <v:group id="Группа 102" o:spid="_x0000_s1031" style="position:absolute;left:0;text-align:left;margin-left:66.2pt;margin-top:4.85pt;width:192pt;height:141pt;z-index:251708416" coordsize="24384,1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">
            <v:oval id="Овал 103" o:spid="_x0000_s1032" style="position:absolute;left:12763;top:5524;width:11621;height: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w6cIA&#10;AADcAAAADwAAAGRycy9kb3ducmV2LnhtbERPS2sCMRC+C/0PYQq9abJuEdkapVTaeiiCD+h12Iyb&#10;xWSybFLd/ntTKHibj+85i9XgnbhQH9vAGoqJAkFcB9Nyo+F4eB/PQcSEbNAFJg2/FGG1fBgtsDLh&#10;yju67FMjcgjHCjXYlLpKylhb8hgnoSPO3Cn0HlOGfSNNj9cc7p2cKjWTHlvODRY7erNUn/c/XsNB&#10;PRfr769tctPClR+fWzsv11brp8fh9QVEoiHdxf/ujcnzVQl/z+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HDpwgAAANwAAAAPAAAAAAAAAAAAAAAAAJgCAABkcnMvZG93&#10;bnJldi54bWxQSwUGAAAAAAQABAD1AAAAhwMAAAAA&#10;" filled="f" strokecolor="black [3213]" strokeweight=".25pt">
              <v:textbox>
                <w:txbxContent>
                  <w:p w:rsidR="000B7EB0" w:rsidRPr="008F1DAC" w:rsidRDefault="000B7EB0" w:rsidP="00A70BB4">
                    <w:pPr>
                      <w:spacing w:after="0" w:line="240" w:lineRule="auto"/>
                      <w:jc w:val="center"/>
                      <w:rPr>
                        <w:rFonts w:ascii="Times New Roman" w:hAnsi="Times New Roman" w:cs="Times New Roman"/>
                        <w:color w:val="000000" w:themeColor="text1"/>
                        <w:sz w:val="28"/>
                        <w:szCs w:val="28"/>
                      </w:rPr>
                    </w:pPr>
                    <w:r w:rsidRPr="008F1DAC">
                      <w:rPr>
                        <w:rFonts w:ascii="Times New Roman" w:hAnsi="Times New Roman" w:cs="Times New Roman"/>
                        <w:color w:val="000000" w:themeColor="text1"/>
                        <w:sz w:val="28"/>
                        <w:szCs w:val="28"/>
                      </w:rPr>
                      <w:t>1 лягушка</w:t>
                    </w:r>
                  </w:p>
                </w:txbxContent>
              </v:textbox>
            </v:oval>
            <v:shape id="Прямая со стрелкой 104" o:spid="_x0000_s1033" type="#_x0000_t32" style="position:absolute;left:9525;top:9144;width:3238;height: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ML0MEAAADcAAAADwAAAGRycy9kb3ducmV2LnhtbERPS4vCMBC+C/6HMII3TVdEpGsqy6og&#10;Xsr6OHgbmukDm0lootZ/bxYW9jYf33NW69604kGdbywr+JgmIIgLqxuuFJxPu8kShA/IGlvLpOBF&#10;HtbZcLDCVNsn/9DjGCoRQ9inqKAOwaVS+qImg35qHXHkStsZDBF2ldQdPmO4aeUsSRbSYMOxoUZH&#10;3zUVt+PdKNgur3S3m9yVuTtfDlsp7fWWKzUe9V+fIAL14V/8597rOD+Zw+8z8QKZ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QwvQwQAAANwAAAAPAAAAAAAAAAAAAAAA&#10;AKECAABkcnMvZG93bnJldi54bWxQSwUGAAAAAAQABAD5AAAAjwMAAAAA&#10;" strokecolor="black [3213]" strokeweight=".25pt">
              <v:stroke endarrow="open"/>
            </v:shape>
            <v:line id="Прямая соединительная линия 105" o:spid="_x0000_s1034" style="position:absolute;visibility:visible;mso-wrap-style:square" from="15049,2286" to="15049,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en8b8AAADcAAAADwAAAGRycy9kb3ducmV2LnhtbERPTYvCMBC9L/gfwgje1lRxF6lGEUH0&#10;qi56HZqxDTaT2sRa++s3guBtHu9z5svWlqKh2hvHCkbDBARx5rThXMHfcfM9BeEDssbSMSl4kofl&#10;ovc1x1S7B++pOYRcxBD2KSooQqhSKX1WkEU/dBVx5C6uthgirHOpa3zEcFvKcZL8SouGY0OBFa0L&#10;yq6Hu1VwO9F20zVddTNdmKz5bPLd1ig16LerGYhAbfiI3+6djvOTH3g9Ey+Qi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7en8b8AAADcAAAADwAAAAAAAAAAAAAAAACh&#10;AgAAZHJzL2Rvd25yZXYueG1sUEsFBgAAAAAEAAQA+QAAAI0DAAAAAA==&#10;" strokecolor="black [3213]" strokeweight=".25pt"/>
            <v:line id="Прямая соединительная линия 106" o:spid="_x0000_s1035" style="position:absolute;visibility:visible;mso-wrap-style:square" from="15049,13049" to="15049,1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U5hr8AAADcAAAADwAAAGRycy9kb3ducmV2LnhtbERPTYvCMBC9C/6HMIK3NVVElq5pEUH0&#10;uirudWjGNthMahNrt79+syB4m8f7nHXe21p01HrjWMF8loAgLpw2XCo4n3YfnyB8QNZYOyYFv+Qh&#10;z8ajNabaPfmbumMoRQxhn6KCKoQmldIXFVn0M9cQR+7qWoshwraUusVnDLe1XCTJSlo0HBsqbGhb&#10;UXE7PqyC+4X2u6EbmrsZwnLLP6Y87I1S00m/+QIRqA9v8ct90HF+soL/Z+IFMvs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2U5hr8AAADcAAAADwAAAAAAAAAAAAAAAACh&#10;AgAAZHJzL2Rvd25yZXYueG1sUEsFBgAAAAAEAAQA+QAAAI0DAAAAAA==&#10;" strokecolor="black [3213]" strokeweight=".25pt"/>
            <v:shape id="Прямая со стрелкой 107" o:spid="_x0000_s1036" type="#_x0000_t32" style="position:absolute;left:11811;top:2286;width:3238;height: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GVp8EAAADcAAAADwAAAGRycy9kb3ducmV2LnhtbERPS4vCMBC+C/6HMII3TdeDStdUllVB&#10;vJT1cfA2NNMHNpPQRK3/3iws7G0+vues1r1pxYM631hW8DFNQBAXVjdcKTifdpMlCB+QNbaWScGL&#10;PKyz4WCFqbZP/qHHMVQihrBPUUEdgkul9EVNBv3UOuLIlbYzGCLsKqk7fMZw08pZksylwYZjQ42O&#10;vmsqbse7UbBdXuluN7krc3e+HLZS2ustV2o86r8+QQTqw7/4z73XcX6ygN9n4gUy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kZWnwQAAANwAAAAPAAAAAAAAAAAAAAAA&#10;AKECAABkcnMvZG93bnJldi54bWxQSwUGAAAAAAQABAD5AAAAjwMAAAAA&#10;" strokecolor="black [3213]" strokeweight=".25pt">
              <v:stroke endarrow="open"/>
            </v:shape>
            <v:shape id="Прямая со стрелкой 108" o:spid="_x0000_s1037" type="#_x0000_t32" style="position:absolute;left:11811;top:16192;width:3238;height: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4B1cQAAADcAAAADwAAAGRycy9kb3ducmV2LnhtbESPT4vCMBDF7wt+hzCCtzXVg0jXKOIf&#10;EC9lXffgbWjGtthMQhO1fnvnsLC3Gd6b936zWPWuVQ/qYuPZwGScgSIuvW24MnD+2X/OQcWEbLH1&#10;TAZeFGG1HHwsMLf+yd/0OKVKSQjHHA3UKYVc61jW5DCOfSAW7eo7h0nWrtK2w6eEu1ZPs2ymHTYs&#10;DTUG2tRU3k53Z2A3v9Ddb4twLcL597jT2l9uhTGjYb/+ApWoT//mv+uDFfxMaOUZmUAv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gHVxAAAANwAAAAPAAAAAAAAAAAA&#10;AAAAAKECAABkcnMvZG93bnJldi54bWxQSwUGAAAAAAQABAD5AAAAkgMAAAAA&#10;" strokecolor="black [3213]" strokeweight=".25pt">
              <v:stroke endarrow="open"/>
            </v:shape>
            <v:shape id="Поле 109" o:spid="_x0000_s1038" type="#_x0000_t202" style="position:absolute;left:2190;width:83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mzMAA&#10;AADcAAAADwAAAGRycy9kb3ducmV2LnhtbERPTWsCMRC9F/ofwgjeatYeZF2NosWWQk9q6XnYjElw&#10;M1mSdN3++6ZQ8DaP9znr7eg7MVBMLrCC+awCQdwG7dgo+Dy/PtUgUkbW2AUmBT+UYLt5fFhjo8ON&#10;jzScshElhFODCmzOfSNlai15TLPQExfuEqLHXGA0Uke8lXDfyeeqWkiPjkuDxZ5eLLXX07dXcNib&#10;pWlrjPZQa+eG8evyYd6Umk7G3QpEpjHfxf/ud13mV0v4e6Zc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0mzMAAAADcAAAADwAAAAAAAAAAAAAAAACYAgAAZHJzL2Rvd25y&#10;ZXYueG1sUEsFBgAAAAAEAAQA9QAAAIUDAAAAAA==&#10;" fillcolor="white [3201]" strokeweight=".5pt">
              <v:textbox>
                <w:txbxContent>
                  <w:p w:rsidR="000B7EB0" w:rsidRPr="008F1DAC" w:rsidRDefault="000B7EB0" w:rsidP="00A70BB4">
                    <w:pPr>
                      <w:rPr>
                        <w:rFonts w:ascii="Times New Roman" w:hAnsi="Times New Roman" w:cs="Times New Roman"/>
                        <w:sz w:val="28"/>
                        <w:szCs w:val="28"/>
                      </w:rPr>
                    </w:pPr>
                    <w:r w:rsidRPr="008F1DAC">
                      <w:rPr>
                        <w:rFonts w:ascii="Times New Roman" w:hAnsi="Times New Roman" w:cs="Times New Roman"/>
                        <w:sz w:val="28"/>
                        <w:szCs w:val="28"/>
                      </w:rPr>
                      <w:t>храбрая</w:t>
                    </w:r>
                  </w:p>
                </w:txbxContent>
              </v:textbox>
            </v:shape>
            <v:shape id="Поле 110" o:spid="_x0000_s1039" type="#_x0000_t202" style="position:absolute;top:7048;width:83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ZjMIA&#10;AADcAAAADwAAAGRycy9kb3ducmV2LnhtbESPQUsDMRCF70L/Q5iCN5utB1nXpsWWKoInq3geNtMk&#10;uJksSdyu/945CN5meG/e+2azm+OgJsolJDawXjWgiPtkAzsDH+9PNy2oUpEtDonJwA8V2G0XVxvs&#10;bLrwG02n6pSEcOnQgK917LQuvaeIZZVGYtHOKUessmanbcaLhMdB3zbNnY4YWBo8jnTw1H+dvqOB&#10;497du77F7I+tDWGaP8+v7tmY6+X8+ACq0lz/zX/XL1bw14Ivz8gE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3hmMwgAAANwAAAAPAAAAAAAAAAAAAAAAAJgCAABkcnMvZG93&#10;bnJldi54bWxQSwUGAAAAAAQABAD1AAAAhwMAAAAA&#10;" fillcolor="white [3201]" strokeweight=".5pt">
              <v:textbox>
                <w:txbxContent>
                  <w:p w:rsidR="000B7EB0" w:rsidRPr="008F1DAC" w:rsidRDefault="000B7EB0" w:rsidP="00A70BB4">
                    <w:pPr>
                      <w:rPr>
                        <w:rFonts w:ascii="Times New Roman" w:hAnsi="Times New Roman" w:cs="Times New Roman"/>
                        <w:sz w:val="28"/>
                        <w:szCs w:val="28"/>
                      </w:rPr>
                    </w:pPr>
                    <w:r>
                      <w:rPr>
                        <w:rFonts w:ascii="Times New Roman" w:hAnsi="Times New Roman" w:cs="Times New Roman"/>
                        <w:sz w:val="28"/>
                        <w:szCs w:val="28"/>
                      </w:rPr>
                      <w:t>сильная</w:t>
                    </w:r>
                  </w:p>
                </w:txbxContent>
              </v:textbox>
            </v:shape>
            <v:shape id="Поле 111" o:spid="_x0000_s1040" type="#_x0000_t202" style="position:absolute;left:2190;top:14478;width:83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8F8AA&#10;AADcAAAADwAAAGRycy9kb3ducmV2LnhtbERPTUsDMRC9C/6HMII3m10Psl2bFpVWhJ7aiudhM02C&#10;m8mSpNv135tCobd5vM9ZrCbfi5FicoEV1LMKBHEXtGOj4PuweWpApIyssQ9MCv4owWp5f7fAVocz&#10;72jcZyNKCKcWFdich1bK1FnymGZhIC7cMUSPucBopI54LuG+l89V9SI9Oi4NFgf6sNT97k9ewfrd&#10;zE3XYLTrRjs3Tj/HrflU6vFhensFkWnKN/HV/aXL/LqGyzPlAr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K8F8AAAADcAAAADwAAAAAAAAAAAAAAAACYAgAAZHJzL2Rvd25y&#10;ZXYueG1sUEsFBgAAAAAEAAQA9QAAAIUDAAAAAA==&#10;" fillcolor="white [3201]" strokeweight=".5pt">
              <v:textbox>
                <w:txbxContent>
                  <w:p w:rsidR="000B7EB0" w:rsidRPr="008F1DAC" w:rsidRDefault="000B7EB0" w:rsidP="00A70BB4">
                    <w:pPr>
                      <w:rPr>
                        <w:rFonts w:ascii="Times New Roman" w:hAnsi="Times New Roman" w:cs="Times New Roman"/>
                        <w:sz w:val="28"/>
                        <w:szCs w:val="28"/>
                      </w:rPr>
                    </w:pPr>
                    <w:r>
                      <w:rPr>
                        <w:rFonts w:ascii="Times New Roman" w:hAnsi="Times New Roman" w:cs="Times New Roman"/>
                        <w:sz w:val="28"/>
                        <w:szCs w:val="28"/>
                      </w:rPr>
                      <w:t>весёлая</w:t>
                    </w:r>
                  </w:p>
                </w:txbxContent>
              </v:textbox>
            </v:shape>
          </v:group>
        </w:pict>
      </w:r>
    </w:p>
    <w:p w:rsidR="00A70BB4" w:rsidRPr="00EB362A" w:rsidRDefault="00A70BB4" w:rsidP="00C728F1">
      <w:pPr>
        <w:spacing w:after="0" w:line="240" w:lineRule="auto"/>
        <w:ind w:firstLine="709"/>
        <w:jc w:val="both"/>
        <w:rPr>
          <w:rFonts w:ascii="Times New Roman" w:hAnsi="Times New Roman" w:cs="Times New Roman"/>
          <w:sz w:val="28"/>
          <w:szCs w:val="28"/>
        </w:rPr>
      </w:pPr>
    </w:p>
    <w:p w:rsidR="00A70BB4" w:rsidRPr="00EB362A" w:rsidRDefault="00A70BB4" w:rsidP="00C728F1">
      <w:pPr>
        <w:spacing w:after="0" w:line="240" w:lineRule="auto"/>
        <w:ind w:firstLine="709"/>
        <w:jc w:val="both"/>
        <w:rPr>
          <w:rFonts w:ascii="Times New Roman" w:hAnsi="Times New Roman" w:cs="Times New Roman"/>
          <w:sz w:val="28"/>
          <w:szCs w:val="28"/>
        </w:rPr>
      </w:pPr>
    </w:p>
    <w:p w:rsidR="00A70BB4" w:rsidRPr="00EB362A" w:rsidRDefault="00A70BB4" w:rsidP="00C728F1">
      <w:pPr>
        <w:spacing w:after="0" w:line="240" w:lineRule="auto"/>
        <w:ind w:firstLine="709"/>
        <w:jc w:val="both"/>
        <w:rPr>
          <w:rFonts w:ascii="Times New Roman" w:hAnsi="Times New Roman" w:cs="Times New Roman"/>
          <w:sz w:val="28"/>
          <w:szCs w:val="28"/>
        </w:rPr>
      </w:pPr>
    </w:p>
    <w:p w:rsidR="00F3076A" w:rsidRDefault="00F3076A" w:rsidP="00C728F1">
      <w:pPr>
        <w:spacing w:after="0" w:line="240" w:lineRule="auto"/>
        <w:ind w:firstLine="709"/>
        <w:jc w:val="both"/>
        <w:rPr>
          <w:rFonts w:ascii="Times New Roman" w:hAnsi="Times New Roman" w:cs="Times New Roman"/>
          <w:sz w:val="28"/>
          <w:szCs w:val="28"/>
        </w:rPr>
      </w:pPr>
    </w:p>
    <w:p w:rsidR="00F3076A" w:rsidRDefault="00F3076A" w:rsidP="00C728F1">
      <w:pPr>
        <w:spacing w:after="0" w:line="240" w:lineRule="auto"/>
        <w:ind w:firstLine="709"/>
        <w:jc w:val="both"/>
        <w:rPr>
          <w:rFonts w:ascii="Times New Roman" w:hAnsi="Times New Roman" w:cs="Times New Roman"/>
          <w:sz w:val="28"/>
          <w:szCs w:val="28"/>
        </w:rPr>
      </w:pPr>
    </w:p>
    <w:p w:rsidR="00F3076A" w:rsidRDefault="00F3076A" w:rsidP="00C728F1">
      <w:pPr>
        <w:spacing w:after="0" w:line="240" w:lineRule="auto"/>
        <w:ind w:firstLine="709"/>
        <w:jc w:val="both"/>
        <w:rPr>
          <w:rFonts w:ascii="Times New Roman" w:hAnsi="Times New Roman" w:cs="Times New Roman"/>
          <w:sz w:val="28"/>
          <w:szCs w:val="28"/>
        </w:rPr>
      </w:pPr>
    </w:p>
    <w:p w:rsidR="00F3076A" w:rsidRDefault="00F3076A" w:rsidP="00C728F1">
      <w:pPr>
        <w:spacing w:after="0" w:line="240" w:lineRule="auto"/>
        <w:ind w:firstLine="709"/>
        <w:jc w:val="both"/>
        <w:rPr>
          <w:rFonts w:ascii="Times New Roman" w:hAnsi="Times New Roman" w:cs="Times New Roman"/>
          <w:sz w:val="28"/>
          <w:szCs w:val="28"/>
        </w:rPr>
      </w:pPr>
    </w:p>
    <w:p w:rsidR="00F3076A" w:rsidRDefault="00F3076A" w:rsidP="00C728F1">
      <w:pPr>
        <w:spacing w:after="0" w:line="240" w:lineRule="auto"/>
        <w:ind w:firstLine="709"/>
        <w:jc w:val="both"/>
        <w:rPr>
          <w:rFonts w:ascii="Times New Roman" w:hAnsi="Times New Roman" w:cs="Times New Roman"/>
          <w:sz w:val="28"/>
          <w:szCs w:val="28"/>
        </w:rPr>
      </w:pPr>
    </w:p>
    <w:p w:rsidR="00F3076A" w:rsidRDefault="00F3076A" w:rsidP="00C728F1">
      <w:pPr>
        <w:spacing w:after="0" w:line="240" w:lineRule="auto"/>
        <w:ind w:firstLine="709"/>
        <w:jc w:val="both"/>
        <w:rPr>
          <w:rFonts w:ascii="Times New Roman" w:hAnsi="Times New Roman" w:cs="Times New Roman"/>
          <w:sz w:val="28"/>
          <w:szCs w:val="28"/>
        </w:rPr>
      </w:pPr>
    </w:p>
    <w:p w:rsidR="00A70BB4" w:rsidRPr="00EB362A" w:rsidRDefault="00A70BB4"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Ведущей идеей данного педагогического опыта можно считать идею о том, что использование моделирования на уроках литературного слушания позволяет формировать читательские умения и тем самым служит стимулом развития интереса к чтению у первоклассников.</w:t>
      </w:r>
    </w:p>
    <w:p w:rsidR="00A70BB4" w:rsidRPr="00EB362A" w:rsidRDefault="00A70BB4" w:rsidP="00C728F1">
      <w:pPr>
        <w:tabs>
          <w:tab w:val="left" w:pos="9781"/>
        </w:tabs>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Уроки литературного слушания не только необходимый этап подготовки к освоению программы по литературе в следующих классах, но и важное условие вхождения в мир искусства слова и воспитания чуткого и думающего читателя. </w:t>
      </w:r>
    </w:p>
    <w:p w:rsidR="00A70BB4" w:rsidRPr="00EB362A" w:rsidRDefault="00A70BB4" w:rsidP="00C728F1">
      <w:pPr>
        <w:spacing w:after="0" w:line="240" w:lineRule="auto"/>
        <w:ind w:firstLine="709"/>
        <w:jc w:val="both"/>
        <w:rPr>
          <w:rFonts w:ascii="Times New Roman" w:hAnsi="Times New Roman" w:cs="Times New Roman"/>
          <w:sz w:val="28"/>
          <w:szCs w:val="28"/>
        </w:rPr>
      </w:pPr>
    </w:p>
    <w:p w:rsidR="00A70BB4" w:rsidRPr="00EB362A" w:rsidRDefault="00A70BB4" w:rsidP="00C728F1">
      <w:pPr>
        <w:shd w:val="clear" w:color="auto" w:fill="FFFFFF"/>
        <w:spacing w:after="0" w:line="240" w:lineRule="auto"/>
        <w:ind w:firstLine="709"/>
        <w:jc w:val="both"/>
        <w:rPr>
          <w:rFonts w:ascii="Times New Roman" w:hAnsi="Times New Roman" w:cs="Times New Roman"/>
          <w:sz w:val="28"/>
          <w:szCs w:val="28"/>
        </w:rPr>
      </w:pPr>
    </w:p>
    <w:p w:rsidR="00A70BB4" w:rsidRPr="00EB362A" w:rsidRDefault="00A70BB4" w:rsidP="00C728F1">
      <w:pPr>
        <w:shd w:val="clear" w:color="auto" w:fill="FFFFFF"/>
        <w:spacing w:after="0" w:line="240" w:lineRule="auto"/>
        <w:ind w:firstLine="709"/>
        <w:jc w:val="both"/>
        <w:rPr>
          <w:rFonts w:ascii="Times New Roman" w:hAnsi="Times New Roman" w:cs="Times New Roman"/>
          <w:sz w:val="28"/>
          <w:szCs w:val="28"/>
        </w:rPr>
      </w:pPr>
    </w:p>
    <w:p w:rsidR="00F3076A" w:rsidRDefault="00F3076A">
      <w:pPr>
        <w:rPr>
          <w:rFonts w:ascii="Times New Roman" w:hAnsi="Times New Roman" w:cs="Times New Roman"/>
          <w:i/>
          <w:sz w:val="28"/>
          <w:szCs w:val="28"/>
        </w:rPr>
      </w:pPr>
      <w:r>
        <w:rPr>
          <w:rFonts w:ascii="Times New Roman" w:hAnsi="Times New Roman" w:cs="Times New Roman"/>
          <w:i/>
          <w:sz w:val="28"/>
          <w:szCs w:val="28"/>
        </w:rPr>
        <w:br w:type="page"/>
      </w:r>
    </w:p>
    <w:p w:rsidR="008C03A1" w:rsidRPr="00F3076A" w:rsidRDefault="008C03A1" w:rsidP="00F3076A">
      <w:pPr>
        <w:spacing w:after="0" w:line="240" w:lineRule="auto"/>
        <w:ind w:firstLine="709"/>
        <w:jc w:val="right"/>
        <w:rPr>
          <w:rFonts w:ascii="Times New Roman" w:hAnsi="Times New Roman" w:cs="Times New Roman"/>
          <w:i/>
          <w:sz w:val="28"/>
          <w:szCs w:val="28"/>
        </w:rPr>
      </w:pPr>
      <w:r w:rsidRPr="00F3076A">
        <w:rPr>
          <w:rFonts w:ascii="Times New Roman" w:hAnsi="Times New Roman" w:cs="Times New Roman"/>
          <w:i/>
          <w:sz w:val="28"/>
          <w:szCs w:val="28"/>
        </w:rPr>
        <w:lastRenderedPageBreak/>
        <w:t>Суворова Л</w:t>
      </w:r>
      <w:r w:rsidR="00F3076A" w:rsidRPr="00F3076A">
        <w:rPr>
          <w:rFonts w:ascii="Times New Roman" w:hAnsi="Times New Roman" w:cs="Times New Roman"/>
          <w:i/>
          <w:sz w:val="28"/>
          <w:szCs w:val="28"/>
        </w:rPr>
        <w:t>.</w:t>
      </w:r>
      <w:r w:rsidRPr="00F3076A">
        <w:rPr>
          <w:rFonts w:ascii="Times New Roman" w:hAnsi="Times New Roman" w:cs="Times New Roman"/>
          <w:i/>
          <w:sz w:val="28"/>
          <w:szCs w:val="28"/>
        </w:rPr>
        <w:t>А</w:t>
      </w:r>
      <w:r w:rsidR="00F3076A" w:rsidRPr="00F3076A">
        <w:rPr>
          <w:rFonts w:ascii="Times New Roman" w:hAnsi="Times New Roman" w:cs="Times New Roman"/>
          <w:i/>
          <w:sz w:val="28"/>
          <w:szCs w:val="28"/>
        </w:rPr>
        <w:t>.,</w:t>
      </w:r>
    </w:p>
    <w:p w:rsidR="00F3076A" w:rsidRPr="00F3076A" w:rsidRDefault="00F3076A" w:rsidP="00F3076A">
      <w:pPr>
        <w:spacing w:after="0" w:line="240" w:lineRule="auto"/>
        <w:ind w:firstLine="709"/>
        <w:jc w:val="right"/>
        <w:rPr>
          <w:rFonts w:ascii="Times New Roman" w:hAnsi="Times New Roman" w:cs="Times New Roman"/>
          <w:i/>
          <w:sz w:val="28"/>
          <w:szCs w:val="28"/>
        </w:rPr>
      </w:pPr>
      <w:r w:rsidRPr="00F3076A">
        <w:rPr>
          <w:rFonts w:ascii="Times New Roman" w:hAnsi="Times New Roman" w:cs="Times New Roman"/>
          <w:i/>
          <w:sz w:val="28"/>
          <w:szCs w:val="28"/>
        </w:rPr>
        <w:t>учитель начальных классов</w:t>
      </w:r>
    </w:p>
    <w:p w:rsidR="008C03A1" w:rsidRPr="00F3076A" w:rsidRDefault="008C03A1" w:rsidP="00F3076A">
      <w:pPr>
        <w:spacing w:after="0" w:line="240" w:lineRule="auto"/>
        <w:ind w:firstLine="709"/>
        <w:jc w:val="right"/>
        <w:rPr>
          <w:rFonts w:ascii="Times New Roman" w:hAnsi="Times New Roman" w:cs="Times New Roman"/>
          <w:i/>
          <w:sz w:val="28"/>
          <w:szCs w:val="28"/>
        </w:rPr>
      </w:pPr>
      <w:r w:rsidRPr="00F3076A">
        <w:rPr>
          <w:rFonts w:ascii="Times New Roman" w:hAnsi="Times New Roman" w:cs="Times New Roman"/>
          <w:i/>
          <w:sz w:val="28"/>
          <w:szCs w:val="28"/>
        </w:rPr>
        <w:t xml:space="preserve">МБОУ «Лицей им. В.Г. </w:t>
      </w:r>
      <w:proofErr w:type="spellStart"/>
      <w:r w:rsidRPr="00F3076A">
        <w:rPr>
          <w:rFonts w:ascii="Times New Roman" w:hAnsi="Times New Roman" w:cs="Times New Roman"/>
          <w:i/>
          <w:sz w:val="28"/>
          <w:szCs w:val="28"/>
        </w:rPr>
        <w:t>Сизова</w:t>
      </w:r>
      <w:proofErr w:type="spellEnd"/>
      <w:r w:rsidRPr="00F3076A">
        <w:rPr>
          <w:rFonts w:ascii="Times New Roman" w:hAnsi="Times New Roman" w:cs="Times New Roman"/>
          <w:i/>
          <w:sz w:val="28"/>
          <w:szCs w:val="28"/>
        </w:rPr>
        <w:t>» г. Мончегорск</w:t>
      </w:r>
      <w:r w:rsidR="00F3076A" w:rsidRPr="00F3076A">
        <w:rPr>
          <w:rFonts w:ascii="Times New Roman" w:hAnsi="Times New Roman" w:cs="Times New Roman"/>
          <w:i/>
          <w:sz w:val="28"/>
          <w:szCs w:val="28"/>
        </w:rPr>
        <w:t>а</w:t>
      </w:r>
    </w:p>
    <w:p w:rsidR="00F3076A" w:rsidRPr="004643FE" w:rsidRDefault="00F3076A" w:rsidP="00C728F1">
      <w:pPr>
        <w:spacing w:after="0" w:line="240" w:lineRule="auto"/>
        <w:ind w:firstLine="709"/>
        <w:jc w:val="center"/>
        <w:rPr>
          <w:rFonts w:ascii="Times New Roman" w:hAnsi="Times New Roman" w:cs="Times New Roman"/>
          <w:sz w:val="16"/>
          <w:szCs w:val="16"/>
        </w:rPr>
      </w:pPr>
    </w:p>
    <w:p w:rsidR="008C03A1" w:rsidRPr="004643FE" w:rsidRDefault="008C03A1" w:rsidP="004643FE">
      <w:pPr>
        <w:spacing w:after="0" w:line="240" w:lineRule="auto"/>
        <w:jc w:val="center"/>
        <w:rPr>
          <w:rFonts w:ascii="Times New Roman" w:hAnsi="Times New Roman" w:cs="Times New Roman"/>
          <w:b/>
          <w:sz w:val="28"/>
          <w:szCs w:val="28"/>
        </w:rPr>
      </w:pPr>
      <w:r w:rsidRPr="004643FE">
        <w:rPr>
          <w:rFonts w:ascii="Times New Roman" w:hAnsi="Times New Roman" w:cs="Times New Roman"/>
          <w:b/>
          <w:sz w:val="28"/>
          <w:szCs w:val="28"/>
        </w:rPr>
        <w:t xml:space="preserve">Кружок «Читаем вместе» как одна из форм </w:t>
      </w:r>
    </w:p>
    <w:p w:rsidR="008C03A1" w:rsidRPr="004643FE" w:rsidRDefault="008C03A1" w:rsidP="004643FE">
      <w:pPr>
        <w:spacing w:after="0" w:line="240" w:lineRule="auto"/>
        <w:jc w:val="center"/>
        <w:rPr>
          <w:rFonts w:ascii="Times New Roman" w:hAnsi="Times New Roman" w:cs="Times New Roman"/>
          <w:b/>
          <w:sz w:val="28"/>
          <w:szCs w:val="28"/>
        </w:rPr>
      </w:pPr>
      <w:r w:rsidRPr="004643FE">
        <w:rPr>
          <w:rFonts w:ascii="Times New Roman" w:hAnsi="Times New Roman" w:cs="Times New Roman"/>
          <w:b/>
          <w:sz w:val="28"/>
          <w:szCs w:val="28"/>
        </w:rPr>
        <w:t>формирования читательской активности</w:t>
      </w:r>
    </w:p>
    <w:p w:rsidR="008C03A1" w:rsidRPr="004643FE" w:rsidRDefault="008C03A1" w:rsidP="00C728F1">
      <w:pPr>
        <w:spacing w:after="0" w:line="240" w:lineRule="auto"/>
        <w:ind w:firstLine="709"/>
        <w:jc w:val="both"/>
        <w:rPr>
          <w:rFonts w:ascii="Times New Roman" w:hAnsi="Times New Roman" w:cs="Times New Roman"/>
          <w:sz w:val="16"/>
          <w:szCs w:val="16"/>
        </w:rPr>
      </w:pP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На Земле есть три главные ценности - это хлеб, чтобы народ всегда был здоров и силен, женщина, чтобы не обрывалась нить жизни, и книга, чтобы не заканчивалась связь времен. Во все времена книга была и остаётся одним из лучших средств воспитания человека. </w:t>
      </w:r>
    </w:p>
    <w:p w:rsidR="008C03A1" w:rsidRPr="00EB362A" w:rsidRDefault="008C03A1" w:rsidP="00C728F1">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Федеральный государственный образовательный стандарт начального общего образования, в основе которого лежит системно-</w:t>
      </w:r>
      <w:proofErr w:type="spellStart"/>
      <w:r w:rsidRPr="00EB362A">
        <w:rPr>
          <w:rFonts w:ascii="Times New Roman" w:eastAsia="Times New Roman" w:hAnsi="Times New Roman" w:cs="Times New Roman"/>
          <w:sz w:val="28"/>
          <w:szCs w:val="28"/>
          <w:lang w:eastAsia="ru-RU"/>
        </w:rPr>
        <w:t>деятельностный</w:t>
      </w:r>
      <w:proofErr w:type="spellEnd"/>
      <w:r w:rsidRPr="00EB362A">
        <w:rPr>
          <w:rFonts w:ascii="Times New Roman" w:eastAsia="Times New Roman" w:hAnsi="Times New Roman" w:cs="Times New Roman"/>
          <w:sz w:val="28"/>
          <w:szCs w:val="28"/>
          <w:lang w:eastAsia="ru-RU"/>
        </w:rPr>
        <w:t xml:space="preserve"> подход, предполагает воспитание и развитие качеств личности, отвечающих требованиям информационного общества, личности, свободно ориентирующейся в потоках информации, способной конструктивно общаться, сотрудничать, эффективно решать учебные и познавательные задачи в процессе жизнедеятельности. Это станет возможным при условии овладения всеми школьниками читательской культурой.</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Сегодня много говорят о чтении. Заставить читать нельзя, чтением надо увлечь!</w:t>
      </w:r>
    </w:p>
    <w:p w:rsidR="008C03A1" w:rsidRPr="00EB362A" w:rsidRDefault="008C03A1" w:rsidP="00C728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Читательский интерес - это направленный интерес, проявляемый в активном отношении читателя к человеческому опыту, заключенному в книгах, и к своей способности самостоятельно добывать этот опыт из книг.</w:t>
      </w:r>
    </w:p>
    <w:p w:rsidR="008C03A1" w:rsidRPr="00EB362A" w:rsidRDefault="008C03A1" w:rsidP="00C728F1">
      <w:pPr>
        <w:autoSpaceDE w:val="0"/>
        <w:autoSpaceDN w:val="0"/>
        <w:adjustRightInd w:val="0"/>
        <w:spacing w:after="0" w:line="240" w:lineRule="auto"/>
        <w:ind w:firstLine="709"/>
        <w:jc w:val="both"/>
        <w:rPr>
          <w:rFonts w:ascii="Times New Roman" w:hAnsi="Times New Roman" w:cs="Times New Roman"/>
          <w:sz w:val="28"/>
          <w:szCs w:val="28"/>
        </w:rPr>
      </w:pPr>
      <w:r w:rsidRPr="00EB362A">
        <w:rPr>
          <w:rFonts w:ascii="Times New Roman" w:eastAsia="Times New Roman" w:hAnsi="Times New Roman" w:cs="Times New Roman"/>
          <w:sz w:val="28"/>
          <w:szCs w:val="28"/>
          <w:lang w:eastAsia="ru-RU"/>
        </w:rPr>
        <w:t>При этом обязательно проявление читателем умственной и эмоциональной активности, чтобы целенаправленно ориентироваться в книжном окружении, в книге, как инструменте для чтения, в тексте, как основном компоненте книги, хранящем и передающем читателю этот опыт.</w:t>
      </w:r>
    </w:p>
    <w:p w:rsidR="008C03A1" w:rsidRPr="00EB362A" w:rsidRDefault="008C03A1" w:rsidP="00C728F1">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EB362A">
        <w:rPr>
          <w:rFonts w:ascii="Times New Roman" w:hAnsi="Times New Roman" w:cs="Times New Roman"/>
          <w:sz w:val="28"/>
          <w:szCs w:val="28"/>
        </w:rPr>
        <w:t xml:space="preserve">В соответствии с </w:t>
      </w:r>
      <w:r w:rsidRPr="00EB362A">
        <w:rPr>
          <w:rFonts w:ascii="Times New Roman" w:hAnsi="Times New Roman" w:cs="Times New Roman"/>
          <w:iCs/>
          <w:sz w:val="28"/>
          <w:szCs w:val="28"/>
        </w:rPr>
        <w:t>методическими рекомендациями</w:t>
      </w:r>
      <w:r w:rsidRPr="00EB362A">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МОиН</w:t>
      </w:r>
      <w:proofErr w:type="spellEnd"/>
      <w:r w:rsidRPr="00EB362A">
        <w:rPr>
          <w:rFonts w:ascii="Times New Roman" w:hAnsi="Times New Roman" w:cs="Times New Roman"/>
          <w:sz w:val="28"/>
          <w:szCs w:val="28"/>
        </w:rPr>
        <w:t xml:space="preserve"> МО </w:t>
      </w:r>
      <w:r w:rsidRPr="00EB362A">
        <w:rPr>
          <w:rFonts w:ascii="Times New Roman" w:hAnsi="Times New Roman" w:cs="Times New Roman"/>
          <w:iCs/>
          <w:sz w:val="28"/>
          <w:szCs w:val="28"/>
        </w:rPr>
        <w:t>о проведении «Часа чтения»</w:t>
      </w:r>
      <w:r w:rsidRPr="00EB362A">
        <w:rPr>
          <w:rFonts w:ascii="Times New Roman" w:hAnsi="Times New Roman" w:cs="Times New Roman"/>
          <w:sz w:val="28"/>
          <w:szCs w:val="28"/>
        </w:rPr>
        <w:t xml:space="preserve"> в начальной школе </w:t>
      </w:r>
      <w:r w:rsidR="004643FE">
        <w:rPr>
          <w:rFonts w:ascii="Times New Roman" w:hAnsi="Times New Roman" w:cs="Times New Roman"/>
          <w:sz w:val="28"/>
          <w:szCs w:val="28"/>
        </w:rPr>
        <w:t>в</w:t>
      </w:r>
      <w:r w:rsidRPr="00EB362A">
        <w:rPr>
          <w:rFonts w:ascii="Times New Roman" w:hAnsi="Times New Roman" w:cs="Times New Roman"/>
          <w:sz w:val="28"/>
          <w:szCs w:val="28"/>
        </w:rPr>
        <w:t xml:space="preserve"> 5–7 классах общеобразовательных организаций, педагогами начальной школы МБОУ «Лицей им. В.Г. </w:t>
      </w:r>
      <w:proofErr w:type="spellStart"/>
      <w:r w:rsidRPr="00EB362A">
        <w:rPr>
          <w:rFonts w:ascii="Times New Roman" w:hAnsi="Times New Roman" w:cs="Times New Roman"/>
          <w:sz w:val="28"/>
          <w:szCs w:val="28"/>
        </w:rPr>
        <w:t>Сизова</w:t>
      </w:r>
      <w:proofErr w:type="spellEnd"/>
      <w:r w:rsidRPr="00EB362A">
        <w:rPr>
          <w:rFonts w:ascii="Times New Roman" w:hAnsi="Times New Roman" w:cs="Times New Roman"/>
          <w:sz w:val="28"/>
          <w:szCs w:val="28"/>
        </w:rPr>
        <w:t>» г.</w:t>
      </w:r>
      <w:r w:rsidR="004643FE">
        <w:rPr>
          <w:rFonts w:ascii="Times New Roman" w:hAnsi="Times New Roman" w:cs="Times New Roman"/>
          <w:sz w:val="28"/>
          <w:szCs w:val="28"/>
        </w:rPr>
        <w:t xml:space="preserve"> </w:t>
      </w:r>
      <w:r w:rsidRPr="00EB362A">
        <w:rPr>
          <w:rFonts w:ascii="Times New Roman" w:hAnsi="Times New Roman" w:cs="Times New Roman"/>
          <w:sz w:val="28"/>
          <w:szCs w:val="28"/>
        </w:rPr>
        <w:t>Мончегорск</w:t>
      </w:r>
      <w:r w:rsidR="004643FE">
        <w:rPr>
          <w:rFonts w:ascii="Times New Roman" w:hAnsi="Times New Roman" w:cs="Times New Roman"/>
          <w:sz w:val="28"/>
          <w:szCs w:val="28"/>
        </w:rPr>
        <w:t>а</w:t>
      </w:r>
      <w:r w:rsidRPr="00EB362A">
        <w:rPr>
          <w:rFonts w:ascii="Times New Roman" w:hAnsi="Times New Roman" w:cs="Times New Roman"/>
          <w:sz w:val="28"/>
          <w:szCs w:val="28"/>
        </w:rPr>
        <w:t xml:space="preserve"> разработана и реализуется программа кружка «Читаем вместе» в рамках проекта «Читаем вместе», которая предполагает регулярное проведение комплекса мероприятий в целях повышения интереса к чтению всех участников образовательных отношений и улучшения</w:t>
      </w:r>
      <w:proofErr w:type="gramEnd"/>
      <w:r w:rsidRPr="00EB362A">
        <w:rPr>
          <w:rFonts w:ascii="Times New Roman" w:hAnsi="Times New Roman" w:cs="Times New Roman"/>
          <w:sz w:val="28"/>
          <w:szCs w:val="28"/>
        </w:rPr>
        <w:t xml:space="preserve"> на этой основе образовательных результатов учащихся. Программа </w:t>
      </w:r>
      <w:r w:rsidRPr="00EB362A">
        <w:rPr>
          <w:rFonts w:ascii="Times New Roman" w:eastAsia="Times New Roman" w:hAnsi="Times New Roman" w:cs="Times New Roman"/>
          <w:sz w:val="28"/>
          <w:szCs w:val="28"/>
          <w:lang w:eastAsia="ru-RU"/>
        </w:rPr>
        <w:t xml:space="preserve">рассчитана в первом классе на 33 часа, во 2-4 классах - на 34 часа. </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Основными задачами кружковой деятельности в начальной школе являются воспитание уважения к книге, включение чтения в структуру приоритетных культурных потребностей учащихся, повышение уровня читательской компетенции школьников. </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eastAsia="Times New Roman" w:hAnsi="Times New Roman" w:cs="Times New Roman"/>
          <w:sz w:val="28"/>
          <w:szCs w:val="28"/>
          <w:lang w:eastAsia="ru-RU"/>
        </w:rPr>
        <w:t>Если проанализировать круг чтения младших школьников, то около 40% в нем составляет литература развлекательного характера, тогда как художественные книги занимают вдвое меньше 21</w:t>
      </w:r>
      <w:r w:rsidR="004643FE">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 xml:space="preserve">%. Дети 7-10 лет на вопрос о том, какие книги они хотели бы прочитать, назвали книги о природе и </w:t>
      </w:r>
      <w:r w:rsidRPr="00EB362A">
        <w:rPr>
          <w:rFonts w:ascii="Times New Roman" w:eastAsia="Times New Roman" w:hAnsi="Times New Roman" w:cs="Times New Roman"/>
          <w:sz w:val="28"/>
          <w:szCs w:val="28"/>
          <w:lang w:eastAsia="ru-RU"/>
        </w:rPr>
        <w:lastRenderedPageBreak/>
        <w:t>животных (16</w:t>
      </w:r>
      <w:r w:rsidR="004643FE">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 ответивших), приключения и «ужастики» (11</w:t>
      </w:r>
      <w:r w:rsidR="004643FE">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 сказки (7%). Младшие школьники отметили фантастику (8</w:t>
      </w:r>
      <w:r w:rsidR="004643FE">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 книги по технике (7%), истории (4</w:t>
      </w:r>
      <w:r w:rsidR="004643FE">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w:t>
      </w:r>
      <w:r w:rsidR="004643FE">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 xml:space="preserve"> различную научно-популярную литературу (3</w:t>
      </w:r>
      <w:r w:rsidR="004643FE">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 xml:space="preserve">%). </w:t>
      </w:r>
    </w:p>
    <w:p w:rsidR="008C03A1" w:rsidRPr="00EB362A" w:rsidRDefault="008C03A1" w:rsidP="00C728F1">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Рабочая программа кружка «Читаем вместе» </w:t>
      </w:r>
      <w:r w:rsidRPr="00EB362A">
        <w:rPr>
          <w:rFonts w:ascii="Times New Roman" w:hAnsi="Times New Roman" w:cs="Times New Roman"/>
          <w:bCs/>
          <w:sz w:val="28"/>
          <w:szCs w:val="28"/>
        </w:rPr>
        <w:t>реализуется</w:t>
      </w:r>
      <w:r w:rsidRPr="00EB362A">
        <w:rPr>
          <w:rFonts w:ascii="Times New Roman" w:hAnsi="Times New Roman" w:cs="Times New Roman"/>
          <w:sz w:val="28"/>
          <w:szCs w:val="28"/>
        </w:rPr>
        <w:t xml:space="preserve"> </w:t>
      </w:r>
      <w:r w:rsidRPr="00EB362A">
        <w:rPr>
          <w:rFonts w:ascii="Times New Roman" w:hAnsi="Times New Roman" w:cs="Times New Roman"/>
          <w:bCs/>
          <w:sz w:val="28"/>
          <w:szCs w:val="28"/>
        </w:rPr>
        <w:t>через изучение</w:t>
      </w:r>
      <w:r w:rsidRPr="00EB362A">
        <w:rPr>
          <w:rFonts w:ascii="Times New Roman" w:hAnsi="Times New Roman" w:cs="Times New Roman"/>
          <w:sz w:val="28"/>
          <w:szCs w:val="28"/>
        </w:rPr>
        <w:t xml:space="preserve"> авторских произведений и произведений устного народного творчества. Особенностью программы является объединение литературных произведений в «сквозные» тематические разделы с 1 по 4 класс: </w:t>
      </w:r>
    </w:p>
    <w:p w:rsidR="008C03A1" w:rsidRPr="00EB362A" w:rsidRDefault="008C03A1" w:rsidP="00C728F1">
      <w:pPr>
        <w:pStyle w:val="af"/>
        <w:numPr>
          <w:ilvl w:val="0"/>
          <w:numId w:val="96"/>
        </w:numPr>
        <w:ind w:left="0" w:firstLine="709"/>
        <w:jc w:val="both"/>
        <w:rPr>
          <w:rFonts w:ascii="Times New Roman" w:hAnsi="Times New Roman" w:cs="Times New Roman"/>
          <w:sz w:val="28"/>
          <w:szCs w:val="28"/>
        </w:rPr>
      </w:pPr>
      <w:r w:rsidRPr="00EB362A">
        <w:rPr>
          <w:rFonts w:ascii="Times New Roman" w:hAnsi="Times New Roman" w:cs="Times New Roman"/>
          <w:sz w:val="28"/>
          <w:szCs w:val="28"/>
        </w:rPr>
        <w:t>Писатели о детях и для детей</w:t>
      </w:r>
      <w:r w:rsidR="004643FE">
        <w:rPr>
          <w:rFonts w:ascii="Times New Roman" w:hAnsi="Times New Roman" w:cs="Times New Roman"/>
          <w:sz w:val="28"/>
          <w:szCs w:val="28"/>
        </w:rPr>
        <w:t>.</w:t>
      </w:r>
    </w:p>
    <w:p w:rsidR="008C03A1" w:rsidRPr="00EB362A" w:rsidRDefault="008C03A1" w:rsidP="00C728F1">
      <w:pPr>
        <w:pStyle w:val="af"/>
        <w:numPr>
          <w:ilvl w:val="0"/>
          <w:numId w:val="96"/>
        </w:numPr>
        <w:ind w:left="0" w:firstLine="709"/>
        <w:jc w:val="both"/>
        <w:rPr>
          <w:rFonts w:ascii="Times New Roman" w:hAnsi="Times New Roman" w:cs="Times New Roman"/>
          <w:sz w:val="28"/>
          <w:szCs w:val="28"/>
        </w:rPr>
      </w:pPr>
      <w:r w:rsidRPr="00EB362A">
        <w:rPr>
          <w:rFonts w:ascii="Times New Roman" w:hAnsi="Times New Roman" w:cs="Times New Roman"/>
          <w:sz w:val="28"/>
          <w:szCs w:val="28"/>
        </w:rPr>
        <w:t>Писатели о природе.</w:t>
      </w:r>
    </w:p>
    <w:p w:rsidR="008C03A1" w:rsidRPr="00EB362A" w:rsidRDefault="008C03A1" w:rsidP="00C728F1">
      <w:pPr>
        <w:pStyle w:val="af"/>
        <w:numPr>
          <w:ilvl w:val="0"/>
          <w:numId w:val="96"/>
        </w:numPr>
        <w:ind w:left="0" w:firstLine="709"/>
        <w:jc w:val="both"/>
        <w:rPr>
          <w:rFonts w:ascii="Times New Roman" w:hAnsi="Times New Roman" w:cs="Times New Roman"/>
          <w:sz w:val="28"/>
          <w:szCs w:val="28"/>
        </w:rPr>
      </w:pPr>
      <w:r w:rsidRPr="00EB362A">
        <w:rPr>
          <w:rFonts w:ascii="Times New Roman" w:hAnsi="Times New Roman" w:cs="Times New Roman"/>
          <w:sz w:val="28"/>
          <w:szCs w:val="28"/>
        </w:rPr>
        <w:t>Сказки народов мира.</w:t>
      </w:r>
    </w:p>
    <w:p w:rsidR="008C03A1" w:rsidRPr="00EB362A" w:rsidRDefault="008C03A1" w:rsidP="00C728F1">
      <w:pPr>
        <w:pStyle w:val="af"/>
        <w:numPr>
          <w:ilvl w:val="0"/>
          <w:numId w:val="96"/>
        </w:numPr>
        <w:ind w:left="0" w:firstLine="709"/>
        <w:jc w:val="both"/>
        <w:rPr>
          <w:rFonts w:ascii="Times New Roman" w:hAnsi="Times New Roman" w:cs="Times New Roman"/>
          <w:sz w:val="28"/>
          <w:szCs w:val="28"/>
        </w:rPr>
      </w:pPr>
      <w:r w:rsidRPr="00EB362A">
        <w:rPr>
          <w:rFonts w:ascii="Times New Roman" w:hAnsi="Times New Roman" w:cs="Times New Roman"/>
          <w:sz w:val="28"/>
          <w:szCs w:val="28"/>
        </w:rPr>
        <w:t>Дедушкины медали. О Родине и подвиге народа.</w:t>
      </w:r>
    </w:p>
    <w:p w:rsidR="008C03A1" w:rsidRPr="00EB362A" w:rsidRDefault="008C03A1" w:rsidP="00C728F1">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На чтение произведений каждого раздела отводится одна четверть.</w:t>
      </w:r>
      <w:r w:rsidR="004643FE">
        <w:rPr>
          <w:rFonts w:ascii="Times New Roman" w:hAnsi="Times New Roman" w:cs="Times New Roman"/>
          <w:sz w:val="28"/>
          <w:szCs w:val="28"/>
        </w:rPr>
        <w:t xml:space="preserve"> </w:t>
      </w:r>
      <w:r w:rsidRPr="00EB362A">
        <w:rPr>
          <w:rFonts w:ascii="Times New Roman" w:hAnsi="Times New Roman" w:cs="Times New Roman"/>
          <w:sz w:val="28"/>
          <w:szCs w:val="28"/>
        </w:rPr>
        <w:t>Представляю содержание (тематика) каждого раздела в таблице</w:t>
      </w:r>
      <w:r w:rsidR="004643FE">
        <w:rPr>
          <w:rFonts w:ascii="Times New Roman" w:hAnsi="Times New Roman" w:cs="Times New Roman"/>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8C03A1" w:rsidRPr="004643FE" w:rsidTr="004643FE">
        <w:trPr>
          <w:trHeight w:val="325"/>
          <w:jc w:val="center"/>
        </w:trPr>
        <w:tc>
          <w:tcPr>
            <w:tcW w:w="2392" w:type="dxa"/>
            <w:shd w:val="clear" w:color="auto" w:fill="auto"/>
            <w:vAlign w:val="center"/>
          </w:tcPr>
          <w:p w:rsidR="008C03A1" w:rsidRPr="004643FE" w:rsidRDefault="008C03A1" w:rsidP="004643FE">
            <w:pPr>
              <w:pStyle w:val="af"/>
              <w:jc w:val="center"/>
              <w:rPr>
                <w:rFonts w:ascii="Times New Roman" w:hAnsi="Times New Roman" w:cs="Times New Roman"/>
                <w:sz w:val="24"/>
                <w:szCs w:val="24"/>
              </w:rPr>
            </w:pPr>
            <w:r w:rsidRPr="004643FE">
              <w:rPr>
                <w:rFonts w:ascii="Times New Roman" w:hAnsi="Times New Roman" w:cs="Times New Roman"/>
                <w:sz w:val="24"/>
                <w:szCs w:val="24"/>
              </w:rPr>
              <w:t>1 класс</w:t>
            </w:r>
          </w:p>
        </w:tc>
        <w:tc>
          <w:tcPr>
            <w:tcW w:w="2393" w:type="dxa"/>
            <w:shd w:val="clear" w:color="auto" w:fill="auto"/>
            <w:vAlign w:val="center"/>
          </w:tcPr>
          <w:p w:rsidR="008C03A1" w:rsidRPr="004643FE" w:rsidRDefault="008C03A1" w:rsidP="004643FE">
            <w:pPr>
              <w:pStyle w:val="af"/>
              <w:jc w:val="center"/>
              <w:rPr>
                <w:rFonts w:ascii="Times New Roman" w:hAnsi="Times New Roman" w:cs="Times New Roman"/>
                <w:sz w:val="24"/>
                <w:szCs w:val="24"/>
              </w:rPr>
            </w:pPr>
            <w:r w:rsidRPr="004643FE">
              <w:rPr>
                <w:rFonts w:ascii="Times New Roman" w:hAnsi="Times New Roman" w:cs="Times New Roman"/>
                <w:sz w:val="24"/>
                <w:szCs w:val="24"/>
              </w:rPr>
              <w:t>2 класс</w:t>
            </w:r>
          </w:p>
        </w:tc>
        <w:tc>
          <w:tcPr>
            <w:tcW w:w="2393" w:type="dxa"/>
            <w:shd w:val="clear" w:color="auto" w:fill="auto"/>
            <w:vAlign w:val="center"/>
          </w:tcPr>
          <w:p w:rsidR="008C03A1" w:rsidRPr="004643FE" w:rsidRDefault="008C03A1" w:rsidP="004643FE">
            <w:pPr>
              <w:pStyle w:val="af"/>
              <w:jc w:val="center"/>
              <w:rPr>
                <w:rFonts w:ascii="Times New Roman" w:hAnsi="Times New Roman" w:cs="Times New Roman"/>
                <w:sz w:val="24"/>
                <w:szCs w:val="24"/>
              </w:rPr>
            </w:pPr>
            <w:r w:rsidRPr="004643FE">
              <w:rPr>
                <w:rFonts w:ascii="Times New Roman" w:hAnsi="Times New Roman" w:cs="Times New Roman"/>
                <w:sz w:val="24"/>
                <w:szCs w:val="24"/>
              </w:rPr>
              <w:t>3 класс</w:t>
            </w:r>
          </w:p>
        </w:tc>
        <w:tc>
          <w:tcPr>
            <w:tcW w:w="2393" w:type="dxa"/>
            <w:shd w:val="clear" w:color="auto" w:fill="auto"/>
            <w:vAlign w:val="center"/>
          </w:tcPr>
          <w:p w:rsidR="008C03A1" w:rsidRPr="004643FE" w:rsidRDefault="008C03A1" w:rsidP="004643FE">
            <w:pPr>
              <w:pStyle w:val="af"/>
              <w:jc w:val="center"/>
              <w:rPr>
                <w:rFonts w:ascii="Times New Roman" w:hAnsi="Times New Roman" w:cs="Times New Roman"/>
                <w:sz w:val="24"/>
                <w:szCs w:val="24"/>
              </w:rPr>
            </w:pPr>
            <w:r w:rsidRPr="004643FE">
              <w:rPr>
                <w:rFonts w:ascii="Times New Roman" w:hAnsi="Times New Roman" w:cs="Times New Roman"/>
                <w:sz w:val="24"/>
                <w:szCs w:val="24"/>
              </w:rPr>
              <w:t>4 класс</w:t>
            </w:r>
          </w:p>
        </w:tc>
      </w:tr>
      <w:tr w:rsidR="008C03A1" w:rsidRPr="004643FE" w:rsidTr="004643FE">
        <w:trPr>
          <w:trHeight w:val="196"/>
          <w:jc w:val="center"/>
        </w:trPr>
        <w:tc>
          <w:tcPr>
            <w:tcW w:w="9571" w:type="dxa"/>
            <w:gridSpan w:val="4"/>
            <w:shd w:val="clear" w:color="auto" w:fill="auto"/>
            <w:vAlign w:val="center"/>
          </w:tcPr>
          <w:p w:rsidR="008C03A1" w:rsidRPr="004643FE" w:rsidRDefault="008C03A1" w:rsidP="004643FE">
            <w:pPr>
              <w:pStyle w:val="af"/>
              <w:jc w:val="center"/>
              <w:rPr>
                <w:rFonts w:ascii="Times New Roman" w:hAnsi="Times New Roman" w:cs="Times New Roman"/>
                <w:sz w:val="24"/>
                <w:szCs w:val="24"/>
              </w:rPr>
            </w:pPr>
            <w:r w:rsidRPr="004643FE">
              <w:rPr>
                <w:rFonts w:ascii="Times New Roman" w:hAnsi="Times New Roman" w:cs="Times New Roman"/>
                <w:sz w:val="24"/>
                <w:szCs w:val="24"/>
              </w:rPr>
              <w:t>Писатели о детях и для детей</w:t>
            </w:r>
          </w:p>
        </w:tc>
      </w:tr>
      <w:tr w:rsidR="008C03A1" w:rsidRPr="004643FE" w:rsidTr="004643FE">
        <w:trPr>
          <w:jc w:val="center"/>
        </w:trPr>
        <w:tc>
          <w:tcPr>
            <w:tcW w:w="2392" w:type="dxa"/>
            <w:shd w:val="clear" w:color="auto" w:fill="auto"/>
          </w:tcPr>
          <w:p w:rsidR="008C03A1" w:rsidRP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t xml:space="preserve">Рассказы </w:t>
            </w:r>
          </w:p>
          <w:p w:rsid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t xml:space="preserve">Н. Носова: «Заплатка», </w:t>
            </w:r>
          </w:p>
          <w:p w:rsidR="008C03A1" w:rsidRP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t xml:space="preserve">«Живая шляпа», </w:t>
            </w:r>
          </w:p>
          <w:p w:rsidR="008C03A1" w:rsidRP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t>«На горке», «Ступеньки»</w:t>
            </w:r>
          </w:p>
        </w:tc>
        <w:tc>
          <w:tcPr>
            <w:tcW w:w="2393" w:type="dxa"/>
            <w:shd w:val="clear" w:color="auto" w:fill="auto"/>
          </w:tcPr>
          <w:p w:rsidR="008C03A1" w:rsidRP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t>В.</w:t>
            </w:r>
            <w:r w:rsidR="004643FE">
              <w:rPr>
                <w:rFonts w:ascii="Times New Roman" w:hAnsi="Times New Roman" w:cs="Times New Roman"/>
                <w:sz w:val="24"/>
                <w:szCs w:val="24"/>
              </w:rPr>
              <w:t xml:space="preserve"> </w:t>
            </w:r>
            <w:r w:rsidRPr="004643FE">
              <w:rPr>
                <w:rFonts w:ascii="Times New Roman" w:hAnsi="Times New Roman" w:cs="Times New Roman"/>
                <w:sz w:val="24"/>
                <w:szCs w:val="24"/>
              </w:rPr>
              <w:t xml:space="preserve">Катаев </w:t>
            </w:r>
          </w:p>
          <w:p w:rsidR="008C03A1" w:rsidRP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t>«Цветик-</w:t>
            </w:r>
            <w:proofErr w:type="spellStart"/>
            <w:r w:rsidRPr="004643FE">
              <w:rPr>
                <w:rFonts w:ascii="Times New Roman" w:hAnsi="Times New Roman" w:cs="Times New Roman"/>
                <w:sz w:val="24"/>
                <w:szCs w:val="24"/>
              </w:rPr>
              <w:t>семицветик</w:t>
            </w:r>
            <w:proofErr w:type="spellEnd"/>
            <w:r w:rsidRPr="004643FE">
              <w:rPr>
                <w:rFonts w:ascii="Times New Roman" w:hAnsi="Times New Roman" w:cs="Times New Roman"/>
                <w:sz w:val="24"/>
                <w:szCs w:val="24"/>
              </w:rPr>
              <w:t>»</w:t>
            </w:r>
          </w:p>
        </w:tc>
        <w:tc>
          <w:tcPr>
            <w:tcW w:w="2393" w:type="dxa"/>
            <w:shd w:val="clear" w:color="auto" w:fill="auto"/>
          </w:tcPr>
          <w:p w:rsid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t xml:space="preserve">Л.Б. </w:t>
            </w:r>
            <w:proofErr w:type="spellStart"/>
            <w:r w:rsidRPr="004643FE">
              <w:rPr>
                <w:rFonts w:ascii="Times New Roman" w:hAnsi="Times New Roman" w:cs="Times New Roman"/>
                <w:sz w:val="24"/>
                <w:szCs w:val="24"/>
              </w:rPr>
              <w:t>Гераскина</w:t>
            </w:r>
            <w:proofErr w:type="spellEnd"/>
          </w:p>
          <w:p w:rsidR="008C03A1" w:rsidRP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t>«В стране невыученных уроков»</w:t>
            </w:r>
          </w:p>
        </w:tc>
        <w:tc>
          <w:tcPr>
            <w:tcW w:w="2393" w:type="dxa"/>
            <w:shd w:val="clear" w:color="auto" w:fill="auto"/>
          </w:tcPr>
          <w:p w:rsidR="008C03A1" w:rsidRP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t xml:space="preserve">Ю. Сотник «Архимед Вовки Грушина», </w:t>
            </w:r>
          </w:p>
          <w:p w:rsidR="008C03A1" w:rsidRP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t>«Невиданная птица»</w:t>
            </w:r>
          </w:p>
        </w:tc>
      </w:tr>
      <w:tr w:rsidR="008C03A1" w:rsidRPr="004643FE" w:rsidTr="004643FE">
        <w:trPr>
          <w:jc w:val="center"/>
        </w:trPr>
        <w:tc>
          <w:tcPr>
            <w:tcW w:w="9571" w:type="dxa"/>
            <w:gridSpan w:val="4"/>
            <w:shd w:val="clear" w:color="auto" w:fill="auto"/>
          </w:tcPr>
          <w:p w:rsidR="008C03A1" w:rsidRPr="004643FE" w:rsidRDefault="008C03A1" w:rsidP="004643FE">
            <w:pPr>
              <w:pStyle w:val="af"/>
              <w:jc w:val="center"/>
              <w:rPr>
                <w:rFonts w:ascii="Times New Roman" w:hAnsi="Times New Roman" w:cs="Times New Roman"/>
                <w:sz w:val="24"/>
                <w:szCs w:val="24"/>
              </w:rPr>
            </w:pPr>
            <w:r w:rsidRPr="004643FE">
              <w:rPr>
                <w:rFonts w:ascii="Times New Roman" w:hAnsi="Times New Roman" w:cs="Times New Roman"/>
                <w:sz w:val="24"/>
                <w:szCs w:val="24"/>
              </w:rPr>
              <w:t>Писатели о природе</w:t>
            </w:r>
          </w:p>
        </w:tc>
      </w:tr>
      <w:tr w:rsidR="008C03A1" w:rsidRPr="004643FE" w:rsidTr="004643FE">
        <w:trPr>
          <w:jc w:val="center"/>
        </w:trPr>
        <w:tc>
          <w:tcPr>
            <w:tcW w:w="2392" w:type="dxa"/>
            <w:shd w:val="clear" w:color="auto" w:fill="auto"/>
          </w:tcPr>
          <w:p w:rsidR="008C03A1" w:rsidRP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t>Н. Сладков</w:t>
            </w:r>
          </w:p>
          <w:p w:rsidR="008C03A1" w:rsidRP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t>«Белкин мухомор»,</w:t>
            </w:r>
          </w:p>
          <w:p w:rsidR="008C03A1" w:rsidRP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t xml:space="preserve"> «Упрямый зяблик», «Тайна скворечника, </w:t>
            </w:r>
          </w:p>
          <w:p w:rsidR="008C03A1" w:rsidRP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t>«Жалобы на сугробе», «Кто как спит»</w:t>
            </w:r>
          </w:p>
        </w:tc>
        <w:tc>
          <w:tcPr>
            <w:tcW w:w="2393" w:type="dxa"/>
            <w:shd w:val="clear" w:color="auto" w:fill="auto"/>
          </w:tcPr>
          <w:p w:rsidR="008C03A1" w:rsidRP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t>В.</w:t>
            </w:r>
            <w:r w:rsidR="004643FE">
              <w:rPr>
                <w:rFonts w:ascii="Times New Roman" w:hAnsi="Times New Roman" w:cs="Times New Roman"/>
                <w:sz w:val="24"/>
                <w:szCs w:val="24"/>
              </w:rPr>
              <w:t xml:space="preserve"> </w:t>
            </w:r>
            <w:r w:rsidRPr="004643FE">
              <w:rPr>
                <w:rFonts w:ascii="Times New Roman" w:hAnsi="Times New Roman" w:cs="Times New Roman"/>
                <w:sz w:val="24"/>
                <w:szCs w:val="24"/>
              </w:rPr>
              <w:t>Бианки</w:t>
            </w:r>
          </w:p>
          <w:p w:rsid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t xml:space="preserve">«Хвосты», </w:t>
            </w:r>
          </w:p>
          <w:p w:rsidR="008C03A1" w:rsidRP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t>«Глупые вопросы»,  «Синичкин календарь»</w:t>
            </w:r>
          </w:p>
        </w:tc>
        <w:tc>
          <w:tcPr>
            <w:tcW w:w="2393" w:type="dxa"/>
            <w:shd w:val="clear" w:color="auto" w:fill="auto"/>
          </w:tcPr>
          <w:p w:rsidR="008C03A1" w:rsidRP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t xml:space="preserve">И.С. Соколов-Микитов «Голубые дни» рассказы </w:t>
            </w:r>
          </w:p>
          <w:p w:rsidR="008C03A1" w:rsidRPr="004643FE" w:rsidRDefault="008C03A1" w:rsidP="004643FE">
            <w:pPr>
              <w:pStyle w:val="af"/>
              <w:rPr>
                <w:rFonts w:ascii="Times New Roman" w:hAnsi="Times New Roman" w:cs="Times New Roman"/>
                <w:b/>
                <w:sz w:val="24"/>
                <w:szCs w:val="24"/>
              </w:rPr>
            </w:pPr>
            <w:r w:rsidRPr="004643FE">
              <w:rPr>
                <w:rFonts w:ascii="Times New Roman" w:hAnsi="Times New Roman" w:cs="Times New Roman"/>
                <w:b/>
                <w:sz w:val="24"/>
                <w:szCs w:val="24"/>
              </w:rPr>
              <w:t xml:space="preserve">Осень в Чуне: </w:t>
            </w:r>
            <w:r w:rsidRPr="004643FE">
              <w:rPr>
                <w:rFonts w:ascii="Times New Roman" w:hAnsi="Times New Roman" w:cs="Times New Roman"/>
                <w:sz w:val="24"/>
                <w:szCs w:val="24"/>
              </w:rPr>
              <w:t>На «Росомахе»</w:t>
            </w:r>
            <w:r w:rsidRPr="004643FE">
              <w:rPr>
                <w:rFonts w:ascii="Times New Roman" w:hAnsi="Times New Roman" w:cs="Times New Roman"/>
                <w:b/>
                <w:sz w:val="24"/>
                <w:szCs w:val="24"/>
              </w:rPr>
              <w:t xml:space="preserve">, </w:t>
            </w:r>
            <w:r w:rsidRPr="004643FE">
              <w:rPr>
                <w:rFonts w:ascii="Times New Roman" w:hAnsi="Times New Roman" w:cs="Times New Roman"/>
                <w:sz w:val="24"/>
                <w:szCs w:val="24"/>
              </w:rPr>
              <w:t>Лапландский заповедник</w:t>
            </w:r>
            <w:r w:rsidRPr="004643FE">
              <w:rPr>
                <w:rFonts w:ascii="Times New Roman" w:hAnsi="Times New Roman" w:cs="Times New Roman"/>
                <w:b/>
                <w:sz w:val="24"/>
                <w:szCs w:val="24"/>
              </w:rPr>
              <w:t xml:space="preserve">, </w:t>
            </w:r>
            <w:proofErr w:type="spellStart"/>
            <w:r w:rsidRPr="004643FE">
              <w:rPr>
                <w:rFonts w:ascii="Times New Roman" w:hAnsi="Times New Roman" w:cs="Times New Roman"/>
                <w:sz w:val="24"/>
                <w:szCs w:val="24"/>
              </w:rPr>
              <w:t>Чуна</w:t>
            </w:r>
            <w:proofErr w:type="spellEnd"/>
            <w:r w:rsidRPr="004643FE">
              <w:rPr>
                <w:rFonts w:ascii="Times New Roman" w:hAnsi="Times New Roman" w:cs="Times New Roman"/>
                <w:b/>
                <w:sz w:val="24"/>
                <w:szCs w:val="24"/>
              </w:rPr>
              <w:t xml:space="preserve">, </w:t>
            </w:r>
            <w:r w:rsidRPr="004643FE">
              <w:rPr>
                <w:rFonts w:ascii="Times New Roman" w:hAnsi="Times New Roman" w:cs="Times New Roman"/>
                <w:sz w:val="24"/>
                <w:szCs w:val="24"/>
              </w:rPr>
              <w:t>Бобры</w:t>
            </w:r>
            <w:r w:rsidRPr="004643FE">
              <w:rPr>
                <w:rFonts w:ascii="Times New Roman" w:hAnsi="Times New Roman" w:cs="Times New Roman"/>
                <w:b/>
                <w:sz w:val="24"/>
                <w:szCs w:val="24"/>
              </w:rPr>
              <w:t xml:space="preserve">, </w:t>
            </w:r>
            <w:r w:rsidRPr="004643FE">
              <w:rPr>
                <w:rFonts w:ascii="Times New Roman" w:hAnsi="Times New Roman" w:cs="Times New Roman"/>
                <w:sz w:val="24"/>
                <w:szCs w:val="24"/>
              </w:rPr>
              <w:t>Северный лес</w:t>
            </w:r>
            <w:r w:rsidRPr="004643FE">
              <w:rPr>
                <w:rFonts w:ascii="Times New Roman" w:hAnsi="Times New Roman" w:cs="Times New Roman"/>
                <w:b/>
                <w:sz w:val="24"/>
                <w:szCs w:val="24"/>
              </w:rPr>
              <w:t xml:space="preserve">, </w:t>
            </w:r>
            <w:r w:rsidRPr="004643FE">
              <w:rPr>
                <w:rFonts w:ascii="Times New Roman" w:hAnsi="Times New Roman" w:cs="Times New Roman"/>
                <w:sz w:val="24"/>
                <w:szCs w:val="24"/>
              </w:rPr>
              <w:t>Осень в лесу</w:t>
            </w:r>
          </w:p>
          <w:p w:rsidR="008C03A1" w:rsidRPr="004643FE" w:rsidRDefault="008C03A1" w:rsidP="004643FE">
            <w:pPr>
              <w:pStyle w:val="af"/>
              <w:rPr>
                <w:rFonts w:ascii="Times New Roman" w:hAnsi="Times New Roman" w:cs="Times New Roman"/>
                <w:sz w:val="24"/>
                <w:szCs w:val="24"/>
              </w:rPr>
            </w:pPr>
            <w:r w:rsidRPr="004643FE">
              <w:rPr>
                <w:rFonts w:ascii="Times New Roman" w:hAnsi="Times New Roman" w:cs="Times New Roman"/>
                <w:b/>
                <w:sz w:val="24"/>
                <w:szCs w:val="24"/>
              </w:rPr>
              <w:t xml:space="preserve">Весна в Чуне: </w:t>
            </w:r>
            <w:r w:rsidRPr="004643FE">
              <w:rPr>
                <w:rFonts w:ascii="Times New Roman" w:hAnsi="Times New Roman" w:cs="Times New Roman"/>
                <w:sz w:val="24"/>
                <w:szCs w:val="24"/>
              </w:rPr>
              <w:t>Домик в Чуне</w:t>
            </w:r>
            <w:r w:rsidRPr="004643FE">
              <w:rPr>
                <w:rFonts w:ascii="Times New Roman" w:hAnsi="Times New Roman" w:cs="Times New Roman"/>
                <w:b/>
                <w:sz w:val="24"/>
                <w:szCs w:val="24"/>
              </w:rPr>
              <w:t xml:space="preserve">, </w:t>
            </w:r>
            <w:r w:rsidRPr="004643FE">
              <w:rPr>
                <w:rFonts w:ascii="Times New Roman" w:hAnsi="Times New Roman" w:cs="Times New Roman"/>
                <w:sz w:val="24"/>
                <w:szCs w:val="24"/>
              </w:rPr>
              <w:t xml:space="preserve">Лесные </w:t>
            </w:r>
            <w:proofErr w:type="spellStart"/>
            <w:r w:rsidRPr="004643FE">
              <w:rPr>
                <w:rFonts w:ascii="Times New Roman" w:hAnsi="Times New Roman" w:cs="Times New Roman"/>
                <w:sz w:val="24"/>
                <w:szCs w:val="24"/>
              </w:rPr>
              <w:t>робинзоны</w:t>
            </w:r>
            <w:proofErr w:type="spellEnd"/>
            <w:r w:rsidRPr="004643FE">
              <w:rPr>
                <w:rFonts w:ascii="Times New Roman" w:hAnsi="Times New Roman" w:cs="Times New Roman"/>
                <w:b/>
                <w:sz w:val="24"/>
                <w:szCs w:val="24"/>
              </w:rPr>
              <w:t xml:space="preserve">, </w:t>
            </w:r>
            <w:r w:rsidRPr="004643FE">
              <w:rPr>
                <w:rFonts w:ascii="Times New Roman" w:hAnsi="Times New Roman" w:cs="Times New Roman"/>
                <w:sz w:val="24"/>
                <w:szCs w:val="24"/>
              </w:rPr>
              <w:t>Встреча со зверем</w:t>
            </w:r>
            <w:r w:rsidRPr="004643FE">
              <w:rPr>
                <w:rFonts w:ascii="Times New Roman" w:hAnsi="Times New Roman" w:cs="Times New Roman"/>
                <w:b/>
                <w:sz w:val="24"/>
                <w:szCs w:val="24"/>
              </w:rPr>
              <w:t xml:space="preserve">, </w:t>
            </w:r>
            <w:r w:rsidRPr="004643FE">
              <w:rPr>
                <w:rFonts w:ascii="Times New Roman" w:hAnsi="Times New Roman" w:cs="Times New Roman"/>
                <w:sz w:val="24"/>
                <w:szCs w:val="24"/>
              </w:rPr>
              <w:t>Бобровый гон</w:t>
            </w:r>
            <w:r w:rsidRPr="004643FE">
              <w:rPr>
                <w:rFonts w:ascii="Times New Roman" w:hAnsi="Times New Roman" w:cs="Times New Roman"/>
                <w:b/>
                <w:sz w:val="24"/>
                <w:szCs w:val="24"/>
              </w:rPr>
              <w:t xml:space="preserve">, </w:t>
            </w:r>
            <w:proofErr w:type="spellStart"/>
            <w:r w:rsidRPr="004643FE">
              <w:rPr>
                <w:rFonts w:ascii="Times New Roman" w:hAnsi="Times New Roman" w:cs="Times New Roman"/>
                <w:sz w:val="24"/>
                <w:szCs w:val="24"/>
              </w:rPr>
              <w:t>Чунские</w:t>
            </w:r>
            <w:proofErr w:type="spellEnd"/>
            <w:r w:rsidRPr="004643FE">
              <w:rPr>
                <w:rFonts w:ascii="Times New Roman" w:hAnsi="Times New Roman" w:cs="Times New Roman"/>
                <w:sz w:val="24"/>
                <w:szCs w:val="24"/>
              </w:rPr>
              <w:t xml:space="preserve"> записи</w:t>
            </w:r>
          </w:p>
        </w:tc>
        <w:tc>
          <w:tcPr>
            <w:tcW w:w="2393" w:type="dxa"/>
            <w:shd w:val="clear" w:color="auto" w:fill="auto"/>
          </w:tcPr>
          <w:p w:rsidR="008C03A1" w:rsidRP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t>В. Астафьев «</w:t>
            </w:r>
            <w:proofErr w:type="spellStart"/>
            <w:r w:rsidRPr="004643FE">
              <w:rPr>
                <w:rFonts w:ascii="Times New Roman" w:hAnsi="Times New Roman" w:cs="Times New Roman"/>
                <w:sz w:val="24"/>
                <w:szCs w:val="24"/>
              </w:rPr>
              <w:t>Белогрудка</w:t>
            </w:r>
            <w:proofErr w:type="spellEnd"/>
            <w:r w:rsidRPr="004643FE">
              <w:rPr>
                <w:rFonts w:ascii="Times New Roman" w:hAnsi="Times New Roman" w:cs="Times New Roman"/>
                <w:sz w:val="24"/>
                <w:szCs w:val="24"/>
              </w:rPr>
              <w:t>»</w:t>
            </w:r>
            <w:r w:rsidR="004643FE">
              <w:rPr>
                <w:rFonts w:ascii="Times New Roman" w:hAnsi="Times New Roman" w:cs="Times New Roman"/>
                <w:sz w:val="24"/>
                <w:szCs w:val="24"/>
              </w:rPr>
              <w:t>,</w:t>
            </w:r>
          </w:p>
          <w:p w:rsidR="008C03A1" w:rsidRPr="004643FE" w:rsidRDefault="008C03A1" w:rsidP="004643FE">
            <w:pPr>
              <w:pStyle w:val="af"/>
              <w:rPr>
                <w:rFonts w:ascii="Times New Roman" w:hAnsi="Times New Roman" w:cs="Times New Roman"/>
                <w:sz w:val="24"/>
                <w:szCs w:val="24"/>
              </w:rPr>
            </w:pPr>
            <w:proofErr w:type="spellStart"/>
            <w:r w:rsidRPr="004643FE">
              <w:rPr>
                <w:rFonts w:ascii="Times New Roman" w:hAnsi="Times New Roman" w:cs="Times New Roman"/>
                <w:sz w:val="24"/>
                <w:szCs w:val="24"/>
              </w:rPr>
              <w:t>Васюткино</w:t>
            </w:r>
            <w:proofErr w:type="spellEnd"/>
            <w:r w:rsidRPr="004643FE">
              <w:rPr>
                <w:rFonts w:ascii="Times New Roman" w:hAnsi="Times New Roman" w:cs="Times New Roman"/>
                <w:sz w:val="24"/>
                <w:szCs w:val="24"/>
              </w:rPr>
              <w:t xml:space="preserve"> озеро», «Конь с розовой гривой», «</w:t>
            </w:r>
            <w:proofErr w:type="spellStart"/>
            <w:r w:rsidRPr="004643FE">
              <w:rPr>
                <w:rFonts w:ascii="Times New Roman" w:hAnsi="Times New Roman" w:cs="Times New Roman"/>
                <w:sz w:val="24"/>
                <w:szCs w:val="24"/>
              </w:rPr>
              <w:t>Капалуха</w:t>
            </w:r>
            <w:proofErr w:type="spellEnd"/>
            <w:r w:rsidRPr="004643FE">
              <w:rPr>
                <w:rFonts w:ascii="Times New Roman" w:hAnsi="Times New Roman" w:cs="Times New Roman"/>
                <w:sz w:val="24"/>
                <w:szCs w:val="24"/>
              </w:rPr>
              <w:t>»</w:t>
            </w:r>
          </w:p>
        </w:tc>
      </w:tr>
      <w:tr w:rsidR="008C03A1" w:rsidRPr="004643FE" w:rsidTr="004643FE">
        <w:trPr>
          <w:jc w:val="center"/>
        </w:trPr>
        <w:tc>
          <w:tcPr>
            <w:tcW w:w="9571" w:type="dxa"/>
            <w:gridSpan w:val="4"/>
            <w:shd w:val="clear" w:color="auto" w:fill="auto"/>
          </w:tcPr>
          <w:p w:rsidR="008C03A1" w:rsidRPr="004643FE" w:rsidRDefault="008C03A1" w:rsidP="004643FE">
            <w:pPr>
              <w:pStyle w:val="af"/>
              <w:jc w:val="center"/>
              <w:rPr>
                <w:rFonts w:ascii="Times New Roman" w:hAnsi="Times New Roman" w:cs="Times New Roman"/>
                <w:sz w:val="24"/>
                <w:szCs w:val="24"/>
              </w:rPr>
            </w:pPr>
            <w:r w:rsidRPr="004643FE">
              <w:rPr>
                <w:rFonts w:ascii="Times New Roman" w:hAnsi="Times New Roman" w:cs="Times New Roman"/>
                <w:sz w:val="24"/>
                <w:szCs w:val="24"/>
              </w:rPr>
              <w:t>Сказки народов мира</w:t>
            </w:r>
          </w:p>
        </w:tc>
      </w:tr>
      <w:tr w:rsidR="008C03A1" w:rsidRPr="004643FE" w:rsidTr="004643FE">
        <w:trPr>
          <w:jc w:val="center"/>
        </w:trPr>
        <w:tc>
          <w:tcPr>
            <w:tcW w:w="2392" w:type="dxa"/>
            <w:shd w:val="clear" w:color="auto" w:fill="auto"/>
          </w:tcPr>
          <w:p w:rsidR="008C03A1" w:rsidRP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t>«Аленка» - белорусская сказка.</w:t>
            </w:r>
          </w:p>
          <w:p w:rsidR="008C03A1" w:rsidRP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t>«Барсук и улитка»  японская сказка.</w:t>
            </w:r>
          </w:p>
          <w:p w:rsidR="008C03A1" w:rsidRP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t>«Волк, собака и кот»  украинская сказка.</w:t>
            </w:r>
          </w:p>
          <w:p w:rsidR="008C03A1" w:rsidRP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t>«Зимовье зверей»  русская сказка</w:t>
            </w:r>
          </w:p>
        </w:tc>
        <w:tc>
          <w:tcPr>
            <w:tcW w:w="2393" w:type="dxa"/>
            <w:shd w:val="clear" w:color="auto" w:fill="auto"/>
          </w:tcPr>
          <w:p w:rsidR="008C03A1" w:rsidRP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t>Немецкая народная сказка «Бабушка Метелица»</w:t>
            </w:r>
          </w:p>
          <w:p w:rsidR="008C03A1" w:rsidRP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t>Венгерская сказка «Два жадных медвежонка»</w:t>
            </w:r>
          </w:p>
          <w:p w:rsidR="008C03A1" w:rsidRP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t>Нанайская сказка «</w:t>
            </w:r>
            <w:proofErr w:type="spellStart"/>
            <w:r w:rsidRPr="004643FE">
              <w:rPr>
                <w:rFonts w:ascii="Times New Roman" w:hAnsi="Times New Roman" w:cs="Times New Roman"/>
                <w:sz w:val="24"/>
                <w:szCs w:val="24"/>
              </w:rPr>
              <w:t>Айога</w:t>
            </w:r>
            <w:proofErr w:type="spellEnd"/>
            <w:r w:rsidRPr="004643FE">
              <w:rPr>
                <w:rFonts w:ascii="Times New Roman" w:hAnsi="Times New Roman" w:cs="Times New Roman"/>
                <w:sz w:val="24"/>
                <w:szCs w:val="24"/>
              </w:rPr>
              <w:t>»</w:t>
            </w:r>
          </w:p>
        </w:tc>
        <w:tc>
          <w:tcPr>
            <w:tcW w:w="2393" w:type="dxa"/>
            <w:shd w:val="clear" w:color="auto" w:fill="auto"/>
          </w:tcPr>
          <w:p w:rsidR="008C03A1" w:rsidRP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t>Русские народные сказки</w:t>
            </w:r>
          </w:p>
          <w:p w:rsidR="008C03A1" w:rsidRP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t>«Елена Премудрая»,  «Девушка и месяц»</w:t>
            </w:r>
          </w:p>
          <w:p w:rsidR="008C03A1" w:rsidRP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t>А.С. Пушкин «Сказка о мертвой царевне и семи богатырях»</w:t>
            </w:r>
          </w:p>
        </w:tc>
        <w:tc>
          <w:tcPr>
            <w:tcW w:w="2393" w:type="dxa"/>
            <w:shd w:val="clear" w:color="auto" w:fill="auto"/>
          </w:tcPr>
          <w:p w:rsidR="008C03A1" w:rsidRP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t>А.С. Пушкин «Сказка о золотом петушке»</w:t>
            </w:r>
          </w:p>
        </w:tc>
      </w:tr>
      <w:tr w:rsidR="008C03A1" w:rsidRPr="004643FE" w:rsidTr="004643FE">
        <w:trPr>
          <w:jc w:val="center"/>
        </w:trPr>
        <w:tc>
          <w:tcPr>
            <w:tcW w:w="9571" w:type="dxa"/>
            <w:gridSpan w:val="4"/>
            <w:shd w:val="clear" w:color="auto" w:fill="auto"/>
          </w:tcPr>
          <w:p w:rsidR="008C03A1" w:rsidRPr="004643FE" w:rsidRDefault="008C03A1" w:rsidP="004643FE">
            <w:pPr>
              <w:pStyle w:val="af"/>
              <w:jc w:val="center"/>
              <w:rPr>
                <w:rFonts w:ascii="Times New Roman" w:hAnsi="Times New Roman" w:cs="Times New Roman"/>
                <w:sz w:val="24"/>
                <w:szCs w:val="24"/>
              </w:rPr>
            </w:pPr>
            <w:r w:rsidRPr="004643FE">
              <w:rPr>
                <w:rFonts w:ascii="Times New Roman" w:hAnsi="Times New Roman" w:cs="Times New Roman"/>
                <w:sz w:val="24"/>
                <w:szCs w:val="24"/>
              </w:rPr>
              <w:t>Дедушкины медали. О Родине и подвиге народа</w:t>
            </w:r>
          </w:p>
        </w:tc>
      </w:tr>
      <w:tr w:rsidR="008C03A1" w:rsidRPr="004643FE" w:rsidTr="004643FE">
        <w:trPr>
          <w:jc w:val="center"/>
        </w:trPr>
        <w:tc>
          <w:tcPr>
            <w:tcW w:w="2392" w:type="dxa"/>
            <w:shd w:val="clear" w:color="auto" w:fill="auto"/>
          </w:tcPr>
          <w:p w:rsidR="008C03A1" w:rsidRPr="004643FE" w:rsidRDefault="008C03A1" w:rsidP="004643FE">
            <w:pPr>
              <w:pStyle w:val="af"/>
              <w:jc w:val="both"/>
              <w:rPr>
                <w:rFonts w:ascii="Times New Roman" w:hAnsi="Times New Roman" w:cs="Times New Roman"/>
                <w:sz w:val="24"/>
                <w:szCs w:val="24"/>
              </w:rPr>
            </w:pPr>
            <w:r w:rsidRPr="004643FE">
              <w:rPr>
                <w:rFonts w:ascii="Times New Roman" w:hAnsi="Times New Roman" w:cs="Times New Roman"/>
                <w:sz w:val="24"/>
                <w:szCs w:val="24"/>
              </w:rPr>
              <w:t>Рассказы о войне:  А. Гайдар «Поход».</w:t>
            </w:r>
          </w:p>
          <w:p w:rsidR="008C03A1" w:rsidRPr="004643FE" w:rsidRDefault="008C03A1" w:rsidP="004643FE">
            <w:pPr>
              <w:pStyle w:val="af"/>
              <w:jc w:val="both"/>
              <w:rPr>
                <w:rFonts w:ascii="Times New Roman" w:hAnsi="Times New Roman" w:cs="Times New Roman"/>
                <w:sz w:val="24"/>
                <w:szCs w:val="24"/>
              </w:rPr>
            </w:pPr>
            <w:r w:rsidRPr="004643FE">
              <w:rPr>
                <w:rFonts w:ascii="Times New Roman" w:hAnsi="Times New Roman" w:cs="Times New Roman"/>
                <w:sz w:val="24"/>
                <w:szCs w:val="24"/>
              </w:rPr>
              <w:lastRenderedPageBreak/>
              <w:t>Л. Кассиль «Твои защитники».</w:t>
            </w:r>
          </w:p>
          <w:p w:rsidR="008C03A1" w:rsidRPr="004643FE" w:rsidRDefault="008C03A1" w:rsidP="004643FE">
            <w:pPr>
              <w:pStyle w:val="af"/>
              <w:jc w:val="both"/>
              <w:rPr>
                <w:rFonts w:ascii="Times New Roman" w:hAnsi="Times New Roman" w:cs="Times New Roman"/>
                <w:sz w:val="24"/>
                <w:szCs w:val="24"/>
              </w:rPr>
            </w:pPr>
            <w:r w:rsidRPr="004643FE">
              <w:rPr>
                <w:rFonts w:ascii="Times New Roman" w:hAnsi="Times New Roman" w:cs="Times New Roman"/>
                <w:sz w:val="24"/>
                <w:szCs w:val="24"/>
              </w:rPr>
              <w:t>Л. Кассиль « Зеленая веточка»</w:t>
            </w:r>
          </w:p>
        </w:tc>
        <w:tc>
          <w:tcPr>
            <w:tcW w:w="2393" w:type="dxa"/>
            <w:shd w:val="clear" w:color="auto" w:fill="auto"/>
          </w:tcPr>
          <w:p w:rsidR="008C03A1" w:rsidRPr="004643FE" w:rsidRDefault="008C03A1" w:rsidP="004643FE">
            <w:pPr>
              <w:pStyle w:val="af"/>
              <w:jc w:val="both"/>
              <w:rPr>
                <w:rFonts w:ascii="Times New Roman" w:hAnsi="Times New Roman" w:cs="Times New Roman"/>
                <w:sz w:val="24"/>
                <w:szCs w:val="24"/>
              </w:rPr>
            </w:pPr>
            <w:r w:rsidRPr="004643FE">
              <w:rPr>
                <w:rFonts w:ascii="Times New Roman" w:hAnsi="Times New Roman" w:cs="Times New Roman"/>
                <w:sz w:val="24"/>
                <w:szCs w:val="24"/>
              </w:rPr>
              <w:lastRenderedPageBreak/>
              <w:t>В.</w:t>
            </w:r>
            <w:r w:rsidR="004643FE">
              <w:rPr>
                <w:rFonts w:ascii="Times New Roman" w:hAnsi="Times New Roman" w:cs="Times New Roman"/>
                <w:sz w:val="24"/>
                <w:szCs w:val="24"/>
              </w:rPr>
              <w:t xml:space="preserve"> </w:t>
            </w:r>
            <w:r w:rsidRPr="004643FE">
              <w:rPr>
                <w:rFonts w:ascii="Times New Roman" w:hAnsi="Times New Roman" w:cs="Times New Roman"/>
                <w:sz w:val="24"/>
                <w:szCs w:val="24"/>
              </w:rPr>
              <w:t xml:space="preserve">Богомолов «Рассказы о Великой </w:t>
            </w:r>
            <w:r w:rsidRPr="004643FE">
              <w:rPr>
                <w:rFonts w:ascii="Times New Roman" w:hAnsi="Times New Roman" w:cs="Times New Roman"/>
                <w:sz w:val="24"/>
                <w:szCs w:val="24"/>
              </w:rPr>
              <w:lastRenderedPageBreak/>
              <w:t>Отечественной войне»</w:t>
            </w:r>
          </w:p>
        </w:tc>
        <w:tc>
          <w:tcPr>
            <w:tcW w:w="2393" w:type="dxa"/>
            <w:shd w:val="clear" w:color="auto" w:fill="auto"/>
          </w:tcPr>
          <w:p w:rsidR="008C03A1" w:rsidRP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lastRenderedPageBreak/>
              <w:t xml:space="preserve">Серия книг «Дедушкины </w:t>
            </w:r>
            <w:r w:rsidRPr="004643FE">
              <w:rPr>
                <w:rFonts w:ascii="Times New Roman" w:hAnsi="Times New Roman" w:cs="Times New Roman"/>
                <w:sz w:val="24"/>
                <w:szCs w:val="24"/>
              </w:rPr>
              <w:lastRenderedPageBreak/>
              <w:t>медали»:</w:t>
            </w:r>
          </w:p>
          <w:p w:rsidR="008C03A1" w:rsidRP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t>«За оборону Севастополя»</w:t>
            </w:r>
          </w:p>
          <w:p w:rsidR="008C03A1" w:rsidRP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t>«За оборону Кавказа» и др.</w:t>
            </w:r>
          </w:p>
        </w:tc>
        <w:tc>
          <w:tcPr>
            <w:tcW w:w="2393" w:type="dxa"/>
            <w:shd w:val="clear" w:color="auto" w:fill="auto"/>
          </w:tcPr>
          <w:p w:rsid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lastRenderedPageBreak/>
              <w:t xml:space="preserve">В. Катаев </w:t>
            </w:r>
          </w:p>
          <w:p w:rsidR="008C03A1" w:rsidRPr="004643FE" w:rsidRDefault="008C03A1" w:rsidP="004643FE">
            <w:pPr>
              <w:pStyle w:val="af"/>
              <w:rPr>
                <w:rFonts w:ascii="Times New Roman" w:hAnsi="Times New Roman" w:cs="Times New Roman"/>
                <w:sz w:val="24"/>
                <w:szCs w:val="24"/>
              </w:rPr>
            </w:pPr>
            <w:r w:rsidRPr="004643FE">
              <w:rPr>
                <w:rFonts w:ascii="Times New Roman" w:hAnsi="Times New Roman" w:cs="Times New Roman"/>
                <w:sz w:val="24"/>
                <w:szCs w:val="24"/>
              </w:rPr>
              <w:t>«Сын полка»</w:t>
            </w:r>
          </w:p>
        </w:tc>
      </w:tr>
    </w:tbl>
    <w:p w:rsidR="008C03A1" w:rsidRPr="004643FE" w:rsidRDefault="008C03A1" w:rsidP="00C728F1">
      <w:pPr>
        <w:pStyle w:val="af"/>
        <w:ind w:firstLine="709"/>
        <w:jc w:val="both"/>
        <w:rPr>
          <w:rFonts w:ascii="Times New Roman" w:hAnsi="Times New Roman" w:cs="Times New Roman"/>
          <w:sz w:val="16"/>
          <w:szCs w:val="16"/>
        </w:rPr>
      </w:pPr>
    </w:p>
    <w:p w:rsidR="008C03A1" w:rsidRPr="00EB362A" w:rsidRDefault="008C03A1" w:rsidP="00C728F1">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Таким образом, работа кружка строится с учетом читательских интересов детей и направлена на развитие любви к чтению, воспитание нравственных ценностей с помощью литературных произведений.</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В.А. Сухомлинский писал: </w:t>
      </w:r>
      <w:r w:rsidRPr="00EB362A">
        <w:rPr>
          <w:rStyle w:val="c5"/>
          <w:rFonts w:ascii="Times New Roman" w:hAnsi="Times New Roman" w:cs="Times New Roman"/>
          <w:sz w:val="28"/>
          <w:szCs w:val="28"/>
        </w:rPr>
        <w:t>«Книга играет большую роль в духовной жизни детей, но только тогда, когда ребёнок умеет хорошо читать. Что значит «хорошо читать»? Это, прежде всего</w:t>
      </w:r>
      <w:r w:rsidR="00CB3757">
        <w:rPr>
          <w:rStyle w:val="c5"/>
          <w:rFonts w:ascii="Times New Roman" w:hAnsi="Times New Roman" w:cs="Times New Roman"/>
          <w:sz w:val="28"/>
          <w:szCs w:val="28"/>
        </w:rPr>
        <w:t>,</w:t>
      </w:r>
      <w:r w:rsidRPr="00EB362A">
        <w:rPr>
          <w:rStyle w:val="c5"/>
          <w:rFonts w:ascii="Times New Roman" w:hAnsi="Times New Roman" w:cs="Times New Roman"/>
          <w:sz w:val="28"/>
          <w:szCs w:val="28"/>
        </w:rPr>
        <w:t xml:space="preserve"> владение элементарным умением - техникой чтения». А </w:t>
      </w:r>
      <w:r w:rsidRPr="00EB362A">
        <w:rPr>
          <w:rFonts w:ascii="Times New Roman" w:eastAsia="Times New Roman" w:hAnsi="Times New Roman" w:cs="Times New Roman"/>
          <w:sz w:val="28"/>
          <w:szCs w:val="28"/>
          <w:lang w:eastAsia="ru-RU"/>
        </w:rPr>
        <w:t xml:space="preserve">уметь читать в широком смысле этого слова - значит «... извлечь из мёртвой буквы живой смысл... Читать - это ещё ничего не значит, </w:t>
      </w:r>
      <w:r w:rsidRPr="00EB362A">
        <w:rPr>
          <w:rFonts w:ascii="Times New Roman" w:eastAsia="Times New Roman" w:hAnsi="Times New Roman" w:cs="Times New Roman"/>
          <w:sz w:val="28"/>
          <w:szCs w:val="28"/>
          <w:u w:val="single"/>
          <w:lang w:eastAsia="ru-RU"/>
        </w:rPr>
        <w:t>что</w:t>
      </w:r>
      <w:r w:rsidRPr="00EB362A">
        <w:rPr>
          <w:rFonts w:ascii="Times New Roman" w:eastAsia="Times New Roman" w:hAnsi="Times New Roman" w:cs="Times New Roman"/>
          <w:sz w:val="28"/>
          <w:szCs w:val="28"/>
          <w:lang w:eastAsia="ru-RU"/>
        </w:rPr>
        <w:t xml:space="preserve"> читать и </w:t>
      </w:r>
      <w:r w:rsidRPr="00EB362A">
        <w:rPr>
          <w:rFonts w:ascii="Times New Roman" w:eastAsia="Times New Roman" w:hAnsi="Times New Roman" w:cs="Times New Roman"/>
          <w:sz w:val="28"/>
          <w:szCs w:val="28"/>
          <w:u w:val="single"/>
          <w:lang w:eastAsia="ru-RU"/>
        </w:rPr>
        <w:t>как понимать</w:t>
      </w:r>
      <w:r w:rsidRPr="00EB362A">
        <w:rPr>
          <w:rFonts w:ascii="Times New Roman" w:eastAsia="Times New Roman" w:hAnsi="Times New Roman" w:cs="Times New Roman"/>
          <w:sz w:val="28"/>
          <w:szCs w:val="28"/>
          <w:lang w:eastAsia="ru-RU"/>
        </w:rPr>
        <w:t xml:space="preserve"> прочитанное - вот в чём главное», - говорил великий педагог К.Д. Ушинский.</w:t>
      </w:r>
    </w:p>
    <w:p w:rsidR="008C03A1" w:rsidRPr="00EB362A" w:rsidRDefault="008C03A1" w:rsidP="00C728F1">
      <w:pPr>
        <w:spacing w:after="0" w:line="240" w:lineRule="auto"/>
        <w:ind w:firstLine="709"/>
        <w:jc w:val="both"/>
        <w:rPr>
          <w:rStyle w:val="c5"/>
          <w:rFonts w:ascii="Times New Roman" w:hAnsi="Times New Roman" w:cs="Times New Roman"/>
          <w:sz w:val="28"/>
          <w:szCs w:val="28"/>
        </w:rPr>
      </w:pPr>
      <w:r w:rsidRPr="00EB362A">
        <w:rPr>
          <w:rStyle w:val="c5"/>
          <w:rFonts w:ascii="Times New Roman" w:hAnsi="Times New Roman" w:cs="Times New Roman"/>
          <w:sz w:val="28"/>
          <w:szCs w:val="28"/>
        </w:rPr>
        <w:t xml:space="preserve">Поэтому также приоритетными задачами введения «часа чтения» в начальной школе считаем формирование: </w:t>
      </w:r>
    </w:p>
    <w:p w:rsidR="008C03A1" w:rsidRPr="00EB362A" w:rsidRDefault="008C03A1" w:rsidP="00C728F1">
      <w:pPr>
        <w:numPr>
          <w:ilvl w:val="0"/>
          <w:numId w:val="97"/>
        </w:numPr>
        <w:spacing w:after="0" w:line="240" w:lineRule="auto"/>
        <w:ind w:left="0" w:firstLine="709"/>
        <w:jc w:val="both"/>
        <w:rPr>
          <w:rStyle w:val="c5"/>
          <w:rFonts w:ascii="Times New Roman" w:eastAsia="Times New Roman" w:hAnsi="Times New Roman" w:cs="Times New Roman"/>
          <w:sz w:val="28"/>
          <w:szCs w:val="28"/>
          <w:lang w:eastAsia="ru-RU"/>
        </w:rPr>
      </w:pPr>
      <w:r w:rsidRPr="00EB362A">
        <w:rPr>
          <w:rStyle w:val="c5"/>
          <w:rFonts w:ascii="Times New Roman" w:hAnsi="Times New Roman" w:cs="Times New Roman"/>
          <w:sz w:val="28"/>
          <w:szCs w:val="28"/>
        </w:rPr>
        <w:t xml:space="preserve">навыка чтения </w:t>
      </w:r>
    </w:p>
    <w:p w:rsidR="008C03A1" w:rsidRPr="00CB3757" w:rsidRDefault="008C03A1" w:rsidP="00C728F1">
      <w:pPr>
        <w:pStyle w:val="a4"/>
        <w:numPr>
          <w:ilvl w:val="0"/>
          <w:numId w:val="97"/>
        </w:numPr>
        <w:spacing w:before="0" w:beforeAutospacing="0" w:after="0" w:afterAutospacing="0"/>
        <w:ind w:left="0" w:firstLine="709"/>
        <w:jc w:val="both"/>
        <w:rPr>
          <w:sz w:val="28"/>
          <w:szCs w:val="28"/>
        </w:rPr>
      </w:pPr>
      <w:r w:rsidRPr="00CB3757">
        <w:rPr>
          <w:sz w:val="28"/>
          <w:szCs w:val="28"/>
        </w:rPr>
        <w:t xml:space="preserve">навыка работы с текстом </w:t>
      </w:r>
      <w:r w:rsidRPr="00CB3757">
        <w:rPr>
          <w:i/>
          <w:sz w:val="28"/>
          <w:szCs w:val="28"/>
        </w:rPr>
        <w:t>(анализ текста по вопросам; выделение темы; осознание последовательности и причинности событий</w:t>
      </w:r>
      <w:r w:rsidR="00CB3757" w:rsidRPr="00CB3757">
        <w:rPr>
          <w:i/>
          <w:sz w:val="28"/>
          <w:szCs w:val="28"/>
        </w:rPr>
        <w:t xml:space="preserve"> </w:t>
      </w:r>
      <w:r w:rsidRPr="00CB3757">
        <w:rPr>
          <w:i/>
          <w:sz w:val="28"/>
          <w:szCs w:val="28"/>
        </w:rPr>
        <w:t xml:space="preserve"> в произведении; умение пересказывать произведение; уточнение жанровых особенностей произведения) </w:t>
      </w:r>
      <w:r w:rsidRPr="00CB3757">
        <w:rPr>
          <w:sz w:val="28"/>
          <w:szCs w:val="28"/>
        </w:rPr>
        <w:t>и формирование основных умений:</w:t>
      </w:r>
    </w:p>
    <w:p w:rsidR="008C03A1" w:rsidRPr="00EB362A" w:rsidRDefault="008C03A1" w:rsidP="00C728F1">
      <w:pPr>
        <w:pStyle w:val="a4"/>
        <w:numPr>
          <w:ilvl w:val="0"/>
          <w:numId w:val="98"/>
        </w:numPr>
        <w:spacing w:before="0" w:beforeAutospacing="0" w:after="0" w:afterAutospacing="0"/>
        <w:ind w:left="0" w:firstLine="709"/>
        <w:jc w:val="both"/>
        <w:rPr>
          <w:i/>
          <w:sz w:val="28"/>
          <w:szCs w:val="28"/>
        </w:rPr>
      </w:pPr>
      <w:r w:rsidRPr="00EB362A">
        <w:rPr>
          <w:rStyle w:val="af1"/>
          <w:i w:val="0"/>
          <w:sz w:val="28"/>
          <w:szCs w:val="28"/>
        </w:rPr>
        <w:t>чтение вслух доступных текстов осознанно и выразительно</w:t>
      </w:r>
    </w:p>
    <w:p w:rsidR="008C03A1" w:rsidRPr="00EB362A" w:rsidRDefault="008C03A1" w:rsidP="00C728F1">
      <w:pPr>
        <w:pStyle w:val="a4"/>
        <w:numPr>
          <w:ilvl w:val="0"/>
          <w:numId w:val="98"/>
        </w:numPr>
        <w:spacing w:before="0" w:beforeAutospacing="0" w:after="0" w:afterAutospacing="0"/>
        <w:ind w:left="0" w:firstLine="709"/>
        <w:jc w:val="both"/>
        <w:rPr>
          <w:i/>
          <w:sz w:val="28"/>
          <w:szCs w:val="28"/>
        </w:rPr>
      </w:pPr>
      <w:r w:rsidRPr="00EB362A">
        <w:rPr>
          <w:rStyle w:val="af1"/>
          <w:i w:val="0"/>
          <w:sz w:val="28"/>
          <w:szCs w:val="28"/>
        </w:rPr>
        <w:t>чтение про себя</w:t>
      </w:r>
    </w:p>
    <w:p w:rsidR="008C03A1" w:rsidRPr="00EB362A" w:rsidRDefault="008C03A1" w:rsidP="00C728F1">
      <w:pPr>
        <w:pStyle w:val="a4"/>
        <w:numPr>
          <w:ilvl w:val="0"/>
          <w:numId w:val="98"/>
        </w:numPr>
        <w:spacing w:before="0" w:beforeAutospacing="0" w:after="0" w:afterAutospacing="0"/>
        <w:ind w:left="0" w:firstLine="709"/>
        <w:jc w:val="both"/>
        <w:rPr>
          <w:i/>
          <w:sz w:val="28"/>
          <w:szCs w:val="28"/>
        </w:rPr>
      </w:pPr>
      <w:r w:rsidRPr="00EB362A">
        <w:rPr>
          <w:rStyle w:val="af1"/>
          <w:i w:val="0"/>
          <w:sz w:val="28"/>
          <w:szCs w:val="28"/>
        </w:rPr>
        <w:t>умение выразить свое отношение к поступкам героев</w:t>
      </w:r>
    </w:p>
    <w:p w:rsidR="008C03A1" w:rsidRPr="00EB362A" w:rsidRDefault="008C03A1" w:rsidP="00C728F1">
      <w:pPr>
        <w:pStyle w:val="a4"/>
        <w:numPr>
          <w:ilvl w:val="0"/>
          <w:numId w:val="98"/>
        </w:numPr>
        <w:spacing w:before="0" w:beforeAutospacing="0" w:after="0" w:afterAutospacing="0"/>
        <w:ind w:left="0" w:firstLine="709"/>
        <w:jc w:val="both"/>
        <w:rPr>
          <w:i/>
          <w:sz w:val="28"/>
          <w:szCs w:val="28"/>
        </w:rPr>
      </w:pPr>
      <w:r w:rsidRPr="00EB362A">
        <w:rPr>
          <w:rStyle w:val="af1"/>
          <w:i w:val="0"/>
          <w:sz w:val="28"/>
          <w:szCs w:val="28"/>
        </w:rPr>
        <w:t>развитие воображения, творческих способностей</w:t>
      </w:r>
    </w:p>
    <w:p w:rsidR="008C03A1" w:rsidRPr="00EB362A" w:rsidRDefault="008C03A1" w:rsidP="00C728F1">
      <w:pPr>
        <w:pStyle w:val="a4"/>
        <w:spacing w:before="0" w:beforeAutospacing="0" w:after="0" w:afterAutospacing="0"/>
        <w:ind w:firstLine="709"/>
        <w:jc w:val="both"/>
        <w:rPr>
          <w:sz w:val="28"/>
          <w:szCs w:val="28"/>
        </w:rPr>
      </w:pPr>
      <w:r w:rsidRPr="00EB362A">
        <w:rPr>
          <w:sz w:val="28"/>
          <w:szCs w:val="28"/>
        </w:rPr>
        <w:t xml:space="preserve">Работа в кружке предусматривает организацию самостоятельного чтения детей, главное отличие которого состоит в том, что дети работают не с учебником, а с детской книгой.  </w:t>
      </w:r>
    </w:p>
    <w:p w:rsidR="008C03A1" w:rsidRPr="00EB362A" w:rsidRDefault="008C03A1" w:rsidP="00C728F1">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На занятиях кружка «Читаем вместе» учителя 1-х классов ненавязчиво вводят первоклассников в мир литературы, учат их </w:t>
      </w:r>
      <w:r w:rsidRPr="00EB362A">
        <w:rPr>
          <w:rFonts w:ascii="Times New Roman" w:hAnsi="Times New Roman" w:cs="Times New Roman"/>
          <w:iCs/>
          <w:sz w:val="28"/>
          <w:szCs w:val="28"/>
          <w:u w:val="single"/>
        </w:rPr>
        <w:t xml:space="preserve">слушать </w:t>
      </w:r>
      <w:r w:rsidRPr="00EB362A">
        <w:rPr>
          <w:rFonts w:ascii="Times New Roman" w:hAnsi="Times New Roman" w:cs="Times New Roman"/>
          <w:sz w:val="28"/>
          <w:szCs w:val="28"/>
          <w:u w:val="single"/>
        </w:rPr>
        <w:t xml:space="preserve">и </w:t>
      </w:r>
      <w:r w:rsidRPr="00EB362A">
        <w:rPr>
          <w:rFonts w:ascii="Times New Roman" w:hAnsi="Times New Roman" w:cs="Times New Roman"/>
          <w:iCs/>
          <w:sz w:val="28"/>
          <w:szCs w:val="28"/>
          <w:u w:val="single"/>
        </w:rPr>
        <w:t>слышать</w:t>
      </w:r>
      <w:r w:rsidRPr="00EB362A">
        <w:rPr>
          <w:rFonts w:ascii="Times New Roman" w:hAnsi="Times New Roman" w:cs="Times New Roman"/>
          <w:iCs/>
          <w:sz w:val="28"/>
          <w:szCs w:val="28"/>
        </w:rPr>
        <w:t xml:space="preserve"> </w:t>
      </w:r>
      <w:r w:rsidRPr="00EB362A">
        <w:rPr>
          <w:rFonts w:ascii="Times New Roman" w:hAnsi="Times New Roman" w:cs="Times New Roman"/>
          <w:sz w:val="28"/>
          <w:szCs w:val="28"/>
        </w:rPr>
        <w:t>художественное слово, развивают интерес к чтению и детской книге.</w:t>
      </w:r>
      <w:r w:rsidRPr="00EB362A">
        <w:rPr>
          <w:rFonts w:ascii="Times New Roman" w:hAnsi="Times New Roman" w:cs="Times New Roman"/>
          <w:sz w:val="28"/>
          <w:szCs w:val="28"/>
        </w:rPr>
        <w:tab/>
        <w:t xml:space="preserve">С целью формирования специальных читательских умений (умения ориентироваться в книгах, понимать особенности литературного произведения) используют </w:t>
      </w:r>
      <w:r w:rsidRPr="00EB362A">
        <w:rPr>
          <w:rFonts w:ascii="Times New Roman" w:hAnsi="Times New Roman" w:cs="Times New Roman"/>
          <w:sz w:val="28"/>
          <w:szCs w:val="28"/>
          <w:u w:val="single"/>
        </w:rPr>
        <w:t>метод моделирования</w:t>
      </w:r>
      <w:r w:rsidRPr="00EB362A">
        <w:rPr>
          <w:rFonts w:ascii="Times New Roman" w:hAnsi="Times New Roman" w:cs="Times New Roman"/>
          <w:sz w:val="28"/>
          <w:szCs w:val="28"/>
        </w:rPr>
        <w:t xml:space="preserve"> </w:t>
      </w:r>
      <w:r w:rsidR="00CB3757">
        <w:rPr>
          <w:rFonts w:ascii="Times New Roman" w:hAnsi="Times New Roman" w:cs="Times New Roman"/>
          <w:sz w:val="28"/>
          <w:szCs w:val="28"/>
        </w:rPr>
        <w:t>-</w:t>
      </w:r>
      <w:r w:rsidRPr="00EB362A">
        <w:rPr>
          <w:rFonts w:ascii="Times New Roman" w:hAnsi="Times New Roman" w:cs="Times New Roman"/>
          <w:sz w:val="28"/>
          <w:szCs w:val="28"/>
        </w:rPr>
        <w:t xml:space="preserve"> введение системы «заместителей» (условных обозначений) жанров, тем, составление модели обложки. На занятиях учащиеся учатся выделять фамилию автора и заголовок, правильно называть произведение. Для отработки навыка чтения, а также для осуществления дифференцированной работы и с учетом уровня подготовки, первоклассники читают слова, предложения и абзацы из прослушанных отрывков произведений. Слушание произведений, рассматривание иллюстраций и рисованной обложки привлекает внимание учащихся к содержанию произведений и способствует побуждению эмоциональной реакции на произведения. Дома учащимся предлагается передать содержание прочитанного отрывка произведения родителям.</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lastRenderedPageBreak/>
        <w:t>Основной вид деятельности на занятиях кружка «Читаем вместе» во 2–4 классах – коллективное чтение вслух. Главная задача такого чтения  – научить детей искусству слушать. А это является почвой для формирования читательских умений: правильно называть произведение, книгу, авторов, определять тему. Ребятам нравится слушать литературные произведения, а потом обсуждать, что понравилось, и как бы поступили они в той или иной ситуации.</w:t>
      </w:r>
    </w:p>
    <w:p w:rsidR="008C03A1" w:rsidRPr="00EB362A" w:rsidRDefault="008C03A1" w:rsidP="00C728F1">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На занятиях кружка учителя используют </w:t>
      </w:r>
      <w:r w:rsidRPr="00CB3757">
        <w:rPr>
          <w:rFonts w:ascii="Times New Roman" w:hAnsi="Times New Roman" w:cs="Times New Roman"/>
          <w:sz w:val="28"/>
          <w:szCs w:val="28"/>
        </w:rPr>
        <w:t>выборочное чтение</w:t>
      </w:r>
      <w:r w:rsidRPr="00EB362A">
        <w:rPr>
          <w:rFonts w:ascii="Times New Roman" w:hAnsi="Times New Roman" w:cs="Times New Roman"/>
          <w:sz w:val="28"/>
          <w:szCs w:val="28"/>
        </w:rPr>
        <w:t xml:space="preserve"> с целью поиска ответа на вопросы. Для активизации мыслительной деятельности помогает </w:t>
      </w:r>
      <w:r w:rsidRPr="00CB3757">
        <w:rPr>
          <w:rFonts w:ascii="Times New Roman" w:hAnsi="Times New Roman" w:cs="Times New Roman"/>
          <w:sz w:val="28"/>
          <w:szCs w:val="28"/>
        </w:rPr>
        <w:t>система вопросов по сюжетной линии</w:t>
      </w:r>
      <w:r w:rsidRPr="00EB362A">
        <w:rPr>
          <w:rFonts w:ascii="Times New Roman" w:hAnsi="Times New Roman" w:cs="Times New Roman"/>
          <w:sz w:val="28"/>
          <w:szCs w:val="28"/>
        </w:rPr>
        <w:t xml:space="preserve"> произведений:</w:t>
      </w:r>
    </w:p>
    <w:p w:rsidR="008C03A1" w:rsidRPr="00EB362A" w:rsidRDefault="008C03A1" w:rsidP="00C728F1">
      <w:pPr>
        <w:numPr>
          <w:ilvl w:val="0"/>
          <w:numId w:val="99"/>
        </w:numPr>
        <w:spacing w:after="0" w:line="240" w:lineRule="auto"/>
        <w:ind w:left="0"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С чего начинается события? Прочитайте вступление</w:t>
      </w:r>
    </w:p>
    <w:p w:rsidR="008C03A1" w:rsidRPr="00EB362A" w:rsidRDefault="008C03A1" w:rsidP="00C728F1">
      <w:pPr>
        <w:numPr>
          <w:ilvl w:val="0"/>
          <w:numId w:val="99"/>
        </w:numPr>
        <w:spacing w:after="0" w:line="240" w:lineRule="auto"/>
        <w:ind w:left="0"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xml:space="preserve">Как завязываются события? Что решает герой? </w:t>
      </w:r>
    </w:p>
    <w:p w:rsidR="008C03A1" w:rsidRPr="00EB362A" w:rsidRDefault="008C03A1" w:rsidP="00C728F1">
      <w:pPr>
        <w:numPr>
          <w:ilvl w:val="0"/>
          <w:numId w:val="99"/>
        </w:numPr>
        <w:spacing w:after="0" w:line="240" w:lineRule="auto"/>
        <w:ind w:left="0"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xml:space="preserve">Что случилось с героем? Найдите и прочитайте об этом. </w:t>
      </w:r>
    </w:p>
    <w:p w:rsidR="008C03A1" w:rsidRPr="00EB362A" w:rsidRDefault="008C03A1" w:rsidP="00C728F1">
      <w:pPr>
        <w:numPr>
          <w:ilvl w:val="0"/>
          <w:numId w:val="99"/>
        </w:numPr>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lang w:eastAsia="ru-RU"/>
        </w:rPr>
        <w:t>Что произошло потом?</w:t>
      </w:r>
    </w:p>
    <w:p w:rsidR="008C03A1" w:rsidRPr="00EB362A" w:rsidRDefault="008C03A1" w:rsidP="00C728F1">
      <w:pPr>
        <w:numPr>
          <w:ilvl w:val="0"/>
          <w:numId w:val="99"/>
        </w:numPr>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Где события достигают самого напряжённого, волнительного, переломного момента?</w:t>
      </w:r>
    </w:p>
    <w:p w:rsidR="008C03A1" w:rsidRPr="00EB362A" w:rsidRDefault="008C03A1" w:rsidP="00C728F1">
      <w:pPr>
        <w:numPr>
          <w:ilvl w:val="0"/>
          <w:numId w:val="99"/>
        </w:numPr>
        <w:spacing w:after="0" w:line="240" w:lineRule="auto"/>
        <w:ind w:left="0"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Чем всё заканчивается? Найдите и прочитайте заключение.</w:t>
      </w:r>
    </w:p>
    <w:p w:rsidR="008C03A1" w:rsidRPr="00EB362A" w:rsidRDefault="008C03A1" w:rsidP="00C728F1">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hAnsi="Times New Roman" w:cs="Times New Roman"/>
          <w:sz w:val="28"/>
          <w:szCs w:val="28"/>
        </w:rPr>
        <w:t xml:space="preserve">Любимый у учащихся вид чтения – ролевое чтение вызывает массу чувств, эмоций. Использование </w:t>
      </w:r>
      <w:r w:rsidRPr="00CB3757">
        <w:rPr>
          <w:rFonts w:ascii="Times New Roman" w:hAnsi="Times New Roman" w:cs="Times New Roman"/>
          <w:sz w:val="28"/>
          <w:szCs w:val="28"/>
        </w:rPr>
        <w:t>чтения по ролям</w:t>
      </w:r>
      <w:r w:rsidRPr="00EB362A">
        <w:rPr>
          <w:rFonts w:ascii="Times New Roman" w:hAnsi="Times New Roman" w:cs="Times New Roman"/>
          <w:sz w:val="28"/>
          <w:szCs w:val="28"/>
        </w:rPr>
        <w:t xml:space="preserve">  формирует  коммуникативные умения: осознанное выразительное чтение и развитие речевой активности младших школьников.</w:t>
      </w:r>
    </w:p>
    <w:p w:rsidR="008C03A1" w:rsidRPr="00EB362A" w:rsidRDefault="008C03A1" w:rsidP="00C728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spellStart"/>
      <w:r w:rsidRPr="00EB362A">
        <w:rPr>
          <w:rFonts w:ascii="Times New Roman" w:eastAsia="Times New Roman" w:hAnsi="Times New Roman" w:cs="Times New Roman"/>
          <w:sz w:val="28"/>
          <w:szCs w:val="28"/>
          <w:lang w:eastAsia="ru-RU"/>
        </w:rPr>
        <w:t>Инсценирование</w:t>
      </w:r>
      <w:proofErr w:type="spellEnd"/>
      <w:r w:rsidRPr="00EB362A">
        <w:rPr>
          <w:rFonts w:ascii="Times New Roman" w:eastAsia="Times New Roman" w:hAnsi="Times New Roman" w:cs="Times New Roman"/>
          <w:sz w:val="28"/>
          <w:szCs w:val="28"/>
          <w:lang w:eastAsia="ru-RU"/>
        </w:rPr>
        <w:t xml:space="preserve"> текста или отрывка, чтение цепочкой по предложению, чтение цепочкой по абзацу, чтение с целью нахождения подходящего отрывка к рисунку, чтение с целью нахождения отрывка, который поможет ответить на вопрос и т.д</w:t>
      </w:r>
      <w:r w:rsidR="00CB3757">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 xml:space="preserve"> – основные виды работ над текстом, которые способствуют развитию интереса к чтению.</w:t>
      </w:r>
    </w:p>
    <w:p w:rsidR="008C03A1" w:rsidRPr="00EB362A" w:rsidRDefault="008C03A1" w:rsidP="00C728F1">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На каждом занятии кружка используются различные технологии, формы и методы работы:</w:t>
      </w:r>
    </w:p>
    <w:p w:rsidR="008C03A1" w:rsidRPr="00EB362A" w:rsidRDefault="008C03A1" w:rsidP="00C728F1">
      <w:pPr>
        <w:numPr>
          <w:ilvl w:val="0"/>
          <w:numId w:val="100"/>
        </w:numPr>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современные компьютерные технологии </w:t>
      </w:r>
      <w:r w:rsidRPr="00EB362A">
        <w:rPr>
          <w:rFonts w:ascii="Times New Roman" w:hAnsi="Times New Roman" w:cs="Times New Roman"/>
          <w:i/>
          <w:sz w:val="28"/>
          <w:szCs w:val="28"/>
        </w:rPr>
        <w:t>(просмотр фрагментов мультфильмов, фильмов по произведениям, презентации о писателе, его творчестве)</w:t>
      </w:r>
    </w:p>
    <w:p w:rsidR="008C03A1" w:rsidRPr="00EB362A" w:rsidRDefault="008C03A1" w:rsidP="00C728F1">
      <w:pPr>
        <w:numPr>
          <w:ilvl w:val="0"/>
          <w:numId w:val="100"/>
        </w:numPr>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состязание чтецов</w:t>
      </w:r>
    </w:p>
    <w:p w:rsidR="008C03A1" w:rsidRPr="00EB362A" w:rsidRDefault="008C03A1" w:rsidP="00C728F1">
      <w:pPr>
        <w:numPr>
          <w:ilvl w:val="0"/>
          <w:numId w:val="100"/>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proofErr w:type="gramStart"/>
      <w:r w:rsidRPr="00EB362A">
        <w:rPr>
          <w:rFonts w:ascii="Times New Roman" w:hAnsi="Times New Roman" w:cs="Times New Roman"/>
          <w:sz w:val="28"/>
          <w:szCs w:val="28"/>
        </w:rPr>
        <w:t xml:space="preserve">литературные игры и викторины </w:t>
      </w:r>
      <w:r w:rsidRPr="00EB362A">
        <w:rPr>
          <w:rFonts w:ascii="Times New Roman" w:hAnsi="Times New Roman" w:cs="Times New Roman"/>
          <w:i/>
          <w:sz w:val="28"/>
          <w:szCs w:val="28"/>
        </w:rPr>
        <w:t xml:space="preserve">(игры, построенные на словесном материале: </w:t>
      </w:r>
      <w:r w:rsidRPr="00EB362A">
        <w:rPr>
          <w:rFonts w:ascii="Times New Roman" w:eastAsia="Times New Roman" w:hAnsi="Times New Roman" w:cs="Times New Roman"/>
          <w:i/>
          <w:sz w:val="28"/>
          <w:szCs w:val="28"/>
          <w:lang w:eastAsia="ru-RU"/>
        </w:rPr>
        <w:t xml:space="preserve">игры и упражнения по развитию речи, </w:t>
      </w:r>
      <w:r w:rsidRPr="00EB362A">
        <w:rPr>
          <w:rFonts w:ascii="Times New Roman" w:eastAsia="Times New Roman" w:hAnsi="Times New Roman" w:cs="Times New Roman"/>
          <w:i/>
          <w:sz w:val="28"/>
          <w:szCs w:val="28"/>
          <w:lang w:eastAsia="ru-RU"/>
        </w:rPr>
        <w:t>литературные головоломки, игры со словами (кроссворды, чайнворды и т.д.)</w:t>
      </w:r>
      <w:r w:rsidRPr="00EB362A">
        <w:rPr>
          <w:rFonts w:ascii="Times New Roman" w:hAnsi="Times New Roman" w:cs="Times New Roman"/>
          <w:sz w:val="28"/>
          <w:szCs w:val="28"/>
        </w:rPr>
        <w:t xml:space="preserve"> </w:t>
      </w:r>
      <w:proofErr w:type="gramEnd"/>
    </w:p>
    <w:p w:rsidR="008C03A1" w:rsidRPr="00EB362A" w:rsidRDefault="008C03A1" w:rsidP="00C728F1">
      <w:pPr>
        <w:numPr>
          <w:ilvl w:val="0"/>
          <w:numId w:val="100"/>
        </w:numPr>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творческие работы </w:t>
      </w:r>
      <w:r w:rsidRPr="00EB362A">
        <w:rPr>
          <w:rFonts w:ascii="Times New Roman" w:hAnsi="Times New Roman" w:cs="Times New Roman"/>
          <w:i/>
          <w:sz w:val="28"/>
          <w:szCs w:val="28"/>
        </w:rPr>
        <w:t xml:space="preserve">(отзывы,  рисунки к  произведениям, пересказ, </w:t>
      </w:r>
      <w:proofErr w:type="spellStart"/>
      <w:r w:rsidRPr="00EB362A">
        <w:rPr>
          <w:rFonts w:ascii="Times New Roman" w:hAnsi="Times New Roman" w:cs="Times New Roman"/>
          <w:i/>
          <w:sz w:val="28"/>
          <w:szCs w:val="28"/>
        </w:rPr>
        <w:t>инсценирование</w:t>
      </w:r>
      <w:proofErr w:type="spellEnd"/>
      <w:r w:rsidRPr="00EB362A">
        <w:rPr>
          <w:rFonts w:ascii="Times New Roman" w:hAnsi="Times New Roman" w:cs="Times New Roman"/>
          <w:i/>
          <w:sz w:val="28"/>
          <w:szCs w:val="28"/>
        </w:rPr>
        <w:t xml:space="preserve"> отрывков, создание «рисованных диафильмов»)</w:t>
      </w:r>
    </w:p>
    <w:p w:rsidR="008C03A1" w:rsidRPr="00EB362A" w:rsidRDefault="008C03A1" w:rsidP="00C728F1">
      <w:pPr>
        <w:numPr>
          <w:ilvl w:val="0"/>
          <w:numId w:val="100"/>
        </w:numPr>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беседы</w:t>
      </w:r>
    </w:p>
    <w:p w:rsidR="008C03A1" w:rsidRPr="00EB362A" w:rsidRDefault="008C03A1" w:rsidP="00C728F1">
      <w:pPr>
        <w:pStyle w:val="af"/>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Таким образом, на занятиях кружка «Читаем вместе» в начальных классах формируются познавательная и речевая деятельность школьников, </w:t>
      </w:r>
      <w:proofErr w:type="spellStart"/>
      <w:r w:rsidRPr="00EB362A">
        <w:rPr>
          <w:rFonts w:ascii="Times New Roman" w:hAnsi="Times New Roman" w:cs="Times New Roman"/>
          <w:sz w:val="28"/>
          <w:szCs w:val="28"/>
        </w:rPr>
        <w:t>общеучебные</w:t>
      </w:r>
      <w:proofErr w:type="spellEnd"/>
      <w:r w:rsidRPr="00EB362A">
        <w:rPr>
          <w:rFonts w:ascii="Times New Roman" w:hAnsi="Times New Roman" w:cs="Times New Roman"/>
          <w:sz w:val="28"/>
          <w:szCs w:val="28"/>
        </w:rPr>
        <w:t xml:space="preserve"> умения и навыки работы с информацией, уровень освоения которых в значительной мере обусловливает успешность всего последующего обучения. </w:t>
      </w:r>
      <w:r w:rsidRPr="00EB362A">
        <w:rPr>
          <w:rStyle w:val="aa"/>
          <w:rFonts w:ascii="Times New Roman" w:hAnsi="Times New Roman" w:cs="Times New Roman"/>
          <w:b w:val="0"/>
          <w:sz w:val="28"/>
          <w:szCs w:val="28"/>
        </w:rPr>
        <w:t>Конечный результат</w:t>
      </w:r>
      <w:r w:rsidRPr="00EB362A">
        <w:rPr>
          <w:rFonts w:ascii="Times New Roman" w:hAnsi="Times New Roman" w:cs="Times New Roman"/>
          <w:sz w:val="28"/>
          <w:szCs w:val="28"/>
        </w:rPr>
        <w:t xml:space="preserve"> деятельности нашего кружка </w:t>
      </w:r>
      <w:r w:rsidR="00CB3757">
        <w:rPr>
          <w:rFonts w:ascii="Times New Roman" w:hAnsi="Times New Roman" w:cs="Times New Roman"/>
          <w:sz w:val="28"/>
          <w:szCs w:val="28"/>
        </w:rPr>
        <w:t>-</w:t>
      </w:r>
      <w:r w:rsidRPr="00EB362A">
        <w:rPr>
          <w:rFonts w:ascii="Times New Roman" w:hAnsi="Times New Roman" w:cs="Times New Roman"/>
          <w:sz w:val="28"/>
          <w:szCs w:val="28"/>
        </w:rPr>
        <w:t xml:space="preserve"> это положительная динамика уровня читательского интереса наших ребят, </w:t>
      </w:r>
      <w:r w:rsidRPr="00EB362A">
        <w:rPr>
          <w:rFonts w:ascii="Times New Roman" w:hAnsi="Times New Roman" w:cs="Times New Roman"/>
          <w:sz w:val="28"/>
          <w:szCs w:val="28"/>
        </w:rPr>
        <w:lastRenderedPageBreak/>
        <w:t xml:space="preserve">любознательности, активности, потребности читать, умений воспринимать на слух художественное произведение, воспроизводить сюжет по вопросам, высказывать своё мнение о </w:t>
      </w:r>
      <w:proofErr w:type="gramStart"/>
      <w:r w:rsidRPr="00EB362A">
        <w:rPr>
          <w:rFonts w:ascii="Times New Roman" w:hAnsi="Times New Roman" w:cs="Times New Roman"/>
          <w:sz w:val="28"/>
          <w:szCs w:val="28"/>
        </w:rPr>
        <w:t>прочитанном</w:t>
      </w:r>
      <w:proofErr w:type="gramEnd"/>
      <w:r w:rsidRPr="00EB362A">
        <w:rPr>
          <w:rFonts w:ascii="Times New Roman" w:hAnsi="Times New Roman" w:cs="Times New Roman"/>
          <w:sz w:val="28"/>
          <w:szCs w:val="28"/>
        </w:rPr>
        <w:t>.</w:t>
      </w:r>
    </w:p>
    <w:p w:rsidR="008C03A1" w:rsidRPr="00EB362A" w:rsidRDefault="008C03A1" w:rsidP="00C728F1">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Подтверждением этих слов являются результаты анкетирования:</w:t>
      </w:r>
    </w:p>
    <w:p w:rsidR="008C03A1" w:rsidRPr="00EB362A" w:rsidRDefault="008C03A1" w:rsidP="00336DDE">
      <w:pPr>
        <w:tabs>
          <w:tab w:val="left" w:pos="851"/>
          <w:tab w:val="left" w:pos="993"/>
        </w:tabs>
        <w:spacing w:after="0" w:line="240" w:lineRule="auto"/>
        <w:jc w:val="center"/>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Анкета</w:t>
      </w:r>
    </w:p>
    <w:p w:rsidR="008C03A1" w:rsidRPr="00EB362A" w:rsidRDefault="008C03A1" w:rsidP="00336DDE">
      <w:pPr>
        <w:numPr>
          <w:ilvl w:val="0"/>
          <w:numId w:val="101"/>
        </w:numPr>
        <w:tabs>
          <w:tab w:val="left" w:pos="851"/>
          <w:tab w:val="left" w:pos="993"/>
        </w:tabs>
        <w:spacing w:after="0" w:line="240" w:lineRule="auto"/>
        <w:ind w:left="0"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Как ты оцениваешь роль книги в современном мире?</w:t>
      </w:r>
    </w:p>
    <w:p w:rsidR="008C03A1" w:rsidRPr="00EB362A" w:rsidRDefault="008C03A1" w:rsidP="00C728F1">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100</w:t>
      </w:r>
      <w:r w:rsidR="00CB3757">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 ответили, что без книги прожить нельзя</w:t>
      </w:r>
      <w:r w:rsidR="00CB3757">
        <w:rPr>
          <w:rFonts w:ascii="Times New Roman" w:eastAsia="Times New Roman" w:hAnsi="Times New Roman" w:cs="Times New Roman"/>
          <w:sz w:val="28"/>
          <w:szCs w:val="28"/>
          <w:lang w:eastAsia="ru-RU"/>
        </w:rPr>
        <w:t>.</w:t>
      </w:r>
    </w:p>
    <w:p w:rsidR="008C03A1" w:rsidRPr="00EB362A" w:rsidRDefault="008C03A1" w:rsidP="00336DDE">
      <w:pPr>
        <w:numPr>
          <w:ilvl w:val="0"/>
          <w:numId w:val="10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Какую литературу ты больше любишь читать: художественную, фантастику, энциклопедическую?</w:t>
      </w:r>
    </w:p>
    <w:p w:rsidR="008C03A1" w:rsidRPr="00EB362A" w:rsidRDefault="008C03A1" w:rsidP="00336DDE">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Мнения по поводу чтения книг разделились</w:t>
      </w:r>
      <w:r w:rsidR="00336DDE">
        <w:rPr>
          <w:rFonts w:ascii="Times New Roman" w:eastAsia="Times New Roman" w:hAnsi="Times New Roman" w:cs="Times New Roman"/>
          <w:sz w:val="28"/>
          <w:szCs w:val="28"/>
          <w:lang w:eastAsia="ru-RU"/>
        </w:rPr>
        <w:t>:</w:t>
      </w:r>
    </w:p>
    <w:p w:rsidR="008C03A1" w:rsidRPr="00EB362A" w:rsidRDefault="008C03A1" w:rsidP="00336DDE">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а) художественную литературу любят читать 87</w:t>
      </w:r>
      <w:r w:rsidR="00336DDE">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w:t>
      </w:r>
      <w:r w:rsidR="00336DDE">
        <w:rPr>
          <w:rFonts w:ascii="Times New Roman" w:eastAsia="Times New Roman" w:hAnsi="Times New Roman" w:cs="Times New Roman"/>
          <w:sz w:val="28"/>
          <w:szCs w:val="28"/>
          <w:lang w:eastAsia="ru-RU"/>
        </w:rPr>
        <w:t>,</w:t>
      </w:r>
    </w:p>
    <w:p w:rsidR="008C03A1" w:rsidRPr="00EB362A" w:rsidRDefault="008C03A1" w:rsidP="00336DDE">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б) фантастику – 36</w:t>
      </w:r>
      <w:r w:rsidR="00336DDE">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w:t>
      </w:r>
      <w:r w:rsidR="00336DDE">
        <w:rPr>
          <w:rFonts w:ascii="Times New Roman" w:eastAsia="Times New Roman" w:hAnsi="Times New Roman" w:cs="Times New Roman"/>
          <w:sz w:val="28"/>
          <w:szCs w:val="28"/>
          <w:lang w:eastAsia="ru-RU"/>
        </w:rPr>
        <w:t>,</w:t>
      </w:r>
    </w:p>
    <w:p w:rsidR="008C03A1" w:rsidRPr="00EB362A" w:rsidRDefault="008C03A1" w:rsidP="00336DDE">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в) энциклопедическую литературу – 40</w:t>
      </w:r>
      <w:r w:rsidR="00336DDE">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w:t>
      </w:r>
      <w:r w:rsidR="00336DDE">
        <w:rPr>
          <w:rFonts w:ascii="Times New Roman" w:eastAsia="Times New Roman" w:hAnsi="Times New Roman" w:cs="Times New Roman"/>
          <w:sz w:val="28"/>
          <w:szCs w:val="28"/>
          <w:lang w:eastAsia="ru-RU"/>
        </w:rPr>
        <w:t>.</w:t>
      </w:r>
    </w:p>
    <w:p w:rsidR="008C03A1" w:rsidRPr="00EB362A" w:rsidRDefault="008C03A1" w:rsidP="00336DDE">
      <w:pPr>
        <w:numPr>
          <w:ilvl w:val="0"/>
          <w:numId w:val="10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Напиши название книги, которую ты читаешь в настоящее время. Кто автор книги?</w:t>
      </w:r>
    </w:p>
    <w:p w:rsidR="008C03A1" w:rsidRPr="00EB362A" w:rsidRDefault="00336DDE" w:rsidP="00336DDE">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8C03A1" w:rsidRPr="00EB362A">
        <w:rPr>
          <w:rFonts w:ascii="Times New Roman" w:eastAsia="Times New Roman" w:hAnsi="Times New Roman" w:cs="Times New Roman"/>
          <w:sz w:val="28"/>
          <w:szCs w:val="28"/>
          <w:lang w:eastAsia="ru-RU"/>
        </w:rPr>
        <w:t>се дети написали название книги и её автора</w:t>
      </w:r>
      <w:r>
        <w:rPr>
          <w:rFonts w:ascii="Times New Roman" w:eastAsia="Times New Roman" w:hAnsi="Times New Roman" w:cs="Times New Roman"/>
          <w:sz w:val="28"/>
          <w:szCs w:val="28"/>
          <w:lang w:eastAsia="ru-RU"/>
        </w:rPr>
        <w:t>.</w:t>
      </w:r>
    </w:p>
    <w:p w:rsidR="008C03A1" w:rsidRPr="00EB362A" w:rsidRDefault="008C03A1" w:rsidP="00336DDE">
      <w:pPr>
        <w:numPr>
          <w:ilvl w:val="0"/>
          <w:numId w:val="10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Откуда у тебя эта книга?</w:t>
      </w:r>
    </w:p>
    <w:p w:rsidR="008C03A1" w:rsidRPr="00EB362A" w:rsidRDefault="008C03A1" w:rsidP="00C728F1">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xml:space="preserve">в домашней библиотеке </w:t>
      </w:r>
      <w:r w:rsidR="00336DDE">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 xml:space="preserve"> 35</w:t>
      </w:r>
      <w:r w:rsidR="00336DDE">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w:t>
      </w:r>
      <w:r w:rsidR="00336DDE">
        <w:rPr>
          <w:rFonts w:ascii="Times New Roman" w:eastAsia="Times New Roman" w:hAnsi="Times New Roman" w:cs="Times New Roman"/>
          <w:sz w:val="28"/>
          <w:szCs w:val="28"/>
          <w:lang w:eastAsia="ru-RU"/>
        </w:rPr>
        <w:t>,</w:t>
      </w:r>
    </w:p>
    <w:p w:rsidR="008C03A1" w:rsidRPr="00EB362A" w:rsidRDefault="008C03A1" w:rsidP="00C728F1">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в школьной библиотеке - 18</w:t>
      </w:r>
      <w:r w:rsidR="00336DDE">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w:t>
      </w:r>
      <w:r w:rsidR="00336DDE">
        <w:rPr>
          <w:rFonts w:ascii="Times New Roman" w:eastAsia="Times New Roman" w:hAnsi="Times New Roman" w:cs="Times New Roman"/>
          <w:sz w:val="28"/>
          <w:szCs w:val="28"/>
          <w:lang w:eastAsia="ru-RU"/>
        </w:rPr>
        <w:t>,</w:t>
      </w:r>
    </w:p>
    <w:p w:rsidR="008C03A1" w:rsidRPr="00EB362A" w:rsidRDefault="008C03A1" w:rsidP="00C728F1">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в библиотеках города – 47</w:t>
      </w:r>
      <w:r w:rsidR="00336DDE">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w:t>
      </w:r>
      <w:r w:rsidR="00336DDE">
        <w:rPr>
          <w:rFonts w:ascii="Times New Roman" w:eastAsia="Times New Roman" w:hAnsi="Times New Roman" w:cs="Times New Roman"/>
          <w:sz w:val="28"/>
          <w:szCs w:val="28"/>
          <w:lang w:eastAsia="ru-RU"/>
        </w:rPr>
        <w:t>.</w:t>
      </w:r>
    </w:p>
    <w:p w:rsidR="008C03A1" w:rsidRPr="00EB362A" w:rsidRDefault="008C03A1" w:rsidP="00C728F1">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xml:space="preserve">Итак, результат нашей работы не прошёл даром. Ученики читают с удовольствием, самостоятельно, владеют навыком чтения. Такая система работы способствует формированию читательской активности младших школьников и позволяет добиться результатов в литературном развитии по следующим критериям: </w:t>
      </w:r>
    </w:p>
    <w:p w:rsidR="008C03A1" w:rsidRPr="00EB362A" w:rsidRDefault="008C03A1" w:rsidP="00336DDE">
      <w:pPr>
        <w:numPr>
          <w:ilvl w:val="0"/>
          <w:numId w:val="10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уровень начитанности, круг чтения школьника</w:t>
      </w:r>
      <w:r w:rsidR="00336DDE">
        <w:rPr>
          <w:rFonts w:ascii="Times New Roman" w:eastAsia="Times New Roman" w:hAnsi="Times New Roman" w:cs="Times New Roman"/>
          <w:sz w:val="28"/>
          <w:szCs w:val="28"/>
          <w:lang w:eastAsia="ru-RU"/>
        </w:rPr>
        <w:t>,</w:t>
      </w:r>
    </w:p>
    <w:p w:rsidR="008C03A1" w:rsidRPr="00EB362A" w:rsidRDefault="008C03A1" w:rsidP="00336DDE">
      <w:pPr>
        <w:numPr>
          <w:ilvl w:val="0"/>
          <w:numId w:val="10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xml:space="preserve">уровень </w:t>
      </w:r>
      <w:proofErr w:type="spellStart"/>
      <w:r w:rsidRPr="00EB362A">
        <w:rPr>
          <w:rFonts w:ascii="Times New Roman" w:eastAsia="Times New Roman" w:hAnsi="Times New Roman" w:cs="Times New Roman"/>
          <w:sz w:val="28"/>
          <w:szCs w:val="28"/>
          <w:lang w:eastAsia="ru-RU"/>
        </w:rPr>
        <w:t>сформированности</w:t>
      </w:r>
      <w:proofErr w:type="spellEnd"/>
      <w:r w:rsidRPr="00EB362A">
        <w:rPr>
          <w:rFonts w:ascii="Times New Roman" w:eastAsia="Times New Roman" w:hAnsi="Times New Roman" w:cs="Times New Roman"/>
          <w:sz w:val="28"/>
          <w:szCs w:val="28"/>
          <w:lang w:eastAsia="ru-RU"/>
        </w:rPr>
        <w:t xml:space="preserve"> интереса к читательской деятельности</w:t>
      </w:r>
      <w:r w:rsidR="00336DDE">
        <w:rPr>
          <w:rFonts w:ascii="Times New Roman" w:eastAsia="Times New Roman" w:hAnsi="Times New Roman" w:cs="Times New Roman"/>
          <w:sz w:val="28"/>
          <w:szCs w:val="28"/>
          <w:lang w:eastAsia="ru-RU"/>
        </w:rPr>
        <w:t>,</w:t>
      </w:r>
    </w:p>
    <w:p w:rsidR="008C03A1" w:rsidRPr="00EB362A" w:rsidRDefault="008C03A1" w:rsidP="00336DDE">
      <w:pPr>
        <w:numPr>
          <w:ilvl w:val="0"/>
          <w:numId w:val="10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xml:space="preserve">уровень </w:t>
      </w:r>
      <w:proofErr w:type="spellStart"/>
      <w:r w:rsidRPr="00EB362A">
        <w:rPr>
          <w:rFonts w:ascii="Times New Roman" w:eastAsia="Times New Roman" w:hAnsi="Times New Roman" w:cs="Times New Roman"/>
          <w:sz w:val="28"/>
          <w:szCs w:val="28"/>
          <w:lang w:eastAsia="ru-RU"/>
        </w:rPr>
        <w:t>сформированности</w:t>
      </w:r>
      <w:proofErr w:type="spellEnd"/>
      <w:r w:rsidRPr="00EB362A">
        <w:rPr>
          <w:rFonts w:ascii="Times New Roman" w:eastAsia="Times New Roman" w:hAnsi="Times New Roman" w:cs="Times New Roman"/>
          <w:sz w:val="28"/>
          <w:szCs w:val="28"/>
          <w:lang w:eastAsia="ru-RU"/>
        </w:rPr>
        <w:t xml:space="preserve"> специальных читательских умений.</w:t>
      </w:r>
    </w:p>
    <w:p w:rsidR="008C03A1" w:rsidRPr="00336DDE" w:rsidRDefault="008C03A1" w:rsidP="00C728F1">
      <w:pPr>
        <w:pStyle w:val="a4"/>
        <w:spacing w:before="0" w:beforeAutospacing="0" w:after="0" w:afterAutospacing="0"/>
        <w:ind w:firstLine="709"/>
        <w:jc w:val="both"/>
        <w:rPr>
          <w:sz w:val="16"/>
          <w:szCs w:val="16"/>
        </w:rPr>
      </w:pPr>
    </w:p>
    <w:p w:rsidR="00336DDE" w:rsidRPr="00336DDE" w:rsidRDefault="00336DDE" w:rsidP="00336DDE">
      <w:pPr>
        <w:pStyle w:val="a4"/>
        <w:spacing w:before="0" w:beforeAutospacing="0" w:after="0" w:afterAutospacing="0"/>
        <w:jc w:val="center"/>
        <w:rPr>
          <w:b/>
          <w:sz w:val="28"/>
          <w:szCs w:val="28"/>
        </w:rPr>
      </w:pPr>
      <w:r w:rsidRPr="00336DDE">
        <w:rPr>
          <w:b/>
          <w:sz w:val="28"/>
          <w:szCs w:val="28"/>
        </w:rPr>
        <w:t>Список л</w:t>
      </w:r>
      <w:r w:rsidR="008C03A1" w:rsidRPr="00336DDE">
        <w:rPr>
          <w:b/>
          <w:sz w:val="28"/>
          <w:szCs w:val="28"/>
        </w:rPr>
        <w:t>итератур</w:t>
      </w:r>
      <w:r w:rsidRPr="00336DDE">
        <w:rPr>
          <w:b/>
          <w:sz w:val="28"/>
          <w:szCs w:val="28"/>
        </w:rPr>
        <w:t>ы</w:t>
      </w:r>
    </w:p>
    <w:p w:rsidR="008C03A1" w:rsidRPr="00336DDE" w:rsidRDefault="008C03A1" w:rsidP="00C728F1">
      <w:pPr>
        <w:pStyle w:val="a4"/>
        <w:spacing w:before="0" w:beforeAutospacing="0" w:after="0" w:afterAutospacing="0"/>
        <w:ind w:firstLine="709"/>
        <w:jc w:val="both"/>
        <w:rPr>
          <w:sz w:val="16"/>
          <w:szCs w:val="16"/>
        </w:rPr>
      </w:pPr>
    </w:p>
    <w:p w:rsidR="008C03A1" w:rsidRPr="00EB362A" w:rsidRDefault="008C03A1" w:rsidP="00336DDE">
      <w:pPr>
        <w:pStyle w:val="af2"/>
        <w:widowControl/>
        <w:numPr>
          <w:ilvl w:val="0"/>
          <w:numId w:val="103"/>
        </w:numPr>
        <w:tabs>
          <w:tab w:val="left" w:pos="993"/>
        </w:tabs>
        <w:suppressAutoHyphens w:val="0"/>
        <w:spacing w:after="0" w:line="240" w:lineRule="auto"/>
        <w:ind w:left="0" w:firstLine="709"/>
        <w:jc w:val="both"/>
        <w:rPr>
          <w:rFonts w:cs="Times New Roman"/>
          <w:sz w:val="28"/>
          <w:szCs w:val="28"/>
        </w:rPr>
      </w:pPr>
      <w:proofErr w:type="spellStart"/>
      <w:r w:rsidRPr="00EB362A">
        <w:rPr>
          <w:rFonts w:cs="Times New Roman"/>
          <w:sz w:val="28"/>
          <w:szCs w:val="28"/>
        </w:rPr>
        <w:t>Лутова</w:t>
      </w:r>
      <w:proofErr w:type="spellEnd"/>
      <w:r w:rsidRPr="00EB362A">
        <w:rPr>
          <w:rFonts w:cs="Times New Roman"/>
          <w:sz w:val="28"/>
          <w:szCs w:val="28"/>
        </w:rPr>
        <w:t xml:space="preserve"> Т.Н. Литературное чтение в начальной школе. Привитие интереса к чтению у младших школьников</w:t>
      </w:r>
      <w:r w:rsidR="00336DDE">
        <w:rPr>
          <w:rFonts w:cs="Times New Roman"/>
          <w:sz w:val="28"/>
          <w:szCs w:val="28"/>
        </w:rPr>
        <w:t xml:space="preserve">. - </w:t>
      </w:r>
      <w:r w:rsidRPr="00EB362A">
        <w:rPr>
          <w:rFonts w:cs="Times New Roman"/>
          <w:sz w:val="28"/>
          <w:szCs w:val="28"/>
        </w:rPr>
        <w:t>Н.</w:t>
      </w:r>
      <w:r w:rsidR="00336DDE">
        <w:rPr>
          <w:rFonts w:cs="Times New Roman"/>
          <w:sz w:val="28"/>
          <w:szCs w:val="28"/>
        </w:rPr>
        <w:t xml:space="preserve"> </w:t>
      </w:r>
      <w:r w:rsidRPr="00EB362A">
        <w:rPr>
          <w:rFonts w:cs="Times New Roman"/>
          <w:sz w:val="28"/>
          <w:szCs w:val="28"/>
        </w:rPr>
        <w:t>Новгород, 2006</w:t>
      </w:r>
      <w:r w:rsidR="00336DDE">
        <w:rPr>
          <w:rFonts w:cs="Times New Roman"/>
          <w:sz w:val="28"/>
          <w:szCs w:val="28"/>
        </w:rPr>
        <w:t>.</w:t>
      </w:r>
      <w:r w:rsidRPr="00EB362A">
        <w:rPr>
          <w:rFonts w:cs="Times New Roman"/>
          <w:sz w:val="28"/>
          <w:szCs w:val="28"/>
        </w:rPr>
        <w:t xml:space="preserve"> </w:t>
      </w:r>
    </w:p>
    <w:p w:rsidR="008C03A1" w:rsidRPr="00EB362A" w:rsidRDefault="008C03A1" w:rsidP="00336DDE">
      <w:pPr>
        <w:pStyle w:val="af2"/>
        <w:widowControl/>
        <w:numPr>
          <w:ilvl w:val="0"/>
          <w:numId w:val="103"/>
        </w:numPr>
        <w:tabs>
          <w:tab w:val="left" w:pos="993"/>
        </w:tabs>
        <w:suppressAutoHyphens w:val="0"/>
        <w:spacing w:after="0" w:line="240" w:lineRule="auto"/>
        <w:ind w:left="0" w:firstLine="709"/>
        <w:jc w:val="both"/>
        <w:rPr>
          <w:rFonts w:cs="Times New Roman"/>
          <w:sz w:val="28"/>
          <w:szCs w:val="28"/>
        </w:rPr>
      </w:pPr>
      <w:proofErr w:type="spellStart"/>
      <w:r w:rsidRPr="00EB362A">
        <w:rPr>
          <w:rFonts w:cs="Times New Roman"/>
          <w:sz w:val="28"/>
          <w:szCs w:val="28"/>
        </w:rPr>
        <w:t>Модылевская</w:t>
      </w:r>
      <w:proofErr w:type="spellEnd"/>
      <w:r w:rsidRPr="00EB362A">
        <w:rPr>
          <w:rFonts w:cs="Times New Roman"/>
          <w:sz w:val="28"/>
          <w:szCs w:val="28"/>
        </w:rPr>
        <w:t xml:space="preserve"> Г.И. Нестандартные формы уроков внеклассного чтения</w:t>
      </w:r>
      <w:r w:rsidR="00336DDE">
        <w:rPr>
          <w:rFonts w:cs="Times New Roman"/>
          <w:sz w:val="28"/>
          <w:szCs w:val="28"/>
        </w:rPr>
        <w:t xml:space="preserve"> </w:t>
      </w:r>
      <w:r w:rsidRPr="00EB362A">
        <w:rPr>
          <w:rFonts w:cs="Times New Roman"/>
          <w:sz w:val="28"/>
          <w:szCs w:val="28"/>
        </w:rPr>
        <w:t>//</w:t>
      </w:r>
      <w:proofErr w:type="spellStart"/>
      <w:r w:rsidRPr="00EB362A">
        <w:rPr>
          <w:rFonts w:cs="Times New Roman"/>
          <w:sz w:val="28"/>
          <w:szCs w:val="28"/>
        </w:rPr>
        <w:t>Модылевская</w:t>
      </w:r>
      <w:proofErr w:type="spellEnd"/>
      <w:r w:rsidRPr="00EB362A">
        <w:rPr>
          <w:rFonts w:cs="Times New Roman"/>
          <w:sz w:val="28"/>
          <w:szCs w:val="28"/>
        </w:rPr>
        <w:t xml:space="preserve"> Г.И. – Начальная школа. – 1997. - № 5</w:t>
      </w:r>
      <w:r w:rsidR="00336DDE">
        <w:rPr>
          <w:rFonts w:cs="Times New Roman"/>
          <w:sz w:val="28"/>
          <w:szCs w:val="28"/>
        </w:rPr>
        <w:t>.</w:t>
      </w:r>
    </w:p>
    <w:p w:rsidR="008C03A1" w:rsidRPr="00EB362A" w:rsidRDefault="008C03A1" w:rsidP="00336DDE">
      <w:pPr>
        <w:pStyle w:val="af2"/>
        <w:widowControl/>
        <w:numPr>
          <w:ilvl w:val="0"/>
          <w:numId w:val="103"/>
        </w:numPr>
        <w:tabs>
          <w:tab w:val="left" w:pos="993"/>
        </w:tabs>
        <w:suppressAutoHyphens w:val="0"/>
        <w:spacing w:after="0" w:line="240" w:lineRule="auto"/>
        <w:ind w:left="0" w:firstLine="709"/>
        <w:jc w:val="both"/>
        <w:rPr>
          <w:rFonts w:cs="Times New Roman"/>
          <w:sz w:val="28"/>
          <w:szCs w:val="28"/>
        </w:rPr>
      </w:pPr>
      <w:r w:rsidRPr="00EB362A">
        <w:rPr>
          <w:rFonts w:cs="Times New Roman"/>
          <w:sz w:val="28"/>
          <w:szCs w:val="28"/>
        </w:rPr>
        <w:t xml:space="preserve">Бугрименко Б.А., </w:t>
      </w:r>
      <w:proofErr w:type="spellStart"/>
      <w:r w:rsidRPr="00EB362A">
        <w:rPr>
          <w:rFonts w:cs="Times New Roman"/>
          <w:sz w:val="28"/>
          <w:szCs w:val="28"/>
        </w:rPr>
        <w:t>Цукерман</w:t>
      </w:r>
      <w:proofErr w:type="spellEnd"/>
      <w:r w:rsidRPr="00EB362A">
        <w:rPr>
          <w:rFonts w:cs="Times New Roman"/>
          <w:sz w:val="28"/>
          <w:szCs w:val="28"/>
        </w:rPr>
        <w:t xml:space="preserve"> Г.А. Чтение без принуждения</w:t>
      </w:r>
      <w:r w:rsidR="00336DDE">
        <w:rPr>
          <w:rFonts w:cs="Times New Roman"/>
          <w:sz w:val="28"/>
          <w:szCs w:val="28"/>
        </w:rPr>
        <w:t>. –</w:t>
      </w:r>
      <w:r w:rsidRPr="00EB362A">
        <w:rPr>
          <w:rFonts w:cs="Times New Roman"/>
          <w:sz w:val="28"/>
          <w:szCs w:val="28"/>
        </w:rPr>
        <w:t xml:space="preserve"> М</w:t>
      </w:r>
      <w:r w:rsidR="00336DDE">
        <w:rPr>
          <w:rFonts w:cs="Times New Roman"/>
          <w:sz w:val="28"/>
          <w:szCs w:val="28"/>
        </w:rPr>
        <w:t>.</w:t>
      </w:r>
      <w:r w:rsidRPr="00EB362A">
        <w:rPr>
          <w:rFonts w:cs="Times New Roman"/>
          <w:sz w:val="28"/>
          <w:szCs w:val="28"/>
        </w:rPr>
        <w:t>, 1993.</w:t>
      </w:r>
    </w:p>
    <w:p w:rsidR="008C03A1" w:rsidRPr="00EB362A" w:rsidRDefault="008C03A1" w:rsidP="00336DDE">
      <w:pPr>
        <w:pStyle w:val="af2"/>
        <w:widowControl/>
        <w:numPr>
          <w:ilvl w:val="0"/>
          <w:numId w:val="103"/>
        </w:numPr>
        <w:tabs>
          <w:tab w:val="left" w:pos="993"/>
        </w:tabs>
        <w:suppressAutoHyphens w:val="0"/>
        <w:spacing w:after="0" w:line="240" w:lineRule="auto"/>
        <w:ind w:left="0" w:firstLine="709"/>
        <w:jc w:val="both"/>
        <w:rPr>
          <w:rFonts w:cs="Times New Roman"/>
          <w:sz w:val="28"/>
          <w:szCs w:val="28"/>
        </w:rPr>
      </w:pPr>
      <w:r w:rsidRPr="00EB362A">
        <w:rPr>
          <w:rFonts w:cs="Times New Roman"/>
          <w:sz w:val="28"/>
          <w:szCs w:val="28"/>
        </w:rPr>
        <w:t>Материалы с интернет</w:t>
      </w:r>
      <w:r w:rsidR="00336DDE">
        <w:rPr>
          <w:rFonts w:cs="Times New Roman"/>
          <w:sz w:val="28"/>
          <w:szCs w:val="28"/>
        </w:rPr>
        <w:t>-</w:t>
      </w:r>
      <w:r w:rsidRPr="00EB362A">
        <w:rPr>
          <w:rFonts w:cs="Times New Roman"/>
          <w:sz w:val="28"/>
          <w:szCs w:val="28"/>
        </w:rPr>
        <w:t>сайтов:</w:t>
      </w:r>
    </w:p>
    <w:p w:rsidR="008C03A1" w:rsidRPr="00EB362A" w:rsidRDefault="000B7EB0" w:rsidP="00336DDE">
      <w:pPr>
        <w:pStyle w:val="af2"/>
        <w:widowControl/>
        <w:numPr>
          <w:ilvl w:val="0"/>
          <w:numId w:val="104"/>
        </w:numPr>
        <w:tabs>
          <w:tab w:val="left" w:pos="993"/>
        </w:tabs>
        <w:suppressAutoHyphens w:val="0"/>
        <w:spacing w:after="0" w:line="240" w:lineRule="auto"/>
        <w:ind w:left="0" w:firstLine="709"/>
        <w:jc w:val="both"/>
        <w:rPr>
          <w:rFonts w:cs="Times New Roman"/>
          <w:sz w:val="28"/>
          <w:szCs w:val="28"/>
        </w:rPr>
      </w:pPr>
      <w:hyperlink r:id="rId70" w:history="1">
        <w:r w:rsidR="008C03A1" w:rsidRPr="00EB362A">
          <w:rPr>
            <w:rStyle w:val="ab"/>
            <w:rFonts w:cs="Times New Roman"/>
            <w:color w:val="auto"/>
            <w:sz w:val="28"/>
            <w:szCs w:val="28"/>
          </w:rPr>
          <w:t>https://multiurok.ru/html</w:t>
        </w:r>
      </w:hyperlink>
    </w:p>
    <w:p w:rsidR="008C03A1" w:rsidRPr="00EB362A" w:rsidRDefault="000B7EB0" w:rsidP="00336DDE">
      <w:pPr>
        <w:pStyle w:val="af2"/>
        <w:widowControl/>
        <w:numPr>
          <w:ilvl w:val="0"/>
          <w:numId w:val="104"/>
        </w:numPr>
        <w:tabs>
          <w:tab w:val="left" w:pos="993"/>
        </w:tabs>
        <w:suppressAutoHyphens w:val="0"/>
        <w:spacing w:after="0" w:line="240" w:lineRule="auto"/>
        <w:ind w:left="0" w:firstLine="709"/>
        <w:jc w:val="both"/>
        <w:rPr>
          <w:rFonts w:cs="Times New Roman"/>
          <w:sz w:val="28"/>
          <w:szCs w:val="28"/>
        </w:rPr>
      </w:pPr>
      <w:hyperlink r:id="rId71" w:history="1">
        <w:r w:rsidR="008C03A1" w:rsidRPr="00EB362A">
          <w:rPr>
            <w:rStyle w:val="ab"/>
            <w:rFonts w:cs="Times New Roman"/>
            <w:color w:val="auto"/>
            <w:sz w:val="28"/>
            <w:szCs w:val="28"/>
          </w:rPr>
          <w:t>http://nsportal.ru/nachalnaya-shkola/</w:t>
        </w:r>
      </w:hyperlink>
    </w:p>
    <w:p w:rsidR="008C03A1" w:rsidRPr="00EB362A" w:rsidRDefault="000B7EB0" w:rsidP="00336DDE">
      <w:pPr>
        <w:pStyle w:val="af2"/>
        <w:widowControl/>
        <w:numPr>
          <w:ilvl w:val="0"/>
          <w:numId w:val="104"/>
        </w:numPr>
        <w:tabs>
          <w:tab w:val="left" w:pos="993"/>
        </w:tabs>
        <w:suppressAutoHyphens w:val="0"/>
        <w:spacing w:after="0" w:line="240" w:lineRule="auto"/>
        <w:ind w:left="0" w:firstLine="709"/>
        <w:jc w:val="both"/>
        <w:rPr>
          <w:rFonts w:cs="Times New Roman"/>
          <w:sz w:val="28"/>
          <w:szCs w:val="28"/>
        </w:rPr>
      </w:pPr>
      <w:hyperlink r:id="rId72" w:history="1">
        <w:r w:rsidR="008C03A1" w:rsidRPr="00EB362A">
          <w:rPr>
            <w:rStyle w:val="ab"/>
            <w:rFonts w:cs="Times New Roman"/>
            <w:color w:val="auto"/>
            <w:sz w:val="28"/>
            <w:szCs w:val="28"/>
          </w:rPr>
          <w:t>https://kopilkaurokov.ru/</w:t>
        </w:r>
      </w:hyperlink>
    </w:p>
    <w:p w:rsidR="008C03A1" w:rsidRPr="00EB362A" w:rsidRDefault="000B7EB0" w:rsidP="00336DDE">
      <w:pPr>
        <w:pStyle w:val="af2"/>
        <w:widowControl/>
        <w:numPr>
          <w:ilvl w:val="0"/>
          <w:numId w:val="104"/>
        </w:numPr>
        <w:tabs>
          <w:tab w:val="left" w:pos="993"/>
        </w:tabs>
        <w:suppressAutoHyphens w:val="0"/>
        <w:spacing w:after="0" w:line="240" w:lineRule="auto"/>
        <w:ind w:left="0" w:firstLine="709"/>
        <w:jc w:val="both"/>
        <w:rPr>
          <w:rFonts w:cs="Times New Roman"/>
          <w:sz w:val="28"/>
          <w:szCs w:val="28"/>
        </w:rPr>
      </w:pPr>
      <w:hyperlink r:id="rId73" w:history="1">
        <w:r w:rsidR="008C03A1" w:rsidRPr="00EB362A">
          <w:rPr>
            <w:rStyle w:val="ab"/>
            <w:rFonts w:cs="Times New Roman"/>
            <w:color w:val="auto"/>
            <w:sz w:val="28"/>
            <w:szCs w:val="28"/>
          </w:rPr>
          <w:t>https://infourok.ru/</w:t>
        </w:r>
      </w:hyperlink>
    </w:p>
    <w:p w:rsidR="008C03A1" w:rsidRPr="00EB362A" w:rsidRDefault="008C03A1" w:rsidP="00C728F1">
      <w:pPr>
        <w:pStyle w:val="af2"/>
        <w:spacing w:after="0" w:line="240" w:lineRule="auto"/>
        <w:ind w:firstLine="709"/>
        <w:rPr>
          <w:rFonts w:cs="Times New Roman"/>
          <w:sz w:val="28"/>
          <w:szCs w:val="28"/>
        </w:rPr>
      </w:pPr>
    </w:p>
    <w:p w:rsidR="008C03A1" w:rsidRPr="00EB362A" w:rsidRDefault="008C03A1" w:rsidP="00C728F1">
      <w:pPr>
        <w:pStyle w:val="af2"/>
        <w:spacing w:after="0" w:line="240" w:lineRule="auto"/>
        <w:ind w:firstLine="709"/>
        <w:rPr>
          <w:rFonts w:cs="Times New Roman"/>
          <w:sz w:val="28"/>
          <w:szCs w:val="28"/>
        </w:rPr>
      </w:pPr>
    </w:p>
    <w:p w:rsidR="00A70BB4" w:rsidRPr="00EB362A" w:rsidRDefault="00A70BB4" w:rsidP="00C728F1">
      <w:pPr>
        <w:shd w:val="clear" w:color="auto" w:fill="FFFFFF"/>
        <w:spacing w:after="0" w:line="240" w:lineRule="auto"/>
        <w:ind w:firstLine="709"/>
        <w:jc w:val="both"/>
        <w:rPr>
          <w:rFonts w:ascii="Times New Roman" w:hAnsi="Times New Roman" w:cs="Times New Roman"/>
          <w:sz w:val="28"/>
          <w:szCs w:val="28"/>
        </w:rPr>
      </w:pPr>
    </w:p>
    <w:p w:rsidR="00336DDE" w:rsidRDefault="00336DDE" w:rsidP="00C728F1">
      <w:pPr>
        <w:pStyle w:val="ac"/>
        <w:ind w:left="0" w:firstLine="709"/>
        <w:jc w:val="center"/>
        <w:rPr>
          <w:b/>
          <w:sz w:val="28"/>
          <w:szCs w:val="28"/>
        </w:rPr>
      </w:pPr>
    </w:p>
    <w:p w:rsidR="008C03A1" w:rsidRPr="00336DDE" w:rsidRDefault="008C03A1" w:rsidP="00C728F1">
      <w:pPr>
        <w:pStyle w:val="ac"/>
        <w:ind w:left="0" w:firstLine="709"/>
        <w:jc w:val="right"/>
        <w:rPr>
          <w:i/>
          <w:sz w:val="28"/>
          <w:szCs w:val="28"/>
        </w:rPr>
      </w:pPr>
      <w:r w:rsidRPr="00336DDE">
        <w:rPr>
          <w:i/>
          <w:sz w:val="28"/>
          <w:szCs w:val="28"/>
        </w:rPr>
        <w:lastRenderedPageBreak/>
        <w:t>Трофимова</w:t>
      </w:r>
      <w:r w:rsidR="00336DDE" w:rsidRPr="00336DDE">
        <w:rPr>
          <w:i/>
          <w:sz w:val="28"/>
          <w:szCs w:val="28"/>
        </w:rPr>
        <w:t xml:space="preserve"> Т.Н.,</w:t>
      </w:r>
    </w:p>
    <w:p w:rsidR="008C03A1" w:rsidRPr="00336DDE" w:rsidRDefault="008C03A1" w:rsidP="00C728F1">
      <w:pPr>
        <w:pStyle w:val="ac"/>
        <w:ind w:left="0" w:firstLine="709"/>
        <w:jc w:val="right"/>
        <w:rPr>
          <w:i/>
          <w:sz w:val="28"/>
          <w:szCs w:val="28"/>
        </w:rPr>
      </w:pPr>
      <w:r w:rsidRPr="00336DDE">
        <w:rPr>
          <w:i/>
          <w:sz w:val="28"/>
          <w:szCs w:val="28"/>
        </w:rPr>
        <w:t>воспитатель МБДОУ «Детский сад № 8 «Якорек»</w:t>
      </w:r>
      <w:r w:rsidR="00336DDE" w:rsidRPr="00336DDE">
        <w:rPr>
          <w:i/>
          <w:sz w:val="28"/>
          <w:szCs w:val="28"/>
        </w:rPr>
        <w:t>,</w:t>
      </w:r>
      <w:r w:rsidRPr="00336DDE">
        <w:rPr>
          <w:i/>
          <w:sz w:val="28"/>
          <w:szCs w:val="28"/>
        </w:rPr>
        <w:t xml:space="preserve"> </w:t>
      </w:r>
    </w:p>
    <w:p w:rsidR="008C03A1" w:rsidRPr="00336DDE" w:rsidRDefault="008C03A1" w:rsidP="00C728F1">
      <w:pPr>
        <w:pStyle w:val="ac"/>
        <w:ind w:left="0" w:firstLine="709"/>
        <w:jc w:val="right"/>
        <w:rPr>
          <w:i/>
          <w:sz w:val="28"/>
          <w:szCs w:val="28"/>
        </w:rPr>
      </w:pPr>
      <w:r w:rsidRPr="00336DDE">
        <w:rPr>
          <w:i/>
          <w:sz w:val="28"/>
          <w:szCs w:val="28"/>
        </w:rPr>
        <w:t xml:space="preserve">г. </w:t>
      </w:r>
      <w:proofErr w:type="spellStart"/>
      <w:r w:rsidRPr="00336DDE">
        <w:rPr>
          <w:i/>
          <w:sz w:val="28"/>
          <w:szCs w:val="28"/>
        </w:rPr>
        <w:t>Снежногорск</w:t>
      </w:r>
      <w:proofErr w:type="spellEnd"/>
    </w:p>
    <w:p w:rsidR="00336DDE" w:rsidRPr="00336DDE" w:rsidRDefault="008C03A1" w:rsidP="00336DDE">
      <w:pPr>
        <w:pStyle w:val="ac"/>
        <w:ind w:left="0" w:firstLine="709"/>
        <w:jc w:val="right"/>
        <w:rPr>
          <w:i/>
          <w:sz w:val="28"/>
          <w:szCs w:val="28"/>
        </w:rPr>
      </w:pPr>
      <w:r w:rsidRPr="00336DDE">
        <w:rPr>
          <w:i/>
          <w:sz w:val="28"/>
          <w:szCs w:val="28"/>
        </w:rPr>
        <w:t>ЗАТО Александровск</w:t>
      </w:r>
      <w:r w:rsidR="00336DDE" w:rsidRPr="00336DDE">
        <w:rPr>
          <w:i/>
          <w:sz w:val="28"/>
          <w:szCs w:val="28"/>
        </w:rPr>
        <w:t xml:space="preserve">, </w:t>
      </w:r>
    </w:p>
    <w:p w:rsidR="00336DDE" w:rsidRPr="00336DDE" w:rsidRDefault="00336DDE" w:rsidP="00336DDE">
      <w:pPr>
        <w:pStyle w:val="ac"/>
        <w:ind w:left="0" w:firstLine="709"/>
        <w:jc w:val="right"/>
        <w:rPr>
          <w:i/>
          <w:sz w:val="28"/>
          <w:szCs w:val="28"/>
        </w:rPr>
      </w:pPr>
      <w:r w:rsidRPr="00336DDE">
        <w:rPr>
          <w:i/>
          <w:sz w:val="28"/>
          <w:szCs w:val="28"/>
        </w:rPr>
        <w:t>высшая квалификационная категория</w:t>
      </w:r>
    </w:p>
    <w:p w:rsidR="008C03A1" w:rsidRPr="00EB362A" w:rsidRDefault="008C03A1" w:rsidP="00C728F1">
      <w:pPr>
        <w:pStyle w:val="ac"/>
        <w:ind w:left="0" w:firstLine="709"/>
        <w:jc w:val="right"/>
        <w:rPr>
          <w:sz w:val="28"/>
          <w:szCs w:val="28"/>
        </w:rPr>
      </w:pPr>
    </w:p>
    <w:p w:rsidR="00400610" w:rsidRDefault="00400610" w:rsidP="00400610">
      <w:pPr>
        <w:pStyle w:val="ac"/>
        <w:ind w:left="0"/>
        <w:jc w:val="center"/>
        <w:rPr>
          <w:b/>
          <w:sz w:val="28"/>
          <w:szCs w:val="28"/>
        </w:rPr>
      </w:pPr>
      <w:r w:rsidRPr="00400610">
        <w:rPr>
          <w:b/>
          <w:sz w:val="28"/>
          <w:szCs w:val="28"/>
        </w:rPr>
        <w:t>Проектный метод в</w:t>
      </w:r>
      <w:r w:rsidRPr="00EB362A">
        <w:rPr>
          <w:b/>
          <w:sz w:val="28"/>
          <w:szCs w:val="28"/>
        </w:rPr>
        <w:t xml:space="preserve"> приобщении детей дошкольного возраста </w:t>
      </w:r>
    </w:p>
    <w:p w:rsidR="00400610" w:rsidRPr="00EB362A" w:rsidRDefault="00400610" w:rsidP="00400610">
      <w:pPr>
        <w:pStyle w:val="ac"/>
        <w:ind w:left="0"/>
        <w:jc w:val="center"/>
        <w:rPr>
          <w:b/>
          <w:sz w:val="28"/>
          <w:szCs w:val="28"/>
        </w:rPr>
      </w:pPr>
      <w:r w:rsidRPr="00EB362A">
        <w:rPr>
          <w:b/>
          <w:sz w:val="28"/>
          <w:szCs w:val="28"/>
        </w:rPr>
        <w:t>к художественной литературе</w:t>
      </w:r>
    </w:p>
    <w:p w:rsidR="008C03A1" w:rsidRPr="00400610" w:rsidRDefault="008C03A1" w:rsidP="00C728F1">
      <w:pPr>
        <w:pStyle w:val="ac"/>
        <w:ind w:left="0" w:firstLine="709"/>
        <w:jc w:val="center"/>
        <w:rPr>
          <w:b/>
          <w:i/>
          <w:sz w:val="16"/>
          <w:szCs w:val="16"/>
        </w:rPr>
      </w:pPr>
    </w:p>
    <w:p w:rsidR="008C03A1" w:rsidRPr="00EB362A" w:rsidRDefault="008C03A1" w:rsidP="00400610">
      <w:pPr>
        <w:pStyle w:val="ac"/>
        <w:ind w:left="0"/>
        <w:jc w:val="right"/>
        <w:rPr>
          <w:i/>
          <w:sz w:val="28"/>
          <w:szCs w:val="28"/>
        </w:rPr>
      </w:pPr>
      <w:r w:rsidRPr="00EB362A">
        <w:rPr>
          <w:i/>
          <w:sz w:val="28"/>
          <w:szCs w:val="28"/>
        </w:rPr>
        <w:t xml:space="preserve">      Книга – великий учитель и друг, без нее немыслимо </w:t>
      </w:r>
      <w:proofErr w:type="gramStart"/>
      <w:r w:rsidRPr="00EB362A">
        <w:rPr>
          <w:i/>
          <w:sz w:val="28"/>
          <w:szCs w:val="28"/>
        </w:rPr>
        <w:t>гармоничное</w:t>
      </w:r>
      <w:proofErr w:type="gramEnd"/>
    </w:p>
    <w:p w:rsidR="008C03A1" w:rsidRPr="00EB362A" w:rsidRDefault="008C03A1" w:rsidP="00400610">
      <w:pPr>
        <w:spacing w:after="0" w:line="240" w:lineRule="auto"/>
        <w:contextualSpacing/>
        <w:jc w:val="right"/>
        <w:rPr>
          <w:rFonts w:ascii="Times New Roman" w:eastAsia="Times New Roman" w:hAnsi="Times New Roman" w:cs="Times New Roman"/>
          <w:i/>
          <w:sz w:val="28"/>
          <w:szCs w:val="28"/>
          <w:lang w:eastAsia="ru-RU"/>
        </w:rPr>
      </w:pPr>
      <w:r w:rsidRPr="00EB362A">
        <w:rPr>
          <w:rFonts w:ascii="Times New Roman" w:eastAsia="Times New Roman" w:hAnsi="Times New Roman" w:cs="Times New Roman"/>
          <w:i/>
          <w:sz w:val="28"/>
          <w:szCs w:val="28"/>
          <w:lang w:eastAsia="ru-RU"/>
        </w:rPr>
        <w:t xml:space="preserve"> развитие человека, потому что она формирует не только память, интеллект, </w:t>
      </w:r>
    </w:p>
    <w:p w:rsidR="008C03A1" w:rsidRPr="00EB362A" w:rsidRDefault="008C03A1" w:rsidP="00400610">
      <w:pPr>
        <w:spacing w:after="0" w:line="240" w:lineRule="auto"/>
        <w:contextualSpacing/>
        <w:jc w:val="right"/>
        <w:rPr>
          <w:rFonts w:ascii="Times New Roman" w:eastAsia="Times New Roman" w:hAnsi="Times New Roman" w:cs="Times New Roman"/>
          <w:i/>
          <w:sz w:val="28"/>
          <w:szCs w:val="28"/>
          <w:lang w:eastAsia="ru-RU"/>
        </w:rPr>
      </w:pPr>
      <w:r w:rsidRPr="00EB362A">
        <w:rPr>
          <w:rFonts w:ascii="Times New Roman" w:eastAsia="Times New Roman" w:hAnsi="Times New Roman" w:cs="Times New Roman"/>
          <w:i/>
          <w:sz w:val="28"/>
          <w:szCs w:val="28"/>
          <w:lang w:eastAsia="ru-RU"/>
        </w:rPr>
        <w:t>но и воображение, нравственное и духовное лицо каждого из нас.</w:t>
      </w:r>
    </w:p>
    <w:p w:rsidR="008C03A1" w:rsidRPr="00400610" w:rsidRDefault="008C03A1" w:rsidP="00C728F1">
      <w:pPr>
        <w:pStyle w:val="a4"/>
        <w:shd w:val="clear" w:color="auto" w:fill="FFFFFF"/>
        <w:spacing w:before="0" w:beforeAutospacing="0" w:after="0" w:afterAutospacing="0"/>
        <w:ind w:firstLine="709"/>
        <w:jc w:val="both"/>
        <w:rPr>
          <w:sz w:val="16"/>
          <w:szCs w:val="16"/>
        </w:rPr>
      </w:pPr>
    </w:p>
    <w:p w:rsidR="008C03A1" w:rsidRPr="00EB362A" w:rsidRDefault="008C03A1" w:rsidP="00C728F1">
      <w:pPr>
        <w:pStyle w:val="a4"/>
        <w:shd w:val="clear" w:color="auto" w:fill="FFFFFF"/>
        <w:spacing w:before="0" w:beforeAutospacing="0" w:after="0" w:afterAutospacing="0"/>
        <w:ind w:firstLine="709"/>
        <w:jc w:val="both"/>
        <w:rPr>
          <w:sz w:val="28"/>
          <w:szCs w:val="28"/>
        </w:rPr>
      </w:pPr>
      <w:r w:rsidRPr="00AA2DB3">
        <w:rPr>
          <w:sz w:val="28"/>
          <w:szCs w:val="28"/>
        </w:rPr>
        <w:t>Дошкольное детство</w:t>
      </w:r>
      <w:r w:rsidRPr="00EB362A">
        <w:rPr>
          <w:sz w:val="28"/>
          <w:szCs w:val="28"/>
        </w:rPr>
        <w:t xml:space="preserve"> как период в человеческой жизни играет важную роль в формировании того, каким станет не только каждый отдельный человек, но и все человечество, мир в целом. Заложенные в дошкольном детстве образовательные, мировоззренческие, нравственные, культурные приоритеты определяют жизненный путь поколений, воздействуют на развитие и состояние всей цивилизации.</w:t>
      </w:r>
    </w:p>
    <w:p w:rsidR="008C03A1" w:rsidRPr="00EB362A" w:rsidRDefault="008C03A1" w:rsidP="00C728F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Необходимо как можно больше внимания уделять становлению внутреннего мира ребенка. Неоценимую помощь в этом оказывает общение с книгой. Через чтение художественной литературы ребенок познает прошлое, настоящее и будущее мира, учится анализировать, в нем закладываются нравственные и культурные ценности.</w:t>
      </w:r>
    </w:p>
    <w:p w:rsidR="008C03A1" w:rsidRPr="00EB362A" w:rsidRDefault="008C03A1" w:rsidP="00C728F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xml:space="preserve">Современные дети все больше времени проводят за компьютерными играми, телевизором. Социологические исследования в нашей стране и за рубежом выявили негативные тенденции: </w:t>
      </w:r>
    </w:p>
    <w:p w:rsidR="008C03A1" w:rsidRPr="00EB362A" w:rsidRDefault="008C03A1" w:rsidP="00C728F1">
      <w:pPr>
        <w:pStyle w:val="ac"/>
        <w:numPr>
          <w:ilvl w:val="0"/>
          <w:numId w:val="105"/>
        </w:numPr>
        <w:shd w:val="clear" w:color="auto" w:fill="FFFFFF"/>
        <w:ind w:left="0" w:firstLine="709"/>
        <w:jc w:val="both"/>
        <w:rPr>
          <w:sz w:val="28"/>
          <w:szCs w:val="28"/>
        </w:rPr>
      </w:pPr>
      <w:r w:rsidRPr="00EB362A">
        <w:rPr>
          <w:sz w:val="28"/>
          <w:szCs w:val="28"/>
        </w:rPr>
        <w:t>заметное снижение интереса к чтению у младших дошкольников и подростков;</w:t>
      </w:r>
    </w:p>
    <w:p w:rsidR="008C03A1" w:rsidRPr="00EB362A" w:rsidRDefault="008C03A1" w:rsidP="00C728F1">
      <w:pPr>
        <w:pStyle w:val="ac"/>
        <w:numPr>
          <w:ilvl w:val="0"/>
          <w:numId w:val="105"/>
        </w:numPr>
        <w:shd w:val="clear" w:color="auto" w:fill="FFFFFF"/>
        <w:ind w:left="0" w:firstLine="709"/>
        <w:jc w:val="both"/>
        <w:rPr>
          <w:sz w:val="28"/>
          <w:szCs w:val="28"/>
        </w:rPr>
      </w:pPr>
      <w:r w:rsidRPr="00EB362A">
        <w:rPr>
          <w:sz w:val="28"/>
          <w:szCs w:val="28"/>
        </w:rPr>
        <w:t xml:space="preserve">резкое сокращение доли чтения в структуре свободного времени детей </w:t>
      </w:r>
      <w:r w:rsidR="00AA2DB3">
        <w:rPr>
          <w:sz w:val="28"/>
          <w:szCs w:val="28"/>
        </w:rPr>
        <w:t xml:space="preserve">(компьютер, телевизор, телефон </w:t>
      </w:r>
      <w:r w:rsidRPr="00EB362A">
        <w:rPr>
          <w:sz w:val="28"/>
          <w:szCs w:val="28"/>
        </w:rPr>
        <w:t xml:space="preserve"> вытеснили книгу);</w:t>
      </w:r>
    </w:p>
    <w:p w:rsidR="008C03A1" w:rsidRPr="00EB362A" w:rsidRDefault="008C03A1" w:rsidP="00C728F1">
      <w:pPr>
        <w:pStyle w:val="ac"/>
        <w:numPr>
          <w:ilvl w:val="0"/>
          <w:numId w:val="105"/>
        </w:numPr>
        <w:shd w:val="clear" w:color="auto" w:fill="FFFFFF"/>
        <w:ind w:left="0" w:firstLine="709"/>
        <w:jc w:val="both"/>
        <w:rPr>
          <w:sz w:val="28"/>
          <w:szCs w:val="28"/>
        </w:rPr>
      </w:pPr>
      <w:r w:rsidRPr="00EB362A">
        <w:rPr>
          <w:sz w:val="28"/>
          <w:szCs w:val="28"/>
        </w:rPr>
        <w:t>подмена подлинной детской художественной литературы суррогатами массовой культуры;</w:t>
      </w:r>
    </w:p>
    <w:p w:rsidR="008C03A1" w:rsidRPr="00EB362A" w:rsidRDefault="008C03A1" w:rsidP="00C728F1">
      <w:pPr>
        <w:pStyle w:val="ac"/>
        <w:numPr>
          <w:ilvl w:val="0"/>
          <w:numId w:val="105"/>
        </w:numPr>
        <w:shd w:val="clear" w:color="auto" w:fill="FFFFFF"/>
        <w:ind w:left="0" w:firstLine="709"/>
        <w:jc w:val="both"/>
        <w:rPr>
          <w:sz w:val="28"/>
          <w:szCs w:val="28"/>
        </w:rPr>
      </w:pPr>
      <w:r w:rsidRPr="00EB362A">
        <w:rPr>
          <w:sz w:val="28"/>
          <w:szCs w:val="28"/>
        </w:rPr>
        <w:t>в семьях книга перестала быть значимой (из-за занятости, нет времени у родителей);</w:t>
      </w:r>
    </w:p>
    <w:p w:rsidR="008C03A1" w:rsidRPr="00EB362A" w:rsidRDefault="008C03A1" w:rsidP="00C728F1">
      <w:pPr>
        <w:pStyle w:val="ac"/>
        <w:numPr>
          <w:ilvl w:val="0"/>
          <w:numId w:val="105"/>
        </w:numPr>
        <w:shd w:val="clear" w:color="auto" w:fill="FFFFFF"/>
        <w:ind w:left="0" w:firstLine="709"/>
        <w:jc w:val="both"/>
        <w:rPr>
          <w:sz w:val="28"/>
          <w:szCs w:val="28"/>
        </w:rPr>
      </w:pPr>
      <w:r w:rsidRPr="00EB362A">
        <w:rPr>
          <w:sz w:val="28"/>
          <w:szCs w:val="28"/>
        </w:rPr>
        <w:t xml:space="preserve">ухудшение содержания и качества чтения, снижение его продуктивности. </w:t>
      </w:r>
    </w:p>
    <w:p w:rsidR="008C03A1" w:rsidRPr="00EB362A" w:rsidRDefault="008C03A1" w:rsidP="00C728F1">
      <w:pPr>
        <w:shd w:val="clear" w:color="auto" w:fill="FFFFFF"/>
        <w:spacing w:after="0" w:line="240" w:lineRule="auto"/>
        <w:ind w:firstLine="709"/>
        <w:jc w:val="both"/>
        <w:rPr>
          <w:rFonts w:ascii="Times New Roman" w:eastAsia="Calibri" w:hAnsi="Times New Roman" w:cs="Times New Roman"/>
          <w:sz w:val="28"/>
          <w:szCs w:val="28"/>
        </w:rPr>
      </w:pPr>
      <w:r w:rsidRPr="00EB362A">
        <w:rPr>
          <w:rFonts w:ascii="Times New Roman" w:eastAsia="Times New Roman" w:hAnsi="Times New Roman" w:cs="Times New Roman"/>
          <w:sz w:val="28"/>
          <w:szCs w:val="28"/>
          <w:lang w:eastAsia="ru-RU"/>
        </w:rPr>
        <w:t xml:space="preserve">На </w:t>
      </w:r>
      <w:r w:rsidRPr="00EB362A">
        <w:rPr>
          <w:rFonts w:ascii="Times New Roman" w:eastAsia="Calibri" w:hAnsi="Times New Roman" w:cs="Times New Roman"/>
          <w:sz w:val="28"/>
          <w:szCs w:val="28"/>
        </w:rPr>
        <w:t xml:space="preserve">сегодняшний день актуальность решения этой проблемы очевидна. Чтобы воспитывать читателя в ребенке, (дети </w:t>
      </w:r>
      <w:r w:rsidRPr="00EB362A">
        <w:rPr>
          <w:rFonts w:ascii="Times New Roman" w:hAnsi="Times New Roman" w:cs="Times New Roman"/>
          <w:sz w:val="28"/>
          <w:szCs w:val="28"/>
        </w:rPr>
        <w:t xml:space="preserve">дошкольного возраста </w:t>
      </w:r>
      <w:r w:rsidR="00AA2DB3">
        <w:rPr>
          <w:rFonts w:ascii="Times New Roman" w:hAnsi="Times New Roman" w:cs="Times New Roman"/>
          <w:sz w:val="28"/>
          <w:szCs w:val="28"/>
        </w:rPr>
        <w:t>-</w:t>
      </w:r>
      <w:r w:rsidRPr="00EB362A">
        <w:rPr>
          <w:rFonts w:ascii="Times New Roman" w:hAnsi="Times New Roman" w:cs="Times New Roman"/>
          <w:sz w:val="28"/>
          <w:szCs w:val="28"/>
        </w:rPr>
        <w:t xml:space="preserve"> слушатели, а не читатели, художественное произведение доносит до них педагог), </w:t>
      </w:r>
      <w:r w:rsidRPr="00EB362A">
        <w:rPr>
          <w:rFonts w:ascii="Times New Roman" w:eastAsia="Calibri" w:hAnsi="Times New Roman" w:cs="Times New Roman"/>
          <w:sz w:val="28"/>
          <w:szCs w:val="28"/>
        </w:rPr>
        <w:t>взрослый должен сам проявлять интерес к книге, понимать ее роль в жизни человека, знать книги, рекомендуемые для детей дошкольного возраста, уметь интересно беседовать с малышами и помогать при анализе произведения.</w:t>
      </w:r>
    </w:p>
    <w:p w:rsidR="008C03A1" w:rsidRPr="00EB362A" w:rsidRDefault="008C03A1" w:rsidP="00C728F1">
      <w:pPr>
        <w:shd w:val="clear" w:color="auto" w:fill="FFFFFF"/>
        <w:spacing w:after="0" w:line="240" w:lineRule="auto"/>
        <w:ind w:firstLine="709"/>
        <w:jc w:val="both"/>
        <w:rPr>
          <w:rFonts w:ascii="Times New Roman" w:hAnsi="Times New Roman" w:cs="Times New Roman"/>
          <w:sz w:val="28"/>
          <w:szCs w:val="28"/>
        </w:rPr>
      </w:pPr>
      <w:r w:rsidRPr="00EB362A">
        <w:rPr>
          <w:rFonts w:ascii="Times New Roman" w:eastAsia="Times New Roman" w:hAnsi="Times New Roman" w:cs="Times New Roman"/>
          <w:sz w:val="28"/>
          <w:szCs w:val="28"/>
          <w:lang w:eastAsia="ru-RU"/>
        </w:rPr>
        <w:t>В современном детском саду о</w:t>
      </w:r>
      <w:r w:rsidRPr="00EB362A">
        <w:rPr>
          <w:rFonts w:ascii="Times New Roman" w:hAnsi="Times New Roman" w:cs="Times New Roman"/>
          <w:sz w:val="28"/>
          <w:szCs w:val="28"/>
        </w:rPr>
        <w:t xml:space="preserve">дной из эффективных форм работы является метод проектов, который открывает большие возможности в </w:t>
      </w:r>
      <w:r w:rsidRPr="00EB362A">
        <w:rPr>
          <w:rFonts w:ascii="Times New Roman" w:hAnsi="Times New Roman" w:cs="Times New Roman"/>
          <w:sz w:val="28"/>
          <w:szCs w:val="28"/>
        </w:rPr>
        <w:lastRenderedPageBreak/>
        <w:t xml:space="preserve">организации совместной познавательно-поисковой деятельности всех участников образовательных отношений. </w:t>
      </w:r>
    </w:p>
    <w:p w:rsidR="008C03A1" w:rsidRPr="00EB362A" w:rsidRDefault="008C03A1" w:rsidP="00C728F1">
      <w:pPr>
        <w:shd w:val="clear" w:color="auto" w:fill="FFFFFF"/>
        <w:spacing w:after="0" w:line="240" w:lineRule="auto"/>
        <w:ind w:firstLine="709"/>
        <w:jc w:val="both"/>
        <w:rPr>
          <w:rFonts w:ascii="Times New Roman" w:eastAsia="Calibri" w:hAnsi="Times New Roman" w:cs="Times New Roman"/>
          <w:sz w:val="28"/>
          <w:szCs w:val="28"/>
        </w:rPr>
      </w:pPr>
      <w:r w:rsidRPr="00EB362A">
        <w:rPr>
          <w:rFonts w:ascii="Times New Roman" w:eastAsia="Times New Roman" w:hAnsi="Times New Roman" w:cs="Times New Roman"/>
          <w:sz w:val="28"/>
          <w:szCs w:val="28"/>
          <w:lang w:eastAsia="ru-RU"/>
        </w:rPr>
        <w:t>Анализируя сложившуюся ситуацию, мы решили заложить в основу</w:t>
      </w:r>
      <w:r w:rsidRPr="00EB362A">
        <w:rPr>
          <w:rFonts w:ascii="Times New Roman" w:hAnsi="Times New Roman" w:cs="Times New Roman"/>
          <w:sz w:val="28"/>
          <w:szCs w:val="28"/>
        </w:rPr>
        <w:t xml:space="preserve"> образовательной программы учреждения проектную деятельность. Таким образом, в детском саду реализуется один из коллективных проектов </w:t>
      </w:r>
      <w:r w:rsidRPr="00EB362A">
        <w:rPr>
          <w:rFonts w:ascii="Times New Roman" w:eastAsia="Times New Roman" w:hAnsi="Times New Roman" w:cs="Times New Roman"/>
          <w:sz w:val="28"/>
          <w:szCs w:val="28"/>
          <w:lang w:eastAsia="ru-RU"/>
        </w:rPr>
        <w:t xml:space="preserve">«В лабиринтах </w:t>
      </w:r>
      <w:proofErr w:type="spellStart"/>
      <w:r w:rsidRPr="00EB362A">
        <w:rPr>
          <w:rFonts w:ascii="Times New Roman" w:eastAsia="Times New Roman" w:hAnsi="Times New Roman" w:cs="Times New Roman"/>
          <w:sz w:val="28"/>
          <w:szCs w:val="28"/>
          <w:lang w:eastAsia="ru-RU"/>
        </w:rPr>
        <w:t>книжкиных</w:t>
      </w:r>
      <w:proofErr w:type="spellEnd"/>
      <w:r w:rsidRPr="00EB362A">
        <w:rPr>
          <w:rFonts w:ascii="Times New Roman" w:eastAsia="Calibri" w:hAnsi="Times New Roman" w:cs="Times New Roman"/>
          <w:sz w:val="28"/>
          <w:szCs w:val="28"/>
        </w:rPr>
        <w:t xml:space="preserve"> чудес» по приобщению и формированию у воспитанников навыков к чтению, соответствующий современным требованиям.</w:t>
      </w:r>
    </w:p>
    <w:p w:rsidR="008C03A1" w:rsidRPr="00EB362A" w:rsidRDefault="008C03A1" w:rsidP="00C728F1">
      <w:pPr>
        <w:spacing w:after="0" w:line="240" w:lineRule="auto"/>
        <w:ind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Основополагающей идеей проекта является воспитание интереса к литературе, к процессу чтения.</w:t>
      </w:r>
    </w:p>
    <w:p w:rsidR="008C03A1" w:rsidRPr="00EB362A" w:rsidRDefault="008C03A1" w:rsidP="00AA2DB3">
      <w:pPr>
        <w:spacing w:after="0" w:line="240" w:lineRule="auto"/>
        <w:ind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Достижению поставленных целей способствует решение поставленных задач:</w:t>
      </w:r>
    </w:p>
    <w:p w:rsidR="008C03A1" w:rsidRPr="00EB362A" w:rsidRDefault="008C03A1" w:rsidP="00C728F1">
      <w:pPr>
        <w:spacing w:after="0" w:line="240" w:lineRule="auto"/>
        <w:ind w:firstLine="709"/>
        <w:jc w:val="both"/>
        <w:rPr>
          <w:rFonts w:ascii="Times New Roman" w:eastAsia="Calibri" w:hAnsi="Times New Roman" w:cs="Times New Roman"/>
          <w:sz w:val="28"/>
          <w:szCs w:val="28"/>
        </w:rPr>
      </w:pPr>
      <w:r w:rsidRPr="00EB362A">
        <w:rPr>
          <w:rFonts w:ascii="Times New Roman" w:hAnsi="Times New Roman" w:cs="Times New Roman"/>
          <w:sz w:val="28"/>
          <w:szCs w:val="28"/>
        </w:rPr>
        <w:t>1. Разработать и внедрить в практику систему работы с детьми дошкольного возраста по формированию навыков чтения, воспитанию интереса к литературе, к процессу чтения.</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2. Повысить качество дошкольного образования путем формирования познавательного интереса через чтение художественной литературы и внедрения современных технологий.</w:t>
      </w:r>
    </w:p>
    <w:p w:rsidR="008C03A1" w:rsidRPr="00EB362A" w:rsidRDefault="008C03A1" w:rsidP="00C728F1">
      <w:pPr>
        <w:spacing w:after="0" w:line="240" w:lineRule="auto"/>
        <w:ind w:firstLine="709"/>
        <w:rPr>
          <w:rFonts w:ascii="Times New Roman" w:hAnsi="Times New Roman" w:cs="Times New Roman"/>
          <w:sz w:val="28"/>
          <w:szCs w:val="28"/>
        </w:rPr>
      </w:pPr>
      <w:r w:rsidRPr="00EB362A">
        <w:rPr>
          <w:rFonts w:ascii="Times New Roman" w:hAnsi="Times New Roman" w:cs="Times New Roman"/>
          <w:sz w:val="28"/>
          <w:szCs w:val="28"/>
        </w:rPr>
        <w:t>3. Обеспечить развитие дошкольников в разных видах деятельности.</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4. Повысить профессиональную компетентность педагогов в области расширения знаний о современных формах, методах и приёмах приобщения детей к чтению; активизировать деятельность в данном направлении.</w:t>
      </w:r>
    </w:p>
    <w:p w:rsidR="008C03A1" w:rsidRPr="00EB362A" w:rsidRDefault="008C03A1" w:rsidP="00C728F1">
      <w:pPr>
        <w:tabs>
          <w:tab w:val="left" w:pos="709"/>
        </w:tabs>
        <w:spacing w:after="0" w:line="240" w:lineRule="auto"/>
        <w:ind w:firstLine="709"/>
        <w:jc w:val="both"/>
        <w:rPr>
          <w:rFonts w:ascii="Times New Roman" w:eastAsia="Calibri" w:hAnsi="Times New Roman" w:cs="Times New Roman"/>
          <w:sz w:val="28"/>
          <w:szCs w:val="28"/>
        </w:rPr>
      </w:pPr>
      <w:r w:rsidRPr="00EB362A">
        <w:rPr>
          <w:rFonts w:ascii="Times New Roman" w:eastAsia="Calibri" w:hAnsi="Times New Roman" w:cs="Times New Roman"/>
          <w:sz w:val="28"/>
          <w:szCs w:val="28"/>
        </w:rPr>
        <w:t>Безусловно, что для решения поставленных задач необходима систематическая и целенаправленная работа. Поэтому более подробно раскрою содержательный аспект реализации проекта.</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eastAsia="Calibri" w:hAnsi="Times New Roman" w:cs="Times New Roman"/>
          <w:sz w:val="28"/>
          <w:szCs w:val="28"/>
        </w:rPr>
        <w:t xml:space="preserve">Перед педагогическим коллективом была поставлена задача </w:t>
      </w:r>
      <w:proofErr w:type="gramStart"/>
      <w:r w:rsidRPr="00EB362A">
        <w:rPr>
          <w:rFonts w:ascii="Times New Roman" w:eastAsia="Calibri" w:hAnsi="Times New Roman" w:cs="Times New Roman"/>
          <w:sz w:val="28"/>
          <w:szCs w:val="28"/>
        </w:rPr>
        <w:t>построить</w:t>
      </w:r>
      <w:proofErr w:type="gramEnd"/>
      <w:r w:rsidRPr="00EB362A">
        <w:rPr>
          <w:rFonts w:ascii="Times New Roman" w:eastAsia="Calibri" w:hAnsi="Times New Roman" w:cs="Times New Roman"/>
          <w:sz w:val="28"/>
          <w:szCs w:val="28"/>
        </w:rPr>
        <w:t xml:space="preserve"> работу по приобщению детей к чтению по-новому.</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 проекте «В лабиринтах </w:t>
      </w:r>
      <w:proofErr w:type="spellStart"/>
      <w:r w:rsidRPr="00EB362A">
        <w:rPr>
          <w:rFonts w:ascii="Times New Roman" w:hAnsi="Times New Roman" w:cs="Times New Roman"/>
          <w:sz w:val="28"/>
          <w:szCs w:val="28"/>
        </w:rPr>
        <w:t>книжкиных</w:t>
      </w:r>
      <w:proofErr w:type="spellEnd"/>
      <w:r w:rsidRPr="00EB362A">
        <w:rPr>
          <w:rFonts w:ascii="Times New Roman" w:hAnsi="Times New Roman" w:cs="Times New Roman"/>
          <w:sz w:val="28"/>
          <w:szCs w:val="28"/>
        </w:rPr>
        <w:t xml:space="preserve"> чудес» содержание представлено в виде тематического планирования на три возраста (младший, средний, старший) – примерное планирование. </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Перспективное планирование рассчитано на то, что творческий педагог вправе сам вносить изменения в содержание планирования и адаптировать его к детям своей возрастной группы.</w:t>
      </w:r>
    </w:p>
    <w:p w:rsidR="008C03A1" w:rsidRPr="00EB362A" w:rsidRDefault="008C03A1" w:rsidP="00C728F1">
      <w:pPr>
        <w:shd w:val="clear" w:color="auto" w:fill="FFFFFF"/>
        <w:spacing w:after="0" w:line="240" w:lineRule="auto"/>
        <w:ind w:firstLine="709"/>
        <w:jc w:val="both"/>
        <w:rPr>
          <w:rStyle w:val="apple-converted-space"/>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Прививая интерес к х/</w:t>
      </w:r>
      <w:proofErr w:type="gramStart"/>
      <w:r w:rsidRPr="00EB362A">
        <w:rPr>
          <w:rFonts w:ascii="Times New Roman" w:eastAsia="Times New Roman" w:hAnsi="Times New Roman" w:cs="Times New Roman"/>
          <w:sz w:val="28"/>
          <w:szCs w:val="28"/>
          <w:lang w:eastAsia="ru-RU"/>
        </w:rPr>
        <w:t>л</w:t>
      </w:r>
      <w:proofErr w:type="gramEnd"/>
      <w:r w:rsidRPr="00EB362A">
        <w:rPr>
          <w:rFonts w:ascii="Times New Roman" w:eastAsia="Times New Roman" w:hAnsi="Times New Roman" w:cs="Times New Roman"/>
          <w:sz w:val="28"/>
          <w:szCs w:val="28"/>
          <w:lang w:eastAsia="ru-RU"/>
        </w:rPr>
        <w:t>, формируя литературный вкус, наряду с традиционными мы используем нетрадиционные формы работы с участниками образовательных отношений и социальными партнерами.</w:t>
      </w:r>
    </w:p>
    <w:p w:rsidR="008C03A1" w:rsidRPr="00EB362A" w:rsidRDefault="008C03A1" w:rsidP="00C728F1">
      <w:pPr>
        <w:spacing w:after="0" w:line="240" w:lineRule="auto"/>
        <w:ind w:firstLine="709"/>
        <w:jc w:val="both"/>
        <w:rPr>
          <w:rFonts w:ascii="Times New Roman" w:eastAsia="Times New Roman" w:hAnsi="Times New Roman" w:cs="Times New Roman"/>
          <w:iCs/>
          <w:sz w:val="28"/>
          <w:szCs w:val="28"/>
          <w:lang w:eastAsia="ru-RU"/>
        </w:rPr>
      </w:pPr>
      <w:proofErr w:type="gramStart"/>
      <w:r w:rsidRPr="00EB362A">
        <w:rPr>
          <w:rFonts w:ascii="Times New Roman" w:eastAsia="Times New Roman" w:hAnsi="Times New Roman" w:cs="Times New Roman"/>
          <w:sz w:val="28"/>
          <w:szCs w:val="28"/>
          <w:lang w:eastAsia="ru-RU"/>
        </w:rPr>
        <w:t xml:space="preserve">Педагогами детского сада оформлены книжные уголки (создана предметно-развивающая среда), в которых имеются разные типы книг </w:t>
      </w:r>
      <w:r w:rsidRPr="00EB362A">
        <w:rPr>
          <w:rFonts w:ascii="Times New Roman" w:eastAsia="Times New Roman" w:hAnsi="Times New Roman" w:cs="Times New Roman"/>
          <w:iCs/>
          <w:sz w:val="28"/>
          <w:szCs w:val="28"/>
          <w:lang w:eastAsia="ru-RU"/>
        </w:rPr>
        <w:t>(книжки-игрушки, книжки-картинки, книжки-вырубки, книжки</w:t>
      </w:r>
      <w:r w:rsidR="00AA2DB3">
        <w:rPr>
          <w:rFonts w:ascii="Times New Roman" w:eastAsia="Times New Roman" w:hAnsi="Times New Roman" w:cs="Times New Roman"/>
          <w:iCs/>
          <w:sz w:val="28"/>
          <w:szCs w:val="28"/>
          <w:lang w:eastAsia="ru-RU"/>
        </w:rPr>
        <w:t>-</w:t>
      </w:r>
      <w:r w:rsidRPr="00EB362A">
        <w:rPr>
          <w:rFonts w:ascii="Times New Roman" w:eastAsia="Times New Roman" w:hAnsi="Times New Roman" w:cs="Times New Roman"/>
          <w:iCs/>
          <w:sz w:val="28"/>
          <w:szCs w:val="28"/>
          <w:lang w:eastAsia="ru-RU"/>
        </w:rPr>
        <w:t>панорамы)</w:t>
      </w:r>
      <w:r w:rsidRPr="00EB362A">
        <w:rPr>
          <w:rFonts w:ascii="Times New Roman" w:eastAsia="Times New Roman" w:hAnsi="Times New Roman" w:cs="Times New Roman"/>
          <w:sz w:val="28"/>
          <w:szCs w:val="28"/>
          <w:lang w:eastAsia="ru-RU"/>
        </w:rPr>
        <w:t>, подобрана литература по жанрам:</w:t>
      </w:r>
      <w:r w:rsidR="00AA2DB3">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iCs/>
          <w:sz w:val="28"/>
          <w:szCs w:val="28"/>
          <w:lang w:eastAsia="ru-RU"/>
        </w:rPr>
        <w:t>(стихи, рассказы, сказки, познавательные и развивающие книги, детские журналы).</w:t>
      </w:r>
      <w:proofErr w:type="gramEnd"/>
    </w:p>
    <w:p w:rsidR="008C03A1" w:rsidRPr="00EB362A" w:rsidRDefault="008C03A1" w:rsidP="00C728F1">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iCs/>
          <w:sz w:val="28"/>
          <w:szCs w:val="28"/>
          <w:lang w:eastAsia="ru-RU"/>
        </w:rPr>
        <w:t>В группах имеются дидактические куклы</w:t>
      </w:r>
      <w:r w:rsidRPr="00EB362A">
        <w:rPr>
          <w:rFonts w:ascii="Times New Roman" w:eastAsia="Times New Roman" w:hAnsi="Times New Roman" w:cs="Times New Roman"/>
          <w:sz w:val="28"/>
          <w:szCs w:val="28"/>
          <w:lang w:eastAsia="ru-RU"/>
        </w:rPr>
        <w:t xml:space="preserve">, так называемые куклы-воспитатели, для привлечения интереса и внимания детей. </w:t>
      </w:r>
    </w:p>
    <w:p w:rsidR="008C03A1" w:rsidRPr="00EB362A" w:rsidRDefault="008C03A1" w:rsidP="00C728F1">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В книжных уголках постоянно оформляются:</w:t>
      </w:r>
    </w:p>
    <w:p w:rsidR="008C03A1" w:rsidRPr="00EB362A" w:rsidRDefault="008C03A1" w:rsidP="00C728F1">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lastRenderedPageBreak/>
        <w:t>- разнообразные выставки («Удивительное рядом», «Путешествие в страну Поэзии», «Умные книжки» «Здравствуй, праздник Новый год!» и др.).</w:t>
      </w:r>
    </w:p>
    <w:p w:rsidR="008C03A1" w:rsidRPr="00EB362A" w:rsidRDefault="008C03A1" w:rsidP="00C728F1">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мини-музеи по сказкам «Маша и медведь», «Кошкин дом», а также «Мой край, мой дом», «Роботы-</w:t>
      </w:r>
      <w:proofErr w:type="spellStart"/>
      <w:r w:rsidRPr="00EB362A">
        <w:rPr>
          <w:rFonts w:ascii="Times New Roman" w:eastAsia="Times New Roman" w:hAnsi="Times New Roman" w:cs="Times New Roman"/>
          <w:sz w:val="28"/>
          <w:szCs w:val="28"/>
          <w:lang w:eastAsia="ru-RU"/>
        </w:rPr>
        <w:t>трансформеры</w:t>
      </w:r>
      <w:proofErr w:type="spellEnd"/>
      <w:r w:rsidRPr="00EB362A">
        <w:rPr>
          <w:rFonts w:ascii="Times New Roman" w:eastAsia="Times New Roman" w:hAnsi="Times New Roman" w:cs="Times New Roman"/>
          <w:sz w:val="28"/>
          <w:szCs w:val="28"/>
          <w:lang w:eastAsia="ru-RU"/>
        </w:rPr>
        <w:t>» и др.</w:t>
      </w:r>
    </w:p>
    <w:p w:rsidR="008C03A1" w:rsidRPr="00EB362A" w:rsidRDefault="008C03A1" w:rsidP="00C728F1">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Со второй младшей группы проводятся экскурсии в библиотеку, которые способствуют формированию у детей умений пользоваться библиотечным фондом, а также усвоению определенного объема библиотечных сведений</w:t>
      </w:r>
      <w:r w:rsidR="00AA2DB3">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iCs/>
          <w:sz w:val="28"/>
          <w:szCs w:val="28"/>
          <w:lang w:eastAsia="ru-RU"/>
        </w:rPr>
        <w:t>(</w:t>
      </w:r>
      <w:r w:rsidR="00AA2DB3">
        <w:rPr>
          <w:rFonts w:ascii="Times New Roman" w:eastAsia="Times New Roman" w:hAnsi="Times New Roman" w:cs="Times New Roman"/>
          <w:iCs/>
          <w:sz w:val="28"/>
          <w:szCs w:val="28"/>
          <w:lang w:eastAsia="ru-RU"/>
        </w:rPr>
        <w:t>«</w:t>
      </w:r>
      <w:r w:rsidRPr="00EB362A">
        <w:rPr>
          <w:rFonts w:ascii="Times New Roman" w:eastAsia="Times New Roman" w:hAnsi="Times New Roman" w:cs="Times New Roman"/>
          <w:iCs/>
          <w:sz w:val="28"/>
          <w:szCs w:val="28"/>
          <w:lang w:eastAsia="ru-RU"/>
        </w:rPr>
        <w:t>библиотека</w:t>
      </w:r>
      <w:r w:rsidR="00AA2DB3">
        <w:rPr>
          <w:rFonts w:ascii="Times New Roman" w:eastAsia="Times New Roman" w:hAnsi="Times New Roman" w:cs="Times New Roman"/>
          <w:iCs/>
          <w:sz w:val="28"/>
          <w:szCs w:val="28"/>
          <w:lang w:eastAsia="ru-RU"/>
        </w:rPr>
        <w:t>»</w:t>
      </w:r>
      <w:r w:rsidRPr="00EB362A">
        <w:rPr>
          <w:rFonts w:ascii="Times New Roman" w:eastAsia="Times New Roman" w:hAnsi="Times New Roman" w:cs="Times New Roman"/>
          <w:iCs/>
          <w:sz w:val="28"/>
          <w:szCs w:val="28"/>
          <w:lang w:eastAsia="ru-RU"/>
        </w:rPr>
        <w:t xml:space="preserve">, </w:t>
      </w:r>
      <w:r w:rsidR="00AA2DB3">
        <w:rPr>
          <w:rFonts w:ascii="Times New Roman" w:eastAsia="Times New Roman" w:hAnsi="Times New Roman" w:cs="Times New Roman"/>
          <w:iCs/>
          <w:sz w:val="28"/>
          <w:szCs w:val="28"/>
          <w:lang w:eastAsia="ru-RU"/>
        </w:rPr>
        <w:t>«</w:t>
      </w:r>
      <w:r w:rsidRPr="00EB362A">
        <w:rPr>
          <w:rFonts w:ascii="Times New Roman" w:eastAsia="Times New Roman" w:hAnsi="Times New Roman" w:cs="Times New Roman"/>
          <w:iCs/>
          <w:sz w:val="28"/>
          <w:szCs w:val="28"/>
          <w:lang w:eastAsia="ru-RU"/>
        </w:rPr>
        <w:t>стеллаж</w:t>
      </w:r>
      <w:r w:rsidR="00AA2DB3">
        <w:rPr>
          <w:rFonts w:ascii="Times New Roman" w:eastAsia="Times New Roman" w:hAnsi="Times New Roman" w:cs="Times New Roman"/>
          <w:iCs/>
          <w:sz w:val="28"/>
          <w:szCs w:val="28"/>
          <w:lang w:eastAsia="ru-RU"/>
        </w:rPr>
        <w:t>»</w:t>
      </w:r>
      <w:r w:rsidRPr="00EB362A">
        <w:rPr>
          <w:rFonts w:ascii="Times New Roman" w:eastAsia="Times New Roman" w:hAnsi="Times New Roman" w:cs="Times New Roman"/>
          <w:iCs/>
          <w:sz w:val="28"/>
          <w:szCs w:val="28"/>
          <w:lang w:eastAsia="ru-RU"/>
        </w:rPr>
        <w:t xml:space="preserve">, </w:t>
      </w:r>
      <w:r w:rsidR="00AA2DB3">
        <w:rPr>
          <w:rFonts w:ascii="Times New Roman" w:eastAsia="Times New Roman" w:hAnsi="Times New Roman" w:cs="Times New Roman"/>
          <w:iCs/>
          <w:sz w:val="28"/>
          <w:szCs w:val="28"/>
          <w:lang w:eastAsia="ru-RU"/>
        </w:rPr>
        <w:t>«</w:t>
      </w:r>
      <w:r w:rsidRPr="00EB362A">
        <w:rPr>
          <w:rFonts w:ascii="Times New Roman" w:eastAsia="Times New Roman" w:hAnsi="Times New Roman" w:cs="Times New Roman"/>
          <w:iCs/>
          <w:sz w:val="28"/>
          <w:szCs w:val="28"/>
          <w:lang w:eastAsia="ru-RU"/>
        </w:rPr>
        <w:t>читательский формуляр</w:t>
      </w:r>
      <w:r w:rsidR="00AA2DB3">
        <w:rPr>
          <w:rFonts w:ascii="Times New Roman" w:eastAsia="Times New Roman" w:hAnsi="Times New Roman" w:cs="Times New Roman"/>
          <w:iCs/>
          <w:sz w:val="28"/>
          <w:szCs w:val="28"/>
          <w:lang w:eastAsia="ru-RU"/>
        </w:rPr>
        <w:t>»</w:t>
      </w:r>
      <w:r w:rsidRPr="00EB362A">
        <w:rPr>
          <w:rFonts w:ascii="Times New Roman" w:eastAsia="Times New Roman" w:hAnsi="Times New Roman" w:cs="Times New Roman"/>
          <w:iCs/>
          <w:sz w:val="28"/>
          <w:szCs w:val="28"/>
          <w:lang w:eastAsia="ru-RU"/>
        </w:rPr>
        <w:t xml:space="preserve"> и др.)</w:t>
      </w:r>
      <w:r w:rsidRPr="00EB362A">
        <w:rPr>
          <w:rFonts w:ascii="Times New Roman" w:eastAsia="Times New Roman" w:hAnsi="Times New Roman" w:cs="Times New Roman"/>
          <w:sz w:val="28"/>
          <w:szCs w:val="28"/>
          <w:lang w:eastAsia="ru-RU"/>
        </w:rPr>
        <w:t>.</w:t>
      </w:r>
    </w:p>
    <w:p w:rsidR="008C03A1" w:rsidRPr="00EB362A" w:rsidRDefault="008C03A1" w:rsidP="00C728F1">
      <w:pPr>
        <w:shd w:val="clear" w:color="auto" w:fill="FFFFFF"/>
        <w:spacing w:after="0" w:line="240" w:lineRule="auto"/>
        <w:ind w:firstLine="709"/>
        <w:jc w:val="both"/>
        <w:rPr>
          <w:rFonts w:ascii="Times New Roman" w:hAnsi="Times New Roman" w:cs="Times New Roman"/>
          <w:sz w:val="28"/>
          <w:szCs w:val="28"/>
        </w:rPr>
      </w:pPr>
      <w:proofErr w:type="gramStart"/>
      <w:r w:rsidRPr="00EB362A">
        <w:rPr>
          <w:rFonts w:ascii="Times New Roman" w:eastAsia="Times New Roman" w:hAnsi="Times New Roman" w:cs="Times New Roman"/>
          <w:sz w:val="28"/>
          <w:szCs w:val="28"/>
          <w:lang w:eastAsia="ru-RU"/>
        </w:rPr>
        <w:t>С воспитанниками в дошкольном учреждении педагоги используют разные формы работы</w:t>
      </w:r>
      <w:r w:rsidRPr="00EB362A">
        <w:rPr>
          <w:rFonts w:ascii="Times New Roman" w:eastAsia="Times New Roman" w:hAnsi="Times New Roman" w:cs="Times New Roman"/>
          <w:b/>
          <w:sz w:val="28"/>
          <w:szCs w:val="28"/>
          <w:lang w:eastAsia="ru-RU"/>
        </w:rPr>
        <w:t xml:space="preserve"> (</w:t>
      </w:r>
      <w:r w:rsidRPr="00EB362A">
        <w:rPr>
          <w:rFonts w:ascii="Times New Roman" w:eastAsia="Times New Roman" w:hAnsi="Times New Roman" w:cs="Times New Roman"/>
          <w:sz w:val="28"/>
          <w:szCs w:val="28"/>
          <w:lang w:eastAsia="ru-RU"/>
        </w:rPr>
        <w:t>НОД:</w:t>
      </w:r>
      <w:proofErr w:type="gramEnd"/>
      <w:r w:rsidRPr="00EB362A">
        <w:rPr>
          <w:rFonts w:ascii="Times New Roman" w:eastAsia="Times New Roman" w:hAnsi="Times New Roman" w:cs="Times New Roman"/>
          <w:sz w:val="28"/>
          <w:szCs w:val="28"/>
          <w:lang w:eastAsia="ru-RU"/>
        </w:rPr>
        <w:t xml:space="preserve"> «Откуда пришла бумага», «Как создаются книжки»;</w:t>
      </w:r>
      <w:r w:rsidRPr="00EB362A">
        <w:rPr>
          <w:rFonts w:ascii="Times New Roman" w:hAnsi="Times New Roman" w:cs="Times New Roman"/>
          <w:sz w:val="28"/>
          <w:szCs w:val="28"/>
        </w:rPr>
        <w:t xml:space="preserve"> игровые программы, праздники и развлечения: </w:t>
      </w:r>
      <w:proofErr w:type="gramStart"/>
      <w:r w:rsidRPr="00EB362A">
        <w:rPr>
          <w:rFonts w:ascii="Times New Roman" w:hAnsi="Times New Roman" w:cs="Times New Roman"/>
          <w:sz w:val="28"/>
          <w:szCs w:val="28"/>
        </w:rPr>
        <w:t xml:space="preserve">«Добрые сердца», устные журналы; тематические презентации, </w:t>
      </w:r>
      <w:proofErr w:type="spellStart"/>
      <w:r w:rsidRPr="00EB362A">
        <w:rPr>
          <w:rFonts w:ascii="Times New Roman" w:hAnsi="Times New Roman" w:cs="Times New Roman"/>
          <w:sz w:val="28"/>
          <w:szCs w:val="28"/>
        </w:rPr>
        <w:t>мультсеансы</w:t>
      </w:r>
      <w:proofErr w:type="spellEnd"/>
      <w:r w:rsidRPr="00EB362A">
        <w:rPr>
          <w:rFonts w:ascii="Times New Roman" w:hAnsi="Times New Roman" w:cs="Times New Roman"/>
          <w:sz w:val="28"/>
          <w:szCs w:val="28"/>
        </w:rPr>
        <w:t>,  игровые программы и др.)</w:t>
      </w:r>
      <w:r w:rsidR="00AA2DB3">
        <w:rPr>
          <w:rFonts w:ascii="Times New Roman" w:hAnsi="Times New Roman" w:cs="Times New Roman"/>
          <w:sz w:val="28"/>
          <w:szCs w:val="28"/>
        </w:rPr>
        <w:t>.</w:t>
      </w:r>
      <w:proofErr w:type="gramEnd"/>
    </w:p>
    <w:p w:rsidR="008C03A1" w:rsidRPr="00EB362A" w:rsidRDefault="008C03A1" w:rsidP="00C728F1">
      <w:pPr>
        <w:shd w:val="clear" w:color="auto" w:fill="FFFFFF"/>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Например, </w:t>
      </w:r>
      <w:proofErr w:type="gramStart"/>
      <w:r w:rsidRPr="00EB362A">
        <w:rPr>
          <w:rFonts w:ascii="Times New Roman" w:hAnsi="Times New Roman" w:cs="Times New Roman"/>
          <w:sz w:val="28"/>
          <w:szCs w:val="28"/>
        </w:rPr>
        <w:t>к</w:t>
      </w:r>
      <w:proofErr w:type="gramEnd"/>
      <w:r w:rsidRPr="00EB362A">
        <w:rPr>
          <w:rFonts w:ascii="Times New Roman" w:hAnsi="Times New Roman" w:cs="Times New Roman"/>
          <w:sz w:val="28"/>
          <w:szCs w:val="28"/>
        </w:rPr>
        <w:t xml:space="preserve"> дню птиц было проведено развлечение с викториной «Певец природ</w:t>
      </w:r>
      <w:r w:rsidR="00AA2DB3">
        <w:rPr>
          <w:rFonts w:ascii="Times New Roman" w:hAnsi="Times New Roman" w:cs="Times New Roman"/>
          <w:sz w:val="28"/>
          <w:szCs w:val="28"/>
        </w:rPr>
        <w:t>ы</w:t>
      </w:r>
      <w:r w:rsidRPr="00EB362A">
        <w:rPr>
          <w:rFonts w:ascii="Times New Roman" w:hAnsi="Times New Roman" w:cs="Times New Roman"/>
          <w:sz w:val="28"/>
          <w:szCs w:val="28"/>
        </w:rPr>
        <w:t xml:space="preserve">» с приглашением сотрудника детской библиотеки. Утро этого дня началось необычно: дети из теста лепили птичек, а потом отнесли их на кухню выпекать. </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Затем ребята поучаствовали в викторине про пернатых друзей природы. Дети не только отвечали на вопросы, но и водили хороводы, играли в игры. Во второй половине дня в группах прошло чаепитие с очень вкусными булочками в форме птичек.</w:t>
      </w:r>
    </w:p>
    <w:p w:rsidR="008C03A1" w:rsidRPr="00EB362A" w:rsidRDefault="008C03A1" w:rsidP="00C728F1">
      <w:pPr>
        <w:pStyle w:val="ac"/>
        <w:ind w:left="0" w:firstLine="709"/>
        <w:jc w:val="both"/>
        <w:rPr>
          <w:sz w:val="28"/>
          <w:szCs w:val="28"/>
        </w:rPr>
      </w:pPr>
      <w:r w:rsidRPr="00EB362A">
        <w:rPr>
          <w:sz w:val="28"/>
          <w:szCs w:val="28"/>
        </w:rPr>
        <w:t xml:space="preserve">Интересно и увлекательно был организован проект «Хлеб – всему голова». В реализации проекта дети смогли отправиться в виртуальное путешествие на </w:t>
      </w:r>
      <w:proofErr w:type="spellStart"/>
      <w:r w:rsidRPr="00EB362A">
        <w:rPr>
          <w:sz w:val="28"/>
          <w:szCs w:val="28"/>
        </w:rPr>
        <w:t>хлебокомбинат</w:t>
      </w:r>
      <w:proofErr w:type="spellEnd"/>
      <w:r w:rsidRPr="00EB362A">
        <w:rPr>
          <w:sz w:val="28"/>
          <w:szCs w:val="28"/>
        </w:rPr>
        <w:t xml:space="preserve">, </w:t>
      </w:r>
      <w:proofErr w:type="gramStart"/>
      <w:r w:rsidRPr="00EB362A">
        <w:rPr>
          <w:sz w:val="28"/>
          <w:szCs w:val="28"/>
        </w:rPr>
        <w:t>пекарню</w:t>
      </w:r>
      <w:proofErr w:type="gramEnd"/>
      <w:r w:rsidRPr="00EB362A">
        <w:rPr>
          <w:sz w:val="28"/>
          <w:szCs w:val="28"/>
        </w:rPr>
        <w:t xml:space="preserve"> и смогли узнать </w:t>
      </w:r>
      <w:proofErr w:type="gramStart"/>
      <w:r w:rsidRPr="00EB362A">
        <w:rPr>
          <w:sz w:val="28"/>
          <w:szCs w:val="28"/>
        </w:rPr>
        <w:t>какой</w:t>
      </w:r>
      <w:proofErr w:type="gramEnd"/>
      <w:r w:rsidRPr="00EB362A">
        <w:rPr>
          <w:sz w:val="28"/>
          <w:szCs w:val="28"/>
        </w:rPr>
        <w:t xml:space="preserve"> долгий путь проходит хлеб, чтобы попасть к нам на стол. Был организован мини-музей хлебобулочных изделий, а итоговым мероприятием стал праздник с выносом каравая, который испекли повара детского сада. </w:t>
      </w:r>
    </w:p>
    <w:p w:rsidR="008C03A1" w:rsidRPr="00EB362A" w:rsidRDefault="008C03A1" w:rsidP="00C728F1">
      <w:pPr>
        <w:pStyle w:val="ac"/>
        <w:ind w:left="0" w:firstLine="709"/>
        <w:jc w:val="both"/>
        <w:rPr>
          <w:sz w:val="28"/>
          <w:szCs w:val="28"/>
        </w:rPr>
      </w:pPr>
      <w:r w:rsidRPr="00EB362A">
        <w:rPr>
          <w:sz w:val="28"/>
          <w:szCs w:val="28"/>
        </w:rPr>
        <w:t>Интересно прошел фестиваль «Жили-были сказки». Дети вместе с родителями придумывали костюмы, декорации для своей инсценируемой сказки. Была подготовлена целая программа с ведущей Сказочницей, которая погрузила малышей в сказочную атмосферу. Все артисты и гости фестиваля были не только зрителями, но и активными участниками веселых и забавных игр и танцев.</w:t>
      </w:r>
    </w:p>
    <w:p w:rsidR="008C03A1" w:rsidRPr="00EB362A" w:rsidRDefault="008C03A1" w:rsidP="00C728F1">
      <w:pPr>
        <w:pStyle w:val="ac"/>
        <w:ind w:left="0" w:firstLine="709"/>
        <w:jc w:val="both"/>
        <w:rPr>
          <w:sz w:val="28"/>
          <w:szCs w:val="28"/>
        </w:rPr>
      </w:pPr>
      <w:r w:rsidRPr="00EB362A">
        <w:rPr>
          <w:sz w:val="28"/>
          <w:szCs w:val="28"/>
        </w:rPr>
        <w:t>Традиционно организуются литературные гостиные («Писатели Севера»; «По произведениям С.Я. Маршака» и т.д.)</w:t>
      </w:r>
      <w:r w:rsidR="00E03A51">
        <w:rPr>
          <w:sz w:val="28"/>
          <w:szCs w:val="28"/>
        </w:rPr>
        <w:t>.</w:t>
      </w:r>
    </w:p>
    <w:p w:rsidR="008C03A1" w:rsidRPr="00EB362A" w:rsidRDefault="008C03A1" w:rsidP="00C728F1">
      <w:pPr>
        <w:pStyle w:val="ac"/>
        <w:ind w:left="0" w:firstLine="709"/>
        <w:jc w:val="both"/>
        <w:rPr>
          <w:sz w:val="28"/>
          <w:szCs w:val="28"/>
        </w:rPr>
      </w:pPr>
      <w:r w:rsidRPr="00EB362A">
        <w:rPr>
          <w:sz w:val="28"/>
          <w:szCs w:val="28"/>
        </w:rPr>
        <w:t>Самым незабываем</w:t>
      </w:r>
      <w:r w:rsidR="00E03A51">
        <w:rPr>
          <w:sz w:val="28"/>
          <w:szCs w:val="28"/>
        </w:rPr>
        <w:t>ым</w:t>
      </w:r>
      <w:r w:rsidRPr="00EB362A">
        <w:rPr>
          <w:sz w:val="28"/>
          <w:szCs w:val="28"/>
        </w:rPr>
        <w:t xml:space="preserve"> и увлекательным стал «Пушкинский бал». Дети и родители погрузились во времена 18 века: познакомились с эпохой, в которой жил А.С. Пушкин, с его детством, творчество</w:t>
      </w:r>
      <w:r w:rsidR="00E03A51">
        <w:rPr>
          <w:sz w:val="28"/>
          <w:szCs w:val="28"/>
        </w:rPr>
        <w:t>м</w:t>
      </w:r>
      <w:r w:rsidRPr="00EB362A">
        <w:rPr>
          <w:sz w:val="28"/>
          <w:szCs w:val="28"/>
        </w:rPr>
        <w:t xml:space="preserve">; играли в игры и водили хороводы, любимые поэтом; насладились слушанием стихотворений и отрывков из сказок поэта. </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учреждении проводятся разные конкурсы «Моя Родина», «Веселый апрель», «Лучики поэзии», «Мой Пушкин» и т.д</w:t>
      </w:r>
      <w:r w:rsidR="00E03A51">
        <w:rPr>
          <w:rFonts w:ascii="Times New Roman" w:hAnsi="Times New Roman" w:cs="Times New Roman"/>
          <w:sz w:val="28"/>
          <w:szCs w:val="28"/>
        </w:rPr>
        <w:t>.</w:t>
      </w:r>
      <w:r w:rsidRPr="00EB362A">
        <w:rPr>
          <w:rFonts w:ascii="Times New Roman" w:hAnsi="Times New Roman" w:cs="Times New Roman"/>
          <w:sz w:val="28"/>
          <w:szCs w:val="28"/>
        </w:rPr>
        <w:t xml:space="preserve"> Очень запомнился детям конкурс «Минута славы», где воспитанники старшего возраста и бывшие выпускники детского сада смогли продемонстрировать свои хобби и увлечения </w:t>
      </w:r>
      <w:r w:rsidRPr="00EB362A">
        <w:rPr>
          <w:rFonts w:ascii="Times New Roman" w:hAnsi="Times New Roman" w:cs="Times New Roman"/>
          <w:sz w:val="28"/>
          <w:szCs w:val="28"/>
        </w:rPr>
        <w:lastRenderedPageBreak/>
        <w:t xml:space="preserve">(песни, гимнастический этюд, танец, выставка с презентацией хобби – </w:t>
      </w:r>
      <w:proofErr w:type="spellStart"/>
      <w:r w:rsidRPr="00EB362A">
        <w:rPr>
          <w:rFonts w:ascii="Times New Roman" w:hAnsi="Times New Roman" w:cs="Times New Roman"/>
          <w:sz w:val="28"/>
          <w:szCs w:val="28"/>
        </w:rPr>
        <w:t>трансформеры</w:t>
      </w:r>
      <w:proofErr w:type="spellEnd"/>
      <w:r w:rsidRPr="00EB362A">
        <w:rPr>
          <w:rFonts w:ascii="Times New Roman" w:hAnsi="Times New Roman" w:cs="Times New Roman"/>
          <w:sz w:val="28"/>
          <w:szCs w:val="28"/>
        </w:rPr>
        <w:t xml:space="preserve">, динозавры). </w:t>
      </w:r>
    </w:p>
    <w:p w:rsidR="008C03A1" w:rsidRPr="00EB362A" w:rsidRDefault="008C03A1" w:rsidP="00C728F1">
      <w:pPr>
        <w:pStyle w:val="ac"/>
        <w:ind w:left="0" w:firstLine="709"/>
        <w:jc w:val="both"/>
        <w:rPr>
          <w:sz w:val="28"/>
          <w:szCs w:val="28"/>
        </w:rPr>
      </w:pPr>
      <w:r w:rsidRPr="00EB362A">
        <w:rPr>
          <w:sz w:val="28"/>
          <w:szCs w:val="28"/>
        </w:rPr>
        <w:t xml:space="preserve">В рамках традиционной недели патриотического воспитания и празднования великой Победы прошел тематический вечер «Никто не забыт, ничто не забыто». Вечер стал той невидимой ниточкой, которая связала разные поколения. Дети узнали дома о своих дедушках, прадедушках и прабабушках, а потом поделились своими рассказами в группе. Также во время этой недели дети слушали песни военных лет, стихи, которые читали не только сами, но и родители, изготавливали подарки для ветеранов в рамках акции «Поздравь ветерана». </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Реализуя проект, мы исходим из главных ориентиров: поддержка разнообразия детства, сохранение его уникальности и </w:t>
      </w:r>
      <w:proofErr w:type="spellStart"/>
      <w:r w:rsidRPr="00EB362A">
        <w:rPr>
          <w:rFonts w:ascii="Times New Roman" w:hAnsi="Times New Roman" w:cs="Times New Roman"/>
          <w:sz w:val="28"/>
          <w:szCs w:val="28"/>
        </w:rPr>
        <w:t>самоценности</w:t>
      </w:r>
      <w:proofErr w:type="spellEnd"/>
      <w:r w:rsidRPr="00EB362A">
        <w:rPr>
          <w:rFonts w:ascii="Times New Roman" w:hAnsi="Times New Roman" w:cs="Times New Roman"/>
          <w:sz w:val="28"/>
          <w:szCs w:val="28"/>
        </w:rPr>
        <w:t>.</w:t>
      </w:r>
    </w:p>
    <w:p w:rsidR="008C03A1" w:rsidRPr="00EB362A" w:rsidRDefault="008C03A1" w:rsidP="00C728F1">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EB362A">
        <w:rPr>
          <w:rFonts w:ascii="Times New Roman" w:eastAsia="Times New Roman" w:hAnsi="Times New Roman" w:cs="Times New Roman"/>
          <w:sz w:val="28"/>
          <w:szCs w:val="28"/>
          <w:lang w:eastAsia="ru-RU"/>
        </w:rPr>
        <w:t>Необходимо помнить, что чтение связано не только с грамотностью и образованностью, оно формирует идеалы, расширяет кругозор, обогащает внутренний мир человека, тем самым происходит гармоничное развитие личности; целенаправленное и системное использование методов и приемов по приобщению детей к художественной литературе, поможет воспитать в детях интерес, любовь к книге, к художественным произведениям, художественному слову.</w:t>
      </w:r>
      <w:proofErr w:type="gramEnd"/>
    </w:p>
    <w:p w:rsidR="008C03A1" w:rsidRPr="00EB362A" w:rsidRDefault="008C03A1" w:rsidP="00C728F1">
      <w:pPr>
        <w:spacing w:after="0" w:line="240" w:lineRule="auto"/>
        <w:ind w:firstLine="709"/>
        <w:rPr>
          <w:rFonts w:ascii="Times New Roman" w:hAnsi="Times New Roman" w:cs="Times New Roman"/>
          <w:sz w:val="28"/>
          <w:szCs w:val="28"/>
        </w:rPr>
      </w:pPr>
    </w:p>
    <w:p w:rsidR="008C03A1" w:rsidRPr="00EB362A" w:rsidRDefault="008C03A1" w:rsidP="00C728F1">
      <w:pPr>
        <w:spacing w:after="0" w:line="240" w:lineRule="auto"/>
        <w:ind w:firstLine="709"/>
        <w:rPr>
          <w:rFonts w:ascii="Times New Roman" w:hAnsi="Times New Roman" w:cs="Times New Roman"/>
          <w:sz w:val="28"/>
          <w:szCs w:val="28"/>
        </w:rPr>
      </w:pPr>
    </w:p>
    <w:p w:rsidR="008C03A1" w:rsidRPr="00E03A51" w:rsidRDefault="008C03A1" w:rsidP="00C728F1">
      <w:pPr>
        <w:spacing w:after="0" w:line="240" w:lineRule="auto"/>
        <w:ind w:firstLine="709"/>
        <w:jc w:val="right"/>
        <w:rPr>
          <w:rFonts w:ascii="Times New Roman" w:hAnsi="Times New Roman" w:cs="Times New Roman"/>
          <w:i/>
          <w:sz w:val="28"/>
          <w:szCs w:val="28"/>
        </w:rPr>
      </w:pPr>
      <w:proofErr w:type="spellStart"/>
      <w:r w:rsidRPr="00E03A51">
        <w:rPr>
          <w:rFonts w:ascii="Times New Roman" w:hAnsi="Times New Roman" w:cs="Times New Roman"/>
          <w:i/>
          <w:sz w:val="28"/>
          <w:szCs w:val="28"/>
        </w:rPr>
        <w:t>Тюфтерева</w:t>
      </w:r>
      <w:proofErr w:type="spellEnd"/>
      <w:r w:rsidRPr="00E03A51">
        <w:rPr>
          <w:rFonts w:ascii="Times New Roman" w:hAnsi="Times New Roman" w:cs="Times New Roman"/>
          <w:i/>
          <w:sz w:val="28"/>
          <w:szCs w:val="28"/>
        </w:rPr>
        <w:t xml:space="preserve"> Н</w:t>
      </w:r>
      <w:r w:rsidR="00E03A51" w:rsidRPr="00E03A51">
        <w:rPr>
          <w:rFonts w:ascii="Times New Roman" w:hAnsi="Times New Roman" w:cs="Times New Roman"/>
          <w:i/>
          <w:sz w:val="28"/>
          <w:szCs w:val="28"/>
        </w:rPr>
        <w:t>.</w:t>
      </w:r>
      <w:r w:rsidRPr="00E03A51">
        <w:rPr>
          <w:rFonts w:ascii="Times New Roman" w:hAnsi="Times New Roman" w:cs="Times New Roman"/>
          <w:i/>
          <w:sz w:val="28"/>
          <w:szCs w:val="28"/>
        </w:rPr>
        <w:t>И</w:t>
      </w:r>
      <w:r w:rsidR="00E03A51" w:rsidRPr="00E03A51">
        <w:rPr>
          <w:rFonts w:ascii="Times New Roman" w:hAnsi="Times New Roman" w:cs="Times New Roman"/>
          <w:i/>
          <w:sz w:val="28"/>
          <w:szCs w:val="28"/>
        </w:rPr>
        <w:t>.</w:t>
      </w:r>
      <w:r w:rsidRPr="00E03A51">
        <w:rPr>
          <w:rFonts w:ascii="Times New Roman" w:hAnsi="Times New Roman" w:cs="Times New Roman"/>
          <w:i/>
          <w:sz w:val="28"/>
          <w:szCs w:val="28"/>
        </w:rPr>
        <w:t xml:space="preserve">, </w:t>
      </w:r>
      <w:r w:rsidR="00E03A51" w:rsidRPr="00E03A51">
        <w:rPr>
          <w:rFonts w:ascii="Times New Roman" w:hAnsi="Times New Roman" w:cs="Times New Roman"/>
          <w:i/>
          <w:sz w:val="28"/>
          <w:szCs w:val="28"/>
        </w:rPr>
        <w:t>учитель-логопед</w:t>
      </w:r>
      <w:r w:rsidRPr="00E03A51">
        <w:rPr>
          <w:rFonts w:ascii="Times New Roman" w:hAnsi="Times New Roman" w:cs="Times New Roman"/>
          <w:i/>
          <w:sz w:val="28"/>
          <w:szCs w:val="28"/>
        </w:rPr>
        <w:br/>
      </w:r>
      <w:r w:rsidR="00E03A51" w:rsidRPr="00E03A51">
        <w:rPr>
          <w:rFonts w:ascii="Times New Roman" w:hAnsi="Times New Roman" w:cs="Times New Roman"/>
          <w:i/>
          <w:sz w:val="28"/>
          <w:szCs w:val="28"/>
        </w:rPr>
        <w:t xml:space="preserve">МБОУ </w:t>
      </w:r>
      <w:r w:rsidRPr="00E03A51">
        <w:rPr>
          <w:rFonts w:ascii="Times New Roman" w:hAnsi="Times New Roman" w:cs="Times New Roman"/>
          <w:i/>
          <w:sz w:val="28"/>
          <w:szCs w:val="28"/>
        </w:rPr>
        <w:t xml:space="preserve">«Средняя общеобразовательная школа № </w:t>
      </w:r>
      <w:proofErr w:type="gramStart"/>
      <w:r w:rsidRPr="00E03A51">
        <w:rPr>
          <w:rFonts w:ascii="Times New Roman" w:hAnsi="Times New Roman" w:cs="Times New Roman"/>
          <w:i/>
          <w:sz w:val="28"/>
          <w:szCs w:val="28"/>
        </w:rPr>
        <w:t>266</w:t>
      </w:r>
      <w:proofErr w:type="gramEnd"/>
      <w:r w:rsidRPr="00E03A51">
        <w:rPr>
          <w:rFonts w:ascii="Times New Roman" w:hAnsi="Times New Roman" w:cs="Times New Roman"/>
          <w:i/>
          <w:sz w:val="28"/>
          <w:szCs w:val="28"/>
        </w:rPr>
        <w:t xml:space="preserve"> </w:t>
      </w:r>
      <w:r w:rsidRPr="00E03A51">
        <w:rPr>
          <w:rFonts w:ascii="Times New Roman" w:hAnsi="Times New Roman" w:cs="Times New Roman"/>
          <w:i/>
          <w:sz w:val="28"/>
          <w:szCs w:val="28"/>
        </w:rPr>
        <w:br/>
      </w:r>
      <w:r w:rsidR="00E03A51" w:rsidRPr="00E03A51">
        <w:rPr>
          <w:rFonts w:ascii="Times New Roman" w:hAnsi="Times New Roman" w:cs="Times New Roman"/>
          <w:i/>
          <w:sz w:val="28"/>
          <w:szCs w:val="28"/>
        </w:rPr>
        <w:t>ЗАТО</w:t>
      </w:r>
      <w:r w:rsidRPr="00E03A51">
        <w:rPr>
          <w:rFonts w:ascii="Times New Roman" w:hAnsi="Times New Roman" w:cs="Times New Roman"/>
          <w:i/>
          <w:sz w:val="28"/>
          <w:szCs w:val="28"/>
        </w:rPr>
        <w:t xml:space="preserve"> Александровск Мурманской области»</w:t>
      </w:r>
    </w:p>
    <w:p w:rsidR="008C03A1" w:rsidRPr="00E03A51" w:rsidRDefault="008C03A1" w:rsidP="00C728F1">
      <w:pPr>
        <w:spacing w:after="0" w:line="240" w:lineRule="auto"/>
        <w:ind w:firstLine="709"/>
        <w:jc w:val="right"/>
        <w:rPr>
          <w:rFonts w:ascii="Times New Roman" w:hAnsi="Times New Roman" w:cs="Times New Roman"/>
          <w:sz w:val="16"/>
          <w:szCs w:val="16"/>
        </w:rPr>
      </w:pPr>
    </w:p>
    <w:p w:rsidR="008C03A1" w:rsidRPr="00E03A51" w:rsidRDefault="008C03A1" w:rsidP="00E03A51">
      <w:pPr>
        <w:spacing w:after="0" w:line="240" w:lineRule="auto"/>
        <w:jc w:val="center"/>
        <w:rPr>
          <w:rFonts w:ascii="Times New Roman" w:hAnsi="Times New Roman" w:cs="Times New Roman"/>
          <w:b/>
          <w:sz w:val="28"/>
          <w:szCs w:val="28"/>
        </w:rPr>
      </w:pPr>
      <w:r w:rsidRPr="00E03A51">
        <w:rPr>
          <w:rFonts w:ascii="Times New Roman" w:hAnsi="Times New Roman" w:cs="Times New Roman"/>
          <w:b/>
          <w:sz w:val="28"/>
          <w:szCs w:val="28"/>
        </w:rPr>
        <w:t>Развитие интереса к чтению у учащихся с нарушениями речи</w:t>
      </w:r>
    </w:p>
    <w:p w:rsidR="008C03A1" w:rsidRPr="00E03A51" w:rsidRDefault="008C03A1" w:rsidP="00C728F1">
      <w:pPr>
        <w:pStyle w:val="a4"/>
        <w:spacing w:before="0" w:beforeAutospacing="0" w:after="0" w:afterAutospacing="0"/>
        <w:ind w:firstLine="709"/>
        <w:contextualSpacing/>
        <w:jc w:val="both"/>
        <w:rPr>
          <w:rFonts w:eastAsia="Calibri"/>
          <w:sz w:val="16"/>
          <w:szCs w:val="16"/>
          <w:lang w:eastAsia="en-US"/>
        </w:rPr>
      </w:pPr>
    </w:p>
    <w:p w:rsidR="008C03A1" w:rsidRPr="00EB362A" w:rsidRDefault="008C03A1" w:rsidP="00C728F1">
      <w:pPr>
        <w:pStyle w:val="a4"/>
        <w:spacing w:before="0" w:beforeAutospacing="0" w:after="0" w:afterAutospacing="0"/>
        <w:ind w:firstLine="709"/>
        <w:contextualSpacing/>
        <w:jc w:val="both"/>
        <w:rPr>
          <w:sz w:val="28"/>
          <w:szCs w:val="28"/>
        </w:rPr>
      </w:pPr>
      <w:r w:rsidRPr="00EB362A">
        <w:rPr>
          <w:sz w:val="28"/>
          <w:szCs w:val="28"/>
        </w:rPr>
        <w:t xml:space="preserve">Одна из задач современной школы - формирование образованной, культурной личности, способной к успешной социализации и адаптации к новым условиям. Важная роль в реализации этой цели принадлежит чтению. Еще совсем недавно ценность книги и чтения у нас была неоспорима. Но сегодня ситуация выглядит иначе. </w:t>
      </w:r>
    </w:p>
    <w:p w:rsidR="008C03A1" w:rsidRPr="00EB362A" w:rsidRDefault="008C03A1" w:rsidP="00C728F1">
      <w:pPr>
        <w:pStyle w:val="a4"/>
        <w:spacing w:before="0" w:beforeAutospacing="0" w:after="0" w:afterAutospacing="0"/>
        <w:ind w:firstLine="709"/>
        <w:contextualSpacing/>
        <w:jc w:val="both"/>
        <w:rPr>
          <w:sz w:val="28"/>
          <w:szCs w:val="28"/>
        </w:rPr>
      </w:pPr>
      <w:r w:rsidRPr="00EB362A">
        <w:rPr>
          <w:sz w:val="28"/>
          <w:szCs w:val="28"/>
        </w:rPr>
        <w:t xml:space="preserve">Современные дети – это дети прогресса, дети технических новинок. Они с лёгкостью разбираются в мобильных телефонах, компьютерах, Интернете, которые заменили им общение с верным и надёжным другом – книгой, они не любят читать, читают мало и с неохотой. А ведь от их умения читать зависит качество всего процесса обучения. Не научившись читать, ученик не сможет прочитать задачу по математике, овладеть материалом на должном уровне без посторонней помощи. Подготовить рассказ и сообщение по какой-либо теме для </w:t>
      </w:r>
      <w:proofErr w:type="spellStart"/>
      <w:r w:rsidRPr="00EB362A">
        <w:rPr>
          <w:sz w:val="28"/>
          <w:szCs w:val="28"/>
        </w:rPr>
        <w:t>слабочитающего</w:t>
      </w:r>
      <w:proofErr w:type="spellEnd"/>
      <w:r w:rsidRPr="00EB362A">
        <w:rPr>
          <w:sz w:val="28"/>
          <w:szCs w:val="28"/>
        </w:rPr>
        <w:t xml:space="preserve"> ребёнка будет и вовсе непосильной задачей. И как хорошо, когда уже в начальных классах ребята имеют навыки правильного, беглого, выразительного чтения! </w:t>
      </w:r>
    </w:p>
    <w:p w:rsidR="008C03A1" w:rsidRPr="00EB362A" w:rsidRDefault="008C03A1" w:rsidP="00C728F1">
      <w:pPr>
        <w:pStyle w:val="a4"/>
        <w:spacing w:before="0" w:beforeAutospacing="0" w:after="0" w:afterAutospacing="0"/>
        <w:ind w:firstLine="709"/>
        <w:contextualSpacing/>
        <w:jc w:val="both"/>
        <w:rPr>
          <w:sz w:val="28"/>
          <w:szCs w:val="28"/>
        </w:rPr>
      </w:pPr>
      <w:r w:rsidRPr="00EB362A">
        <w:rPr>
          <w:sz w:val="28"/>
          <w:szCs w:val="28"/>
        </w:rPr>
        <w:t xml:space="preserve">К сожалению, ежегодно от 20 до 25% учащихся младших классов при достаточном уровне интеллектуального и сенсорного развития имеют </w:t>
      </w:r>
      <w:r w:rsidRPr="00EB362A">
        <w:rPr>
          <w:sz w:val="28"/>
          <w:szCs w:val="28"/>
        </w:rPr>
        <w:lastRenderedPageBreak/>
        <w:t xml:space="preserve">нарушения чтения - </w:t>
      </w:r>
      <w:proofErr w:type="spellStart"/>
      <w:r w:rsidRPr="00EB362A">
        <w:rPr>
          <w:sz w:val="28"/>
          <w:szCs w:val="28"/>
        </w:rPr>
        <w:t>дислексию</w:t>
      </w:r>
      <w:proofErr w:type="spellEnd"/>
      <w:r w:rsidRPr="00EB362A">
        <w:rPr>
          <w:rStyle w:val="afe"/>
          <w:sz w:val="28"/>
          <w:szCs w:val="28"/>
        </w:rPr>
        <w:footnoteReference w:id="1"/>
      </w:r>
      <w:r w:rsidRPr="00EB362A">
        <w:rPr>
          <w:sz w:val="28"/>
          <w:szCs w:val="28"/>
        </w:rPr>
        <w:t>. Трудности этих ребят связаны не только с нарушениями технической стороны чтения, но и с трудностями осмысления, что не способствует приобщению ребёнка к книге и чтению.</w:t>
      </w:r>
    </w:p>
    <w:p w:rsidR="008C03A1" w:rsidRPr="00EB362A" w:rsidRDefault="008C03A1" w:rsidP="00C728F1">
      <w:pPr>
        <w:pStyle w:val="a4"/>
        <w:spacing w:before="0" w:beforeAutospacing="0" w:after="0" w:afterAutospacing="0"/>
        <w:ind w:firstLine="709"/>
        <w:contextualSpacing/>
        <w:jc w:val="both"/>
        <w:rPr>
          <w:sz w:val="28"/>
          <w:szCs w:val="28"/>
        </w:rPr>
      </w:pPr>
      <w:r w:rsidRPr="00EB362A">
        <w:rPr>
          <w:sz w:val="28"/>
          <w:szCs w:val="28"/>
        </w:rPr>
        <w:t xml:space="preserve">Для успешного решения коррекционных задач и повышения интереса к книге стараюсь разнообразить работу различными играми и упражнениями, которые сломали бы стереотипное представление о чтении, как скучном занятии. </w:t>
      </w:r>
    </w:p>
    <w:p w:rsidR="008C03A1" w:rsidRPr="00EB362A" w:rsidRDefault="008C03A1" w:rsidP="00C728F1">
      <w:pPr>
        <w:pStyle w:val="a4"/>
        <w:spacing w:before="0" w:beforeAutospacing="0" w:after="0" w:afterAutospacing="0"/>
        <w:ind w:firstLine="709"/>
        <w:contextualSpacing/>
        <w:jc w:val="both"/>
        <w:rPr>
          <w:sz w:val="28"/>
          <w:szCs w:val="28"/>
        </w:rPr>
      </w:pPr>
      <w:r w:rsidRPr="00EB362A">
        <w:rPr>
          <w:sz w:val="28"/>
          <w:szCs w:val="28"/>
        </w:rPr>
        <w:t>Если ученик плохо запоминает буквы, использую приёмы, помогающие запомнить зрительный образ букв.</w:t>
      </w:r>
    </w:p>
    <w:p w:rsidR="008C03A1" w:rsidRPr="00EB362A" w:rsidRDefault="008C03A1" w:rsidP="00C728F1">
      <w:pPr>
        <w:pStyle w:val="a4"/>
        <w:spacing w:before="0" w:beforeAutospacing="0" w:after="0" w:afterAutospacing="0"/>
        <w:ind w:firstLine="709"/>
        <w:contextualSpacing/>
        <w:jc w:val="both"/>
        <w:rPr>
          <w:sz w:val="28"/>
          <w:szCs w:val="28"/>
        </w:rPr>
      </w:pPr>
      <w:r w:rsidRPr="00EB362A">
        <w:rPr>
          <w:sz w:val="28"/>
          <w:szCs w:val="28"/>
        </w:rPr>
        <w:t>Приём</w:t>
      </w:r>
      <w:r w:rsidR="00E03A51">
        <w:rPr>
          <w:sz w:val="28"/>
          <w:szCs w:val="28"/>
        </w:rPr>
        <w:t xml:space="preserve"> </w:t>
      </w:r>
      <w:r w:rsidRPr="00EB362A">
        <w:rPr>
          <w:bCs/>
          <w:sz w:val="28"/>
          <w:szCs w:val="28"/>
        </w:rPr>
        <w:t>«</w:t>
      </w:r>
      <w:proofErr w:type="spellStart"/>
      <w:r w:rsidRPr="00EB362A">
        <w:rPr>
          <w:bCs/>
          <w:sz w:val="28"/>
          <w:szCs w:val="28"/>
        </w:rPr>
        <w:t>Дермолексия</w:t>
      </w:r>
      <w:proofErr w:type="spellEnd"/>
      <w:r w:rsidRPr="00EB362A">
        <w:rPr>
          <w:bCs/>
          <w:sz w:val="28"/>
          <w:szCs w:val="28"/>
        </w:rPr>
        <w:t>»</w:t>
      </w:r>
      <w:r w:rsidR="00E03A51">
        <w:rPr>
          <w:bCs/>
          <w:sz w:val="28"/>
          <w:szCs w:val="28"/>
        </w:rPr>
        <w:t>.</w:t>
      </w:r>
      <w:r w:rsidRPr="00EB362A">
        <w:rPr>
          <w:sz w:val="28"/>
          <w:szCs w:val="28"/>
        </w:rPr>
        <w:t xml:space="preserve"> </w:t>
      </w:r>
      <w:r w:rsidR="00E03A51">
        <w:rPr>
          <w:sz w:val="28"/>
          <w:szCs w:val="28"/>
        </w:rPr>
        <w:t>Н</w:t>
      </w:r>
      <w:r w:rsidRPr="00EB362A">
        <w:rPr>
          <w:sz w:val="28"/>
          <w:szCs w:val="28"/>
        </w:rPr>
        <w:t>а ладони ребёнка рисую букву, а ребёнок опознаёт её с закрытыми глазами, причём рисовать нужно на «ведущей» руке, для стимуляции ведущего полушария (</w:t>
      </w:r>
      <w:proofErr w:type="gramStart"/>
      <w:r w:rsidRPr="00EB362A">
        <w:rPr>
          <w:sz w:val="28"/>
          <w:szCs w:val="28"/>
        </w:rPr>
        <w:t>право-лево</w:t>
      </w:r>
      <w:proofErr w:type="gramEnd"/>
      <w:r w:rsidRPr="00EB362A">
        <w:rPr>
          <w:sz w:val="28"/>
          <w:szCs w:val="28"/>
        </w:rPr>
        <w:t xml:space="preserve"> полушарные); </w:t>
      </w:r>
    </w:p>
    <w:p w:rsidR="008C03A1" w:rsidRPr="00EB362A" w:rsidRDefault="008C03A1" w:rsidP="00C728F1">
      <w:pPr>
        <w:pStyle w:val="a4"/>
        <w:spacing w:before="0" w:beforeAutospacing="0" w:after="0" w:afterAutospacing="0"/>
        <w:ind w:firstLine="709"/>
        <w:contextualSpacing/>
        <w:jc w:val="both"/>
        <w:rPr>
          <w:sz w:val="28"/>
          <w:szCs w:val="28"/>
        </w:rPr>
      </w:pPr>
      <w:r w:rsidRPr="00EB362A">
        <w:rPr>
          <w:sz w:val="28"/>
          <w:szCs w:val="28"/>
        </w:rPr>
        <w:t>Игра</w:t>
      </w:r>
      <w:r w:rsidRPr="00EB362A">
        <w:rPr>
          <w:b/>
          <w:sz w:val="28"/>
          <w:szCs w:val="28"/>
        </w:rPr>
        <w:t xml:space="preserve"> «</w:t>
      </w:r>
      <w:r w:rsidRPr="00EB362A">
        <w:rPr>
          <w:sz w:val="28"/>
          <w:szCs w:val="28"/>
        </w:rPr>
        <w:t>Корректор»</w:t>
      </w:r>
      <w:r w:rsidR="00E03A51">
        <w:rPr>
          <w:sz w:val="28"/>
          <w:szCs w:val="28"/>
        </w:rPr>
        <w:t>.</w:t>
      </w:r>
      <w:r w:rsidRPr="00EB362A">
        <w:rPr>
          <w:sz w:val="28"/>
          <w:szCs w:val="28"/>
        </w:rPr>
        <w:t xml:space="preserve"> </w:t>
      </w:r>
      <w:r w:rsidR="00E03A51">
        <w:rPr>
          <w:sz w:val="28"/>
          <w:szCs w:val="28"/>
        </w:rPr>
        <w:t>К</w:t>
      </w:r>
      <w:r w:rsidRPr="00EB362A">
        <w:rPr>
          <w:sz w:val="28"/>
          <w:szCs w:val="28"/>
        </w:rPr>
        <w:t xml:space="preserve">арточка с заданием представлена перед вами. Предлагаю ребятам </w:t>
      </w:r>
      <w:r w:rsidRPr="00EB362A">
        <w:rPr>
          <w:bCs/>
          <w:sz w:val="28"/>
          <w:szCs w:val="28"/>
        </w:rPr>
        <w:t>зачеркнуть</w:t>
      </w:r>
      <w:r w:rsidR="00E03A51">
        <w:rPr>
          <w:bCs/>
          <w:sz w:val="28"/>
          <w:szCs w:val="28"/>
        </w:rPr>
        <w:t xml:space="preserve"> </w:t>
      </w:r>
      <w:r w:rsidRPr="00EB362A">
        <w:rPr>
          <w:sz w:val="28"/>
          <w:szCs w:val="28"/>
        </w:rPr>
        <w:t>на нём ту</w:t>
      </w:r>
      <w:r w:rsidR="00E03A51">
        <w:rPr>
          <w:sz w:val="28"/>
          <w:szCs w:val="28"/>
        </w:rPr>
        <w:t xml:space="preserve"> </w:t>
      </w:r>
      <w:r w:rsidRPr="00EB362A">
        <w:rPr>
          <w:bCs/>
          <w:sz w:val="28"/>
          <w:szCs w:val="28"/>
        </w:rPr>
        <w:t>букву</w:t>
      </w:r>
      <w:r w:rsidRPr="00EB362A">
        <w:rPr>
          <w:sz w:val="28"/>
          <w:szCs w:val="28"/>
        </w:rPr>
        <w:t>, с которой мы знакомимся в данный момент, либо букву, которую он путает, не может запомнить. Например: «Зачеркни (обведи) все буквы</w:t>
      </w:r>
      <w:proofErr w:type="gramStart"/>
      <w:r w:rsidRPr="00EB362A">
        <w:rPr>
          <w:sz w:val="28"/>
          <w:szCs w:val="28"/>
        </w:rPr>
        <w:t xml:space="preserve"> Д</w:t>
      </w:r>
      <w:proofErr w:type="gramEnd"/>
      <w:r w:rsidRPr="00EB362A">
        <w:rPr>
          <w:sz w:val="28"/>
          <w:szCs w:val="28"/>
        </w:rPr>
        <w:t xml:space="preserve"> …». Постепенно усложняем задание – 2 буквы и т.д.</w:t>
      </w:r>
    </w:p>
    <w:p w:rsidR="008C03A1" w:rsidRPr="00EB362A" w:rsidRDefault="008C03A1" w:rsidP="00C728F1">
      <w:pPr>
        <w:pStyle w:val="a4"/>
        <w:spacing w:before="0" w:beforeAutospacing="0" w:after="0" w:afterAutospacing="0"/>
        <w:ind w:firstLine="709"/>
        <w:contextualSpacing/>
        <w:jc w:val="both"/>
        <w:rPr>
          <w:b/>
          <w:bCs/>
          <w:sz w:val="28"/>
          <w:szCs w:val="28"/>
        </w:rPr>
      </w:pPr>
      <w:r w:rsidRPr="00EB362A">
        <w:rPr>
          <w:sz w:val="28"/>
          <w:szCs w:val="28"/>
        </w:rPr>
        <w:t>Задания, усложняющие узнавания букв. Одно из самых трудных для детей с нарушением чтения. Некоторые варианты заданий представлены на слайде.</w:t>
      </w:r>
      <w:r w:rsidRPr="00EB362A">
        <w:rPr>
          <w:b/>
          <w:bCs/>
          <w:sz w:val="28"/>
          <w:szCs w:val="28"/>
        </w:rPr>
        <w:t xml:space="preserve"> </w:t>
      </w:r>
    </w:p>
    <w:p w:rsidR="008C03A1" w:rsidRPr="00EB362A" w:rsidRDefault="008C03A1" w:rsidP="00C728F1">
      <w:pPr>
        <w:pStyle w:val="a4"/>
        <w:spacing w:before="0" w:beforeAutospacing="0" w:after="0" w:afterAutospacing="0"/>
        <w:ind w:firstLine="709"/>
        <w:contextualSpacing/>
        <w:jc w:val="both"/>
        <w:rPr>
          <w:sz w:val="28"/>
          <w:szCs w:val="28"/>
        </w:rPr>
      </w:pPr>
      <w:r w:rsidRPr="00EB362A">
        <w:rPr>
          <w:sz w:val="28"/>
          <w:szCs w:val="28"/>
        </w:rPr>
        <w:t xml:space="preserve">В работе и со слогом спектр заданий очень широк. Например: </w:t>
      </w:r>
      <w:r w:rsidRPr="00EB362A">
        <w:rPr>
          <w:bCs/>
          <w:sz w:val="28"/>
          <w:szCs w:val="28"/>
        </w:rPr>
        <w:t>«Какой слог лишний»</w:t>
      </w:r>
      <w:r w:rsidR="003E4D53">
        <w:rPr>
          <w:bCs/>
          <w:sz w:val="28"/>
          <w:szCs w:val="28"/>
        </w:rPr>
        <w:t xml:space="preserve"> </w:t>
      </w:r>
      <w:r w:rsidRPr="00EB362A">
        <w:rPr>
          <w:sz w:val="28"/>
          <w:szCs w:val="28"/>
        </w:rPr>
        <w:t xml:space="preserve">- перед ребёнком карточки со слогами, например: КА, ТА, НУ, ПА. Ребёнок объясняет,  какой лишний и почему. </w:t>
      </w:r>
    </w:p>
    <w:p w:rsidR="008C03A1" w:rsidRPr="00EB362A" w:rsidRDefault="008C03A1" w:rsidP="00C728F1">
      <w:pPr>
        <w:pStyle w:val="a4"/>
        <w:spacing w:before="0" w:beforeAutospacing="0" w:after="0" w:afterAutospacing="0"/>
        <w:ind w:firstLine="709"/>
        <w:contextualSpacing/>
        <w:jc w:val="both"/>
        <w:rPr>
          <w:sz w:val="28"/>
          <w:szCs w:val="28"/>
        </w:rPr>
      </w:pPr>
      <w:r w:rsidRPr="00EB362A">
        <w:rPr>
          <w:bCs/>
          <w:sz w:val="28"/>
          <w:szCs w:val="28"/>
        </w:rPr>
        <w:t>«Подскажи конец слова»</w:t>
      </w:r>
      <w:r w:rsidRPr="00EB362A">
        <w:rPr>
          <w:sz w:val="28"/>
          <w:szCs w:val="28"/>
        </w:rPr>
        <w:t xml:space="preserve"> - перед учащимся на столе 3–4 карточки со слогами. Например: ТА, НА, РА, СА. Логопед произносит слово, не договаривая последний слог. Ребёнок должен найти и прочитать конец слога (</w:t>
      </w:r>
      <w:proofErr w:type="spellStart"/>
      <w:r w:rsidRPr="00EB362A">
        <w:rPr>
          <w:sz w:val="28"/>
          <w:szCs w:val="28"/>
        </w:rPr>
        <w:t>воро</w:t>
      </w:r>
      <w:proofErr w:type="spellEnd"/>
      <w:r w:rsidRPr="00EB362A">
        <w:rPr>
          <w:sz w:val="28"/>
          <w:szCs w:val="28"/>
        </w:rPr>
        <w:t xml:space="preserve">-ТА, поля - НА, </w:t>
      </w:r>
      <w:proofErr w:type="spellStart"/>
      <w:r w:rsidRPr="00EB362A">
        <w:rPr>
          <w:sz w:val="28"/>
          <w:szCs w:val="28"/>
        </w:rPr>
        <w:t>кварти</w:t>
      </w:r>
      <w:proofErr w:type="spellEnd"/>
      <w:r w:rsidRPr="00EB362A">
        <w:rPr>
          <w:sz w:val="28"/>
          <w:szCs w:val="28"/>
        </w:rPr>
        <w:t xml:space="preserve">-РА, поло-СА). </w:t>
      </w:r>
    </w:p>
    <w:p w:rsidR="008C03A1" w:rsidRPr="00EB362A" w:rsidRDefault="008C03A1" w:rsidP="00C728F1">
      <w:pPr>
        <w:pStyle w:val="a4"/>
        <w:spacing w:before="0" w:beforeAutospacing="0" w:after="0" w:afterAutospacing="0"/>
        <w:ind w:firstLine="709"/>
        <w:contextualSpacing/>
        <w:jc w:val="both"/>
        <w:rPr>
          <w:sz w:val="28"/>
          <w:szCs w:val="28"/>
        </w:rPr>
      </w:pPr>
      <w:r w:rsidRPr="00EB362A">
        <w:rPr>
          <w:sz w:val="28"/>
          <w:szCs w:val="28"/>
        </w:rPr>
        <w:t xml:space="preserve">Большое место занимает чтение слоговых таблиц (использую таблицы А.Н. Корнева). Вариант их использования широк и ближе </w:t>
      </w:r>
      <w:proofErr w:type="gramStart"/>
      <w:r w:rsidRPr="00EB362A">
        <w:rPr>
          <w:sz w:val="28"/>
          <w:szCs w:val="28"/>
        </w:rPr>
        <w:t>познакомиться</w:t>
      </w:r>
      <w:proofErr w:type="gramEnd"/>
      <w:r w:rsidRPr="00EB362A">
        <w:rPr>
          <w:sz w:val="28"/>
          <w:szCs w:val="28"/>
        </w:rPr>
        <w:t xml:space="preserve"> с разными видами упражнений можно в книгах: А.Н. Корнев «Нарушение чтения и письма у детей», учебно-методическое пособие, СПб</w:t>
      </w:r>
      <w:proofErr w:type="gramStart"/>
      <w:r w:rsidRPr="00EB362A">
        <w:rPr>
          <w:sz w:val="28"/>
          <w:szCs w:val="28"/>
        </w:rPr>
        <w:t xml:space="preserve">.: </w:t>
      </w:r>
      <w:proofErr w:type="spellStart"/>
      <w:proofErr w:type="gramEnd"/>
      <w:r w:rsidRPr="00EB362A">
        <w:rPr>
          <w:sz w:val="28"/>
          <w:szCs w:val="28"/>
        </w:rPr>
        <w:t>МиМ</w:t>
      </w:r>
      <w:proofErr w:type="spellEnd"/>
      <w:r w:rsidRPr="00EB362A">
        <w:rPr>
          <w:sz w:val="28"/>
          <w:szCs w:val="28"/>
        </w:rPr>
        <w:t>, 1997</w:t>
      </w:r>
      <w:r w:rsidR="003E4D53">
        <w:rPr>
          <w:sz w:val="28"/>
          <w:szCs w:val="28"/>
        </w:rPr>
        <w:t xml:space="preserve"> </w:t>
      </w:r>
      <w:r w:rsidRPr="00EB362A">
        <w:rPr>
          <w:sz w:val="28"/>
          <w:szCs w:val="28"/>
        </w:rPr>
        <w:t xml:space="preserve">г. и Корнев А.Н., </w:t>
      </w:r>
      <w:proofErr w:type="spellStart"/>
      <w:r w:rsidRPr="00EB362A">
        <w:rPr>
          <w:sz w:val="28"/>
          <w:szCs w:val="28"/>
        </w:rPr>
        <w:t>Ишимова</w:t>
      </w:r>
      <w:proofErr w:type="spellEnd"/>
      <w:r w:rsidRPr="00EB362A">
        <w:rPr>
          <w:sz w:val="28"/>
          <w:szCs w:val="28"/>
        </w:rPr>
        <w:t xml:space="preserve"> О.А. «Методика диагностики </w:t>
      </w:r>
      <w:proofErr w:type="spellStart"/>
      <w:r w:rsidRPr="00EB362A">
        <w:rPr>
          <w:sz w:val="28"/>
          <w:szCs w:val="28"/>
        </w:rPr>
        <w:t>дислексии</w:t>
      </w:r>
      <w:proofErr w:type="spellEnd"/>
      <w:r w:rsidRPr="00EB362A">
        <w:rPr>
          <w:sz w:val="28"/>
          <w:szCs w:val="28"/>
        </w:rPr>
        <w:t xml:space="preserve"> у детей», методическое пособие, С</w:t>
      </w:r>
      <w:r w:rsidR="003E4D53">
        <w:rPr>
          <w:sz w:val="28"/>
          <w:szCs w:val="28"/>
        </w:rPr>
        <w:t>П</w:t>
      </w:r>
      <w:r w:rsidRPr="00EB362A">
        <w:rPr>
          <w:sz w:val="28"/>
          <w:szCs w:val="28"/>
        </w:rPr>
        <w:t xml:space="preserve">б.: Изд-во </w:t>
      </w:r>
      <w:proofErr w:type="spellStart"/>
      <w:r w:rsidRPr="00EB362A">
        <w:rPr>
          <w:sz w:val="28"/>
          <w:szCs w:val="28"/>
        </w:rPr>
        <w:t>Политехн</w:t>
      </w:r>
      <w:proofErr w:type="spellEnd"/>
      <w:r w:rsidRPr="00EB362A">
        <w:rPr>
          <w:sz w:val="28"/>
          <w:szCs w:val="28"/>
        </w:rPr>
        <w:t>. ун-та, 2010</w:t>
      </w:r>
      <w:r w:rsidR="003E4D53">
        <w:rPr>
          <w:sz w:val="28"/>
          <w:szCs w:val="28"/>
        </w:rPr>
        <w:t xml:space="preserve"> </w:t>
      </w:r>
      <w:r w:rsidRPr="00EB362A">
        <w:rPr>
          <w:sz w:val="28"/>
          <w:szCs w:val="28"/>
        </w:rPr>
        <w:t xml:space="preserve">г. Данные упражнения способствуют формированию навыка чтения «про себя». В конечном </w:t>
      </w:r>
      <w:proofErr w:type="gramStart"/>
      <w:r w:rsidRPr="00EB362A">
        <w:rPr>
          <w:sz w:val="28"/>
          <w:szCs w:val="28"/>
        </w:rPr>
        <w:t>счёте</w:t>
      </w:r>
      <w:proofErr w:type="gramEnd"/>
      <w:r w:rsidRPr="00EB362A">
        <w:rPr>
          <w:sz w:val="28"/>
          <w:szCs w:val="28"/>
        </w:rPr>
        <w:t xml:space="preserve"> это</w:t>
      </w:r>
      <w:r w:rsidR="003E4D53">
        <w:rPr>
          <w:sz w:val="28"/>
          <w:szCs w:val="28"/>
        </w:rPr>
        <w:t>т</w:t>
      </w:r>
      <w:r w:rsidRPr="00EB362A">
        <w:rPr>
          <w:sz w:val="28"/>
          <w:szCs w:val="28"/>
        </w:rPr>
        <w:t xml:space="preserve"> вид чтения и является важнейшим в обучении. Однако дети первого класса на уроках чаще читают вслух, поэтому этот вид чтения на логопедических занятиях присутствует обязательно. </w:t>
      </w:r>
    </w:p>
    <w:p w:rsidR="008C03A1" w:rsidRPr="00EB362A" w:rsidRDefault="008C03A1" w:rsidP="00C728F1">
      <w:pPr>
        <w:pStyle w:val="a4"/>
        <w:spacing w:before="0" w:beforeAutospacing="0" w:after="0" w:afterAutospacing="0"/>
        <w:ind w:firstLine="709"/>
        <w:contextualSpacing/>
        <w:jc w:val="both"/>
        <w:rPr>
          <w:bCs/>
          <w:sz w:val="28"/>
          <w:szCs w:val="28"/>
        </w:rPr>
      </w:pPr>
      <w:r w:rsidRPr="00EB362A">
        <w:rPr>
          <w:bCs/>
          <w:sz w:val="28"/>
          <w:szCs w:val="28"/>
        </w:rPr>
        <w:t>Даже одно прочитанное слов</w:t>
      </w:r>
      <w:r w:rsidR="003E4D53">
        <w:rPr>
          <w:bCs/>
          <w:sz w:val="28"/>
          <w:szCs w:val="28"/>
        </w:rPr>
        <w:t>о</w:t>
      </w:r>
      <w:r w:rsidRPr="00EB362A">
        <w:rPr>
          <w:bCs/>
          <w:sz w:val="28"/>
          <w:szCs w:val="28"/>
        </w:rPr>
        <w:t xml:space="preserve"> открывает для ребёнка целый мир. Приступая к работе на уровне слов, использую следующие упражнения:</w:t>
      </w:r>
    </w:p>
    <w:p w:rsidR="008C03A1" w:rsidRPr="00EB362A" w:rsidRDefault="008C03A1" w:rsidP="00C728F1">
      <w:pPr>
        <w:pStyle w:val="a4"/>
        <w:spacing w:before="0" w:beforeAutospacing="0" w:after="0" w:afterAutospacing="0"/>
        <w:ind w:firstLine="709"/>
        <w:contextualSpacing/>
        <w:jc w:val="both"/>
        <w:rPr>
          <w:sz w:val="28"/>
          <w:szCs w:val="28"/>
        </w:rPr>
      </w:pPr>
      <w:r w:rsidRPr="00EB362A">
        <w:rPr>
          <w:bCs/>
          <w:sz w:val="28"/>
          <w:szCs w:val="28"/>
        </w:rPr>
        <w:t>- синтез слов из слогов при одном постоянном и одном сменяющемся слоге:</w:t>
      </w:r>
      <w:r w:rsidRPr="00EB362A">
        <w:rPr>
          <w:sz w:val="28"/>
          <w:szCs w:val="28"/>
        </w:rPr>
        <w:t xml:space="preserve"> Игра</w:t>
      </w:r>
      <w:r w:rsidR="003E4D53">
        <w:rPr>
          <w:sz w:val="28"/>
          <w:szCs w:val="28"/>
        </w:rPr>
        <w:t xml:space="preserve"> </w:t>
      </w:r>
      <w:r w:rsidRPr="00EB362A">
        <w:rPr>
          <w:bCs/>
          <w:sz w:val="28"/>
          <w:szCs w:val="28"/>
        </w:rPr>
        <w:t>«Помоги Незнайке».</w:t>
      </w:r>
      <w:r w:rsidRPr="00EB362A">
        <w:rPr>
          <w:sz w:val="28"/>
          <w:szCs w:val="28"/>
        </w:rPr>
        <w:t xml:space="preserve"> Незнайка перепутал местами слоги. Помоги ему составить слово: </w:t>
      </w:r>
      <w:proofErr w:type="gramStart"/>
      <w:r w:rsidRPr="00EB362A">
        <w:rPr>
          <w:sz w:val="28"/>
          <w:szCs w:val="28"/>
        </w:rPr>
        <w:t>КА-МУ</w:t>
      </w:r>
      <w:proofErr w:type="gramEnd"/>
      <w:r w:rsidRPr="00EB362A">
        <w:rPr>
          <w:sz w:val="28"/>
          <w:szCs w:val="28"/>
        </w:rPr>
        <w:t xml:space="preserve"> (мука), ЛО-МО-КО (молоко) и т.д.</w:t>
      </w:r>
    </w:p>
    <w:p w:rsidR="008C03A1" w:rsidRPr="00EB362A" w:rsidRDefault="008C03A1" w:rsidP="00C728F1">
      <w:pPr>
        <w:pStyle w:val="a4"/>
        <w:spacing w:before="0" w:beforeAutospacing="0" w:after="0" w:afterAutospacing="0"/>
        <w:ind w:firstLine="709"/>
        <w:contextualSpacing/>
        <w:jc w:val="both"/>
        <w:rPr>
          <w:bCs/>
          <w:sz w:val="28"/>
          <w:szCs w:val="28"/>
        </w:rPr>
      </w:pPr>
      <w:r w:rsidRPr="00EB362A">
        <w:rPr>
          <w:bCs/>
          <w:sz w:val="28"/>
          <w:szCs w:val="28"/>
        </w:rPr>
        <w:lastRenderedPageBreak/>
        <w:t xml:space="preserve">Игры «со словами» обогащают лексический запас, приучают быстро находить нужные слова, актуализируют пассивный словарь. </w:t>
      </w:r>
    </w:p>
    <w:p w:rsidR="008C03A1" w:rsidRPr="00EB362A" w:rsidRDefault="008C03A1" w:rsidP="00C728F1">
      <w:pPr>
        <w:pStyle w:val="a4"/>
        <w:spacing w:before="0" w:beforeAutospacing="0" w:after="0" w:afterAutospacing="0"/>
        <w:ind w:firstLine="709"/>
        <w:contextualSpacing/>
        <w:jc w:val="both"/>
        <w:rPr>
          <w:bCs/>
          <w:sz w:val="28"/>
          <w:szCs w:val="28"/>
        </w:rPr>
      </w:pPr>
      <w:r w:rsidRPr="00EB362A">
        <w:rPr>
          <w:bCs/>
          <w:iCs/>
          <w:sz w:val="28"/>
          <w:szCs w:val="28"/>
        </w:rPr>
        <w:t>«Перевернутые слова»</w:t>
      </w:r>
      <w:r w:rsidR="003E4D53">
        <w:rPr>
          <w:bCs/>
          <w:iCs/>
          <w:sz w:val="28"/>
          <w:szCs w:val="28"/>
        </w:rPr>
        <w:t>.</w:t>
      </w:r>
      <w:r w:rsidRPr="00EB362A">
        <w:rPr>
          <w:b/>
          <w:bCs/>
          <w:iCs/>
          <w:sz w:val="28"/>
          <w:szCs w:val="28"/>
        </w:rPr>
        <w:t xml:space="preserve"> </w:t>
      </w:r>
      <w:r w:rsidR="003E4D53">
        <w:rPr>
          <w:bCs/>
          <w:iCs/>
          <w:sz w:val="28"/>
          <w:szCs w:val="28"/>
        </w:rPr>
        <w:t>Р</w:t>
      </w:r>
      <w:r w:rsidRPr="00EB362A">
        <w:rPr>
          <w:bCs/>
          <w:sz w:val="28"/>
          <w:szCs w:val="28"/>
        </w:rPr>
        <w:t xml:space="preserve">ебенку предлагается набор слов, в которых буквы перепутаны местами. Нужно </w:t>
      </w:r>
      <w:r w:rsidR="003E4D53">
        <w:rPr>
          <w:bCs/>
          <w:sz w:val="28"/>
          <w:szCs w:val="28"/>
        </w:rPr>
        <w:t>«</w:t>
      </w:r>
      <w:r w:rsidRPr="00EB362A">
        <w:rPr>
          <w:bCs/>
          <w:sz w:val="28"/>
          <w:szCs w:val="28"/>
        </w:rPr>
        <w:t>расколдовать</w:t>
      </w:r>
      <w:r w:rsidR="003E4D53">
        <w:rPr>
          <w:bCs/>
          <w:sz w:val="28"/>
          <w:szCs w:val="28"/>
        </w:rPr>
        <w:t>»</w:t>
      </w:r>
      <w:r w:rsidRPr="00EB362A">
        <w:rPr>
          <w:bCs/>
          <w:sz w:val="28"/>
          <w:szCs w:val="28"/>
        </w:rPr>
        <w:t xml:space="preserve"> слово, прочитав правильно.             Например: </w:t>
      </w:r>
      <w:proofErr w:type="spellStart"/>
      <w:r w:rsidRPr="00EB362A">
        <w:rPr>
          <w:bCs/>
          <w:sz w:val="28"/>
          <w:szCs w:val="28"/>
        </w:rPr>
        <w:t>икчотсал</w:t>
      </w:r>
      <w:proofErr w:type="spellEnd"/>
      <w:r w:rsidRPr="00EB362A">
        <w:rPr>
          <w:bCs/>
          <w:sz w:val="28"/>
          <w:szCs w:val="28"/>
        </w:rPr>
        <w:t xml:space="preserve">, </w:t>
      </w:r>
      <w:proofErr w:type="spellStart"/>
      <w:r w:rsidRPr="00EB362A">
        <w:rPr>
          <w:bCs/>
          <w:sz w:val="28"/>
          <w:szCs w:val="28"/>
        </w:rPr>
        <w:t>гереб</w:t>
      </w:r>
      <w:proofErr w:type="spellEnd"/>
      <w:r w:rsidRPr="00EB362A">
        <w:rPr>
          <w:bCs/>
          <w:sz w:val="28"/>
          <w:szCs w:val="28"/>
        </w:rPr>
        <w:t xml:space="preserve"> (ласточки, берег).</w:t>
      </w:r>
    </w:p>
    <w:p w:rsidR="008C03A1" w:rsidRPr="00EB362A" w:rsidRDefault="008C03A1" w:rsidP="00C728F1">
      <w:pPr>
        <w:pStyle w:val="a4"/>
        <w:spacing w:before="0" w:beforeAutospacing="0" w:after="0" w:afterAutospacing="0"/>
        <w:ind w:firstLine="709"/>
        <w:contextualSpacing/>
        <w:jc w:val="both"/>
        <w:rPr>
          <w:sz w:val="28"/>
          <w:szCs w:val="28"/>
        </w:rPr>
      </w:pPr>
      <w:r w:rsidRPr="00EB362A">
        <w:rPr>
          <w:bCs/>
          <w:sz w:val="28"/>
          <w:szCs w:val="28"/>
        </w:rPr>
        <w:t xml:space="preserve">«Затейники», найди слова в строчках: </w:t>
      </w:r>
      <w:proofErr w:type="spellStart"/>
      <w:r w:rsidRPr="00EB362A">
        <w:rPr>
          <w:bCs/>
          <w:sz w:val="28"/>
          <w:szCs w:val="28"/>
        </w:rPr>
        <w:t>о</w:t>
      </w:r>
      <w:r w:rsidRPr="00EB362A">
        <w:rPr>
          <w:sz w:val="28"/>
          <w:szCs w:val="28"/>
        </w:rPr>
        <w:t>а</w:t>
      </w:r>
      <w:r w:rsidRPr="00EB362A">
        <w:rPr>
          <w:b/>
          <w:sz w:val="28"/>
          <w:szCs w:val="28"/>
          <w:u w:val="single"/>
        </w:rPr>
        <w:t>солнце</w:t>
      </w:r>
      <w:r w:rsidRPr="00EB362A">
        <w:rPr>
          <w:sz w:val="28"/>
          <w:szCs w:val="28"/>
        </w:rPr>
        <w:t>тиоь</w:t>
      </w:r>
      <w:r w:rsidRPr="00EB362A">
        <w:rPr>
          <w:b/>
          <w:sz w:val="28"/>
          <w:szCs w:val="28"/>
          <w:u w:val="single"/>
        </w:rPr>
        <w:t>стол</w:t>
      </w:r>
      <w:r w:rsidRPr="00EB362A">
        <w:rPr>
          <w:sz w:val="28"/>
          <w:szCs w:val="28"/>
        </w:rPr>
        <w:t>пои</w:t>
      </w:r>
      <w:proofErr w:type="spellEnd"/>
      <w:r w:rsidRPr="00EB362A">
        <w:rPr>
          <w:sz w:val="28"/>
          <w:szCs w:val="28"/>
        </w:rPr>
        <w:t>.</w:t>
      </w:r>
    </w:p>
    <w:p w:rsidR="008C03A1" w:rsidRPr="00EB362A" w:rsidRDefault="008C03A1" w:rsidP="00C728F1">
      <w:pPr>
        <w:spacing w:after="0" w:line="240" w:lineRule="auto"/>
        <w:ind w:firstLine="709"/>
        <w:jc w:val="both"/>
        <w:outlineLvl w:val="3"/>
        <w:rPr>
          <w:rFonts w:ascii="Times New Roman" w:eastAsia="Times New Roman" w:hAnsi="Times New Roman" w:cs="Times New Roman"/>
          <w:b/>
          <w:bCs/>
          <w:sz w:val="28"/>
          <w:szCs w:val="28"/>
          <w:lang w:eastAsia="ru-RU"/>
        </w:rPr>
      </w:pPr>
      <w:r w:rsidRPr="00EB362A">
        <w:rPr>
          <w:rFonts w:ascii="Times New Roman" w:eastAsia="Times New Roman" w:hAnsi="Times New Roman" w:cs="Times New Roman"/>
          <w:bCs/>
          <w:sz w:val="28"/>
          <w:szCs w:val="28"/>
          <w:lang w:eastAsia="ru-RU"/>
        </w:rPr>
        <w:t xml:space="preserve">На уровне предложений использую разные задания. Например: </w:t>
      </w:r>
      <w:r w:rsidRPr="00EB362A">
        <w:rPr>
          <w:rFonts w:ascii="Times New Roman" w:eastAsia="Times New Roman" w:hAnsi="Times New Roman" w:cs="Times New Roman"/>
          <w:b/>
          <w:bCs/>
          <w:sz w:val="28"/>
          <w:szCs w:val="28"/>
          <w:lang w:eastAsia="ru-RU"/>
        </w:rPr>
        <w:t xml:space="preserve"> </w:t>
      </w:r>
    </w:p>
    <w:p w:rsidR="008C03A1" w:rsidRPr="00EB362A" w:rsidRDefault="008C03A1" w:rsidP="00C728F1">
      <w:pPr>
        <w:spacing w:after="0" w:line="240" w:lineRule="auto"/>
        <w:ind w:firstLine="709"/>
        <w:jc w:val="both"/>
        <w:outlineLvl w:val="3"/>
        <w:rPr>
          <w:rFonts w:ascii="Times New Roman" w:eastAsia="Times New Roman" w:hAnsi="Times New Roman" w:cs="Times New Roman"/>
          <w:b/>
          <w:bCs/>
          <w:sz w:val="28"/>
          <w:szCs w:val="28"/>
          <w:lang w:eastAsia="ru-RU"/>
        </w:rPr>
      </w:pPr>
      <w:r w:rsidRPr="00EB362A">
        <w:rPr>
          <w:rFonts w:ascii="Times New Roman" w:eastAsia="Times New Roman" w:hAnsi="Times New Roman" w:cs="Times New Roman"/>
          <w:b/>
          <w:bCs/>
          <w:sz w:val="28"/>
          <w:szCs w:val="28"/>
          <w:lang w:eastAsia="ru-RU"/>
        </w:rPr>
        <w:t xml:space="preserve">- </w:t>
      </w:r>
      <w:r w:rsidRPr="00EB362A">
        <w:rPr>
          <w:rFonts w:ascii="Times New Roman" w:eastAsia="Times New Roman" w:hAnsi="Times New Roman" w:cs="Times New Roman"/>
          <w:bCs/>
          <w:sz w:val="28"/>
          <w:szCs w:val="28"/>
          <w:lang w:eastAsia="ru-RU"/>
        </w:rPr>
        <w:t>чтение и исправление предложений</w:t>
      </w:r>
      <w:r w:rsidRPr="00EB362A">
        <w:rPr>
          <w:rFonts w:ascii="Times New Roman" w:eastAsia="Times New Roman" w:hAnsi="Times New Roman" w:cs="Times New Roman"/>
          <w:b/>
          <w:bCs/>
          <w:sz w:val="28"/>
          <w:szCs w:val="28"/>
          <w:lang w:eastAsia="ru-RU"/>
        </w:rPr>
        <w:t xml:space="preserve"> (</w:t>
      </w:r>
      <w:r w:rsidRPr="00EB362A">
        <w:rPr>
          <w:rFonts w:ascii="Times New Roman" w:eastAsia="Times New Roman" w:hAnsi="Times New Roman" w:cs="Times New Roman"/>
          <w:bCs/>
          <w:sz w:val="28"/>
          <w:szCs w:val="28"/>
          <w:lang w:eastAsia="ru-RU"/>
        </w:rPr>
        <w:t>нужное слово заменено на слово-омограф</w:t>
      </w:r>
      <w:r w:rsidRPr="00EB362A">
        <w:rPr>
          <w:rFonts w:ascii="Times New Roman" w:eastAsia="Times New Roman" w:hAnsi="Times New Roman" w:cs="Times New Roman"/>
          <w:b/>
          <w:bCs/>
          <w:sz w:val="28"/>
          <w:szCs w:val="28"/>
          <w:lang w:eastAsia="ru-RU"/>
        </w:rPr>
        <w:t>)</w:t>
      </w:r>
      <w:r w:rsidRPr="00EB362A">
        <w:rPr>
          <w:rFonts w:ascii="Times New Roman" w:eastAsia="Times New Roman" w:hAnsi="Times New Roman" w:cs="Times New Roman"/>
          <w:bCs/>
          <w:sz w:val="28"/>
          <w:szCs w:val="28"/>
          <w:lang w:eastAsia="ru-RU"/>
        </w:rPr>
        <w:t xml:space="preserve">; </w:t>
      </w:r>
    </w:p>
    <w:p w:rsidR="008C03A1" w:rsidRPr="00EB362A" w:rsidRDefault="008C03A1" w:rsidP="00C728F1">
      <w:pPr>
        <w:spacing w:after="0" w:line="240" w:lineRule="auto"/>
        <w:ind w:firstLine="709"/>
        <w:jc w:val="both"/>
        <w:outlineLvl w:val="3"/>
        <w:rPr>
          <w:rFonts w:ascii="Times New Roman" w:hAnsi="Times New Roman" w:cs="Times New Roman"/>
          <w:sz w:val="28"/>
          <w:szCs w:val="28"/>
        </w:rPr>
      </w:pPr>
      <w:r w:rsidRPr="00EB362A">
        <w:rPr>
          <w:rFonts w:ascii="Times New Roman" w:eastAsia="Times New Roman" w:hAnsi="Times New Roman" w:cs="Times New Roman"/>
          <w:b/>
          <w:bCs/>
          <w:sz w:val="28"/>
          <w:szCs w:val="28"/>
          <w:lang w:eastAsia="ru-RU"/>
        </w:rPr>
        <w:t xml:space="preserve">- </w:t>
      </w:r>
      <w:r w:rsidRPr="00EB362A">
        <w:rPr>
          <w:rFonts w:ascii="Times New Roman" w:eastAsia="Times New Roman" w:hAnsi="Times New Roman" w:cs="Times New Roman"/>
          <w:bCs/>
          <w:sz w:val="28"/>
          <w:szCs w:val="28"/>
          <w:lang w:eastAsia="ru-RU"/>
        </w:rPr>
        <w:t>ч</w:t>
      </w:r>
      <w:r w:rsidRPr="00EB362A">
        <w:rPr>
          <w:rFonts w:ascii="Times New Roman" w:hAnsi="Times New Roman" w:cs="Times New Roman"/>
          <w:iCs/>
          <w:sz w:val="28"/>
          <w:szCs w:val="28"/>
        </w:rPr>
        <w:t xml:space="preserve">тение </w:t>
      </w:r>
      <w:proofErr w:type="spellStart"/>
      <w:r w:rsidRPr="00EB362A">
        <w:rPr>
          <w:rFonts w:ascii="Times New Roman" w:hAnsi="Times New Roman" w:cs="Times New Roman"/>
          <w:iCs/>
          <w:sz w:val="28"/>
          <w:szCs w:val="28"/>
        </w:rPr>
        <w:t>чистоговорок</w:t>
      </w:r>
      <w:proofErr w:type="spellEnd"/>
      <w:r w:rsidRPr="00EB362A">
        <w:rPr>
          <w:rFonts w:ascii="Times New Roman" w:hAnsi="Times New Roman" w:cs="Times New Roman"/>
          <w:sz w:val="28"/>
          <w:szCs w:val="28"/>
        </w:rPr>
        <w:t xml:space="preserve"> (+ развитие подвижности речевого аппарата): </w:t>
      </w:r>
      <w:proofErr w:type="spellStart"/>
      <w:r w:rsidRPr="00EB362A">
        <w:rPr>
          <w:rFonts w:ascii="Times New Roman" w:hAnsi="Times New Roman" w:cs="Times New Roman"/>
          <w:sz w:val="28"/>
          <w:szCs w:val="28"/>
        </w:rPr>
        <w:t>жа</w:t>
      </w:r>
      <w:proofErr w:type="spellEnd"/>
      <w:r w:rsidRPr="00EB362A">
        <w:rPr>
          <w:rFonts w:ascii="Times New Roman" w:hAnsi="Times New Roman" w:cs="Times New Roman"/>
          <w:sz w:val="28"/>
          <w:szCs w:val="28"/>
        </w:rPr>
        <w:t xml:space="preserve"> - </w:t>
      </w:r>
      <w:proofErr w:type="spellStart"/>
      <w:r w:rsidRPr="00EB362A">
        <w:rPr>
          <w:rFonts w:ascii="Times New Roman" w:hAnsi="Times New Roman" w:cs="Times New Roman"/>
          <w:sz w:val="28"/>
          <w:szCs w:val="28"/>
        </w:rPr>
        <w:t>жа</w:t>
      </w:r>
      <w:proofErr w:type="spellEnd"/>
      <w:r w:rsidRPr="00EB362A">
        <w:rPr>
          <w:rFonts w:ascii="Times New Roman" w:hAnsi="Times New Roman" w:cs="Times New Roman"/>
          <w:sz w:val="28"/>
          <w:szCs w:val="28"/>
        </w:rPr>
        <w:t xml:space="preserve"> - </w:t>
      </w:r>
      <w:proofErr w:type="spellStart"/>
      <w:r w:rsidRPr="00EB362A">
        <w:rPr>
          <w:rFonts w:ascii="Times New Roman" w:hAnsi="Times New Roman" w:cs="Times New Roman"/>
          <w:sz w:val="28"/>
          <w:szCs w:val="28"/>
        </w:rPr>
        <w:t>жа</w:t>
      </w:r>
      <w:proofErr w:type="spellEnd"/>
      <w:r w:rsidRPr="00EB362A">
        <w:rPr>
          <w:rFonts w:ascii="Times New Roman" w:hAnsi="Times New Roman" w:cs="Times New Roman"/>
          <w:sz w:val="28"/>
          <w:szCs w:val="28"/>
        </w:rPr>
        <w:t xml:space="preserve"> </w:t>
      </w:r>
      <w:r w:rsidR="003E4D53">
        <w:rPr>
          <w:rFonts w:ascii="Times New Roman" w:hAnsi="Times New Roman" w:cs="Times New Roman"/>
          <w:sz w:val="28"/>
          <w:szCs w:val="28"/>
        </w:rPr>
        <w:t>-</w:t>
      </w:r>
      <w:r w:rsidRPr="00EB362A">
        <w:rPr>
          <w:rFonts w:ascii="Times New Roman" w:hAnsi="Times New Roman" w:cs="Times New Roman"/>
          <w:sz w:val="28"/>
          <w:szCs w:val="28"/>
        </w:rPr>
        <w:t xml:space="preserve"> есть иголки у ежа; </w:t>
      </w:r>
      <w:proofErr w:type="spellStart"/>
      <w:r w:rsidRPr="00EB362A">
        <w:rPr>
          <w:rFonts w:ascii="Times New Roman" w:hAnsi="Times New Roman" w:cs="Times New Roman"/>
          <w:sz w:val="28"/>
          <w:szCs w:val="28"/>
        </w:rPr>
        <w:t>ло</w:t>
      </w:r>
      <w:proofErr w:type="spellEnd"/>
      <w:r w:rsidRPr="00EB362A">
        <w:rPr>
          <w:rFonts w:ascii="Times New Roman" w:hAnsi="Times New Roman" w:cs="Times New Roman"/>
          <w:sz w:val="28"/>
          <w:szCs w:val="28"/>
        </w:rPr>
        <w:t xml:space="preserve"> - </w:t>
      </w:r>
      <w:proofErr w:type="spellStart"/>
      <w:r w:rsidRPr="00EB362A">
        <w:rPr>
          <w:rFonts w:ascii="Times New Roman" w:hAnsi="Times New Roman" w:cs="Times New Roman"/>
          <w:sz w:val="28"/>
          <w:szCs w:val="28"/>
        </w:rPr>
        <w:t>ло</w:t>
      </w:r>
      <w:proofErr w:type="spellEnd"/>
      <w:r w:rsidRPr="00EB362A">
        <w:rPr>
          <w:rFonts w:ascii="Times New Roman" w:hAnsi="Times New Roman" w:cs="Times New Roman"/>
          <w:sz w:val="28"/>
          <w:szCs w:val="28"/>
        </w:rPr>
        <w:t xml:space="preserve"> - </w:t>
      </w:r>
      <w:proofErr w:type="spellStart"/>
      <w:proofErr w:type="gramStart"/>
      <w:r w:rsidRPr="00EB362A">
        <w:rPr>
          <w:rFonts w:ascii="Times New Roman" w:hAnsi="Times New Roman" w:cs="Times New Roman"/>
          <w:sz w:val="28"/>
          <w:szCs w:val="28"/>
        </w:rPr>
        <w:t>ло</w:t>
      </w:r>
      <w:proofErr w:type="spellEnd"/>
      <w:r w:rsidRPr="00EB362A">
        <w:rPr>
          <w:rFonts w:ascii="Times New Roman" w:hAnsi="Times New Roman" w:cs="Times New Roman"/>
          <w:sz w:val="28"/>
          <w:szCs w:val="28"/>
        </w:rPr>
        <w:t xml:space="preserve"> </w:t>
      </w:r>
      <w:r w:rsidR="003E4D53">
        <w:rPr>
          <w:rFonts w:ascii="Times New Roman" w:hAnsi="Times New Roman" w:cs="Times New Roman"/>
          <w:sz w:val="28"/>
          <w:szCs w:val="28"/>
        </w:rPr>
        <w:t>-</w:t>
      </w:r>
      <w:r w:rsidRPr="00EB362A">
        <w:rPr>
          <w:rFonts w:ascii="Times New Roman" w:hAnsi="Times New Roman" w:cs="Times New Roman"/>
          <w:sz w:val="28"/>
          <w:szCs w:val="28"/>
        </w:rPr>
        <w:t xml:space="preserve"> на</w:t>
      </w:r>
      <w:proofErr w:type="gramEnd"/>
      <w:r w:rsidRPr="00EB362A">
        <w:rPr>
          <w:rFonts w:ascii="Times New Roman" w:hAnsi="Times New Roman" w:cs="Times New Roman"/>
          <w:sz w:val="28"/>
          <w:szCs w:val="28"/>
        </w:rPr>
        <w:t xml:space="preserve"> улице тепло.</w:t>
      </w:r>
    </w:p>
    <w:p w:rsidR="008C03A1" w:rsidRPr="00EB362A" w:rsidRDefault="008C03A1" w:rsidP="00C728F1">
      <w:pPr>
        <w:pStyle w:val="a4"/>
        <w:spacing w:before="0" w:beforeAutospacing="0" w:after="0" w:afterAutospacing="0"/>
        <w:ind w:firstLine="709"/>
        <w:jc w:val="both"/>
        <w:rPr>
          <w:sz w:val="28"/>
          <w:szCs w:val="28"/>
        </w:rPr>
      </w:pPr>
      <w:r w:rsidRPr="00EB362A">
        <w:rPr>
          <w:sz w:val="28"/>
          <w:szCs w:val="28"/>
        </w:rPr>
        <w:t xml:space="preserve">- чтение и восстановление пословиц. </w:t>
      </w:r>
    </w:p>
    <w:p w:rsidR="008C03A1" w:rsidRPr="00EB362A" w:rsidRDefault="008C03A1" w:rsidP="00C728F1">
      <w:pPr>
        <w:pStyle w:val="a4"/>
        <w:spacing w:before="0" w:beforeAutospacing="0" w:after="0" w:afterAutospacing="0"/>
        <w:ind w:firstLine="709"/>
        <w:jc w:val="both"/>
        <w:rPr>
          <w:sz w:val="28"/>
          <w:szCs w:val="28"/>
        </w:rPr>
      </w:pPr>
      <w:r w:rsidRPr="00EB362A">
        <w:rPr>
          <w:sz w:val="28"/>
          <w:szCs w:val="28"/>
        </w:rPr>
        <w:t>Работу с текстом начинаю с игровых приёмов «Закончи произведение» (сказку, басню или рассказ), «Характер героя» и т.д. Использую приёмы:</w:t>
      </w:r>
    </w:p>
    <w:p w:rsidR="008C03A1" w:rsidRPr="00EB362A" w:rsidRDefault="008C03A1" w:rsidP="00C728F1">
      <w:pPr>
        <w:pStyle w:val="a4"/>
        <w:spacing w:before="0" w:beforeAutospacing="0" w:after="0" w:afterAutospacing="0"/>
        <w:ind w:firstLine="709"/>
        <w:jc w:val="both"/>
        <w:rPr>
          <w:sz w:val="28"/>
          <w:szCs w:val="28"/>
        </w:rPr>
      </w:pPr>
      <w:r w:rsidRPr="00EB362A">
        <w:rPr>
          <w:b/>
          <w:sz w:val="28"/>
          <w:szCs w:val="28"/>
        </w:rPr>
        <w:t xml:space="preserve">- </w:t>
      </w:r>
      <w:r w:rsidRPr="00EB362A">
        <w:rPr>
          <w:sz w:val="28"/>
          <w:szCs w:val="28"/>
        </w:rPr>
        <w:t>чтение текста с разной скоростью.</w:t>
      </w:r>
      <w:r w:rsidRPr="00EB362A">
        <w:rPr>
          <w:b/>
          <w:sz w:val="28"/>
          <w:szCs w:val="28"/>
        </w:rPr>
        <w:t xml:space="preserve"> </w:t>
      </w:r>
      <w:r w:rsidRPr="00EB362A">
        <w:rPr>
          <w:sz w:val="28"/>
          <w:szCs w:val="28"/>
        </w:rPr>
        <w:t>Инструкция: читай медленно, но правильно. Прочитав отрывок несколько раз, даю инструкцию другую: приготовься к чтению на скорость;</w:t>
      </w:r>
    </w:p>
    <w:p w:rsidR="008C03A1" w:rsidRPr="00EB362A" w:rsidRDefault="008C03A1" w:rsidP="00C728F1">
      <w:pPr>
        <w:pStyle w:val="a4"/>
        <w:spacing w:before="0" w:beforeAutospacing="0" w:after="0" w:afterAutospacing="0"/>
        <w:ind w:firstLine="709"/>
        <w:jc w:val="both"/>
        <w:rPr>
          <w:sz w:val="28"/>
          <w:szCs w:val="28"/>
        </w:rPr>
      </w:pPr>
      <w:r w:rsidRPr="00EB362A">
        <w:rPr>
          <w:b/>
          <w:iCs/>
          <w:sz w:val="28"/>
          <w:szCs w:val="28"/>
        </w:rPr>
        <w:t>-</w:t>
      </w:r>
      <w:r w:rsidRPr="00EB362A">
        <w:rPr>
          <w:iCs/>
          <w:sz w:val="28"/>
          <w:szCs w:val="28"/>
        </w:rPr>
        <w:t xml:space="preserve"> поиск смысловых несуразностей.</w:t>
      </w:r>
      <w:r w:rsidRPr="00EB362A">
        <w:rPr>
          <w:b/>
          <w:iCs/>
          <w:sz w:val="28"/>
          <w:szCs w:val="28"/>
        </w:rPr>
        <w:t xml:space="preserve"> </w:t>
      </w:r>
      <w:r w:rsidRPr="00EB362A">
        <w:rPr>
          <w:iCs/>
          <w:sz w:val="28"/>
          <w:szCs w:val="28"/>
        </w:rPr>
        <w:t>В</w:t>
      </w:r>
      <w:r w:rsidRPr="00EB362A">
        <w:rPr>
          <w:sz w:val="28"/>
          <w:szCs w:val="28"/>
        </w:rPr>
        <w:t xml:space="preserve"> тексте, наряду с правильными предложениями встречаются такие, которые содержат смысловые ошибки. </w:t>
      </w:r>
    </w:p>
    <w:p w:rsidR="008C03A1" w:rsidRPr="00EB362A" w:rsidRDefault="008C03A1" w:rsidP="00C728F1">
      <w:pPr>
        <w:pStyle w:val="a4"/>
        <w:spacing w:before="0" w:beforeAutospacing="0" w:after="0" w:afterAutospacing="0"/>
        <w:ind w:firstLine="709"/>
        <w:jc w:val="both"/>
        <w:rPr>
          <w:sz w:val="28"/>
          <w:szCs w:val="28"/>
        </w:rPr>
      </w:pPr>
      <w:r w:rsidRPr="00EB362A">
        <w:rPr>
          <w:iCs/>
          <w:sz w:val="28"/>
          <w:szCs w:val="28"/>
        </w:rPr>
        <w:t xml:space="preserve">- чтение с помощью </w:t>
      </w:r>
      <w:r w:rsidR="003E4D53">
        <w:rPr>
          <w:iCs/>
          <w:sz w:val="28"/>
          <w:szCs w:val="28"/>
        </w:rPr>
        <w:t>«</w:t>
      </w:r>
      <w:r w:rsidRPr="00EB362A">
        <w:rPr>
          <w:iCs/>
          <w:sz w:val="28"/>
          <w:szCs w:val="28"/>
        </w:rPr>
        <w:t>Решетки</w:t>
      </w:r>
      <w:r w:rsidR="003E4D53">
        <w:rPr>
          <w:iCs/>
          <w:sz w:val="28"/>
          <w:szCs w:val="28"/>
        </w:rPr>
        <w:t>»</w:t>
      </w:r>
      <w:r w:rsidRPr="00EB362A">
        <w:rPr>
          <w:iCs/>
          <w:sz w:val="28"/>
          <w:szCs w:val="28"/>
        </w:rPr>
        <w:t>.</w:t>
      </w:r>
      <w:r w:rsidRPr="00EB362A">
        <w:rPr>
          <w:b/>
          <w:iCs/>
          <w:sz w:val="28"/>
          <w:szCs w:val="28"/>
        </w:rPr>
        <w:t xml:space="preserve"> </w:t>
      </w:r>
      <w:r w:rsidRPr="00EB362A">
        <w:rPr>
          <w:iCs/>
          <w:sz w:val="28"/>
          <w:szCs w:val="28"/>
        </w:rPr>
        <w:t>П</w:t>
      </w:r>
      <w:r w:rsidRPr="00EB362A">
        <w:rPr>
          <w:sz w:val="28"/>
          <w:szCs w:val="28"/>
        </w:rPr>
        <w:t>ри наложении решетки на текст перекрываются некоторые участки текста. Школьники должны восстановить смысл. Тренировка чтения с решеткой продолжается не более 5 минут</w:t>
      </w:r>
      <w:r w:rsidR="003E4D53">
        <w:rPr>
          <w:sz w:val="28"/>
          <w:szCs w:val="28"/>
        </w:rPr>
        <w:t>,</w:t>
      </w:r>
      <w:r w:rsidRPr="00EB362A">
        <w:rPr>
          <w:sz w:val="28"/>
          <w:szCs w:val="28"/>
        </w:rPr>
        <w:t xml:space="preserve"> затем можно использовать </w:t>
      </w:r>
      <w:r w:rsidRPr="00EB362A">
        <w:rPr>
          <w:iCs/>
          <w:sz w:val="28"/>
          <w:szCs w:val="28"/>
        </w:rPr>
        <w:t>чтение текста через слово</w:t>
      </w:r>
      <w:r w:rsidRPr="00EB362A">
        <w:rPr>
          <w:b/>
          <w:iCs/>
          <w:sz w:val="28"/>
          <w:szCs w:val="28"/>
        </w:rPr>
        <w:t xml:space="preserve"> </w:t>
      </w:r>
      <w:r w:rsidRPr="00EB362A">
        <w:rPr>
          <w:iCs/>
          <w:sz w:val="28"/>
          <w:szCs w:val="28"/>
        </w:rPr>
        <w:t>(ч</w:t>
      </w:r>
      <w:r w:rsidRPr="00EB362A">
        <w:rPr>
          <w:sz w:val="28"/>
          <w:szCs w:val="28"/>
        </w:rPr>
        <w:t>итать нужно не как обычно, а перескакивая через слово);</w:t>
      </w:r>
    </w:p>
    <w:p w:rsidR="008C03A1" w:rsidRPr="00EB362A" w:rsidRDefault="008C03A1" w:rsidP="00C728F1">
      <w:pPr>
        <w:pStyle w:val="a4"/>
        <w:spacing w:before="0" w:beforeAutospacing="0" w:after="0" w:afterAutospacing="0"/>
        <w:ind w:firstLine="709"/>
        <w:jc w:val="both"/>
        <w:rPr>
          <w:b/>
          <w:bCs/>
          <w:sz w:val="28"/>
          <w:szCs w:val="28"/>
        </w:rPr>
      </w:pPr>
      <w:r w:rsidRPr="00EB362A">
        <w:rPr>
          <w:sz w:val="28"/>
          <w:szCs w:val="28"/>
        </w:rPr>
        <w:t>- тексты с вопросами.</w:t>
      </w:r>
      <w:r w:rsidRPr="00EB362A">
        <w:rPr>
          <w:b/>
          <w:sz w:val="28"/>
          <w:szCs w:val="28"/>
        </w:rPr>
        <w:t xml:space="preserve"> </w:t>
      </w:r>
      <w:r w:rsidRPr="00EB362A">
        <w:rPr>
          <w:sz w:val="28"/>
          <w:szCs w:val="28"/>
        </w:rPr>
        <w:t>Короткие тексты заканчиваются вопросами: почему? Как? Зачем?  Тексты подбираются такие, чтобы данные для ответа непосредственно в тексте не содержались.</w:t>
      </w:r>
      <w:r w:rsidRPr="00EB362A">
        <w:rPr>
          <w:b/>
          <w:bCs/>
          <w:sz w:val="28"/>
          <w:szCs w:val="28"/>
          <w:highlight w:val="yellow"/>
        </w:rPr>
        <w:t xml:space="preserve"> </w:t>
      </w:r>
    </w:p>
    <w:p w:rsidR="008C03A1" w:rsidRPr="00EB362A" w:rsidRDefault="008C03A1" w:rsidP="00C728F1">
      <w:pPr>
        <w:pStyle w:val="a4"/>
        <w:spacing w:before="0" w:beforeAutospacing="0" w:after="0" w:afterAutospacing="0"/>
        <w:ind w:firstLine="709"/>
        <w:jc w:val="both"/>
        <w:rPr>
          <w:bCs/>
          <w:sz w:val="28"/>
          <w:szCs w:val="28"/>
        </w:rPr>
      </w:pPr>
      <w:r w:rsidRPr="00EB362A">
        <w:rPr>
          <w:bCs/>
          <w:sz w:val="28"/>
          <w:szCs w:val="28"/>
        </w:rPr>
        <w:t>- задание «Сделай правильный выбор».</w:t>
      </w:r>
      <w:r w:rsidRPr="00EB362A">
        <w:rPr>
          <w:b/>
          <w:bCs/>
          <w:sz w:val="28"/>
          <w:szCs w:val="28"/>
        </w:rPr>
        <w:t xml:space="preserve"> </w:t>
      </w:r>
      <w:r w:rsidRPr="00EB362A">
        <w:rPr>
          <w:bCs/>
          <w:sz w:val="28"/>
          <w:szCs w:val="28"/>
        </w:rPr>
        <w:t xml:space="preserve">После прочтения короткого рассказа даётся предложение, которое либо согласуется со смыслом, либо противоречит ему. Учащийся должен сделать выбор. </w:t>
      </w:r>
    </w:p>
    <w:p w:rsidR="008C03A1" w:rsidRPr="00EB362A" w:rsidRDefault="008C03A1" w:rsidP="00C728F1">
      <w:pPr>
        <w:pStyle w:val="a4"/>
        <w:spacing w:before="0" w:beforeAutospacing="0" w:after="0" w:afterAutospacing="0"/>
        <w:ind w:firstLine="709"/>
        <w:jc w:val="both"/>
        <w:rPr>
          <w:sz w:val="28"/>
          <w:szCs w:val="28"/>
        </w:rPr>
      </w:pPr>
      <w:r w:rsidRPr="00EB362A">
        <w:rPr>
          <w:sz w:val="28"/>
          <w:szCs w:val="28"/>
        </w:rPr>
        <w:t>- чтение и восстановление стихотворения. Читается стихотворение с пропущенными словами, в сноске даны слова</w:t>
      </w:r>
      <w:r w:rsidR="003E4D53">
        <w:rPr>
          <w:sz w:val="28"/>
          <w:szCs w:val="28"/>
        </w:rPr>
        <w:t>,</w:t>
      </w:r>
      <w:r w:rsidRPr="00EB362A">
        <w:rPr>
          <w:sz w:val="28"/>
          <w:szCs w:val="28"/>
        </w:rPr>
        <w:t xml:space="preserve"> которые необходимо использовать. Задание хорошо помогает осмыслению текста. </w:t>
      </w:r>
    </w:p>
    <w:p w:rsidR="008C03A1" w:rsidRPr="00EB362A" w:rsidRDefault="008C03A1" w:rsidP="00C728F1">
      <w:pPr>
        <w:pStyle w:val="a4"/>
        <w:spacing w:before="0" w:beforeAutospacing="0" w:after="0" w:afterAutospacing="0"/>
        <w:ind w:firstLine="709"/>
        <w:jc w:val="both"/>
        <w:rPr>
          <w:sz w:val="28"/>
          <w:szCs w:val="28"/>
        </w:rPr>
      </w:pPr>
      <w:r w:rsidRPr="00EB362A">
        <w:rPr>
          <w:sz w:val="28"/>
          <w:szCs w:val="28"/>
        </w:rPr>
        <w:t>- анализ текста (отрывка из текста). У ребёнка выясняется: знает ли он сказку</w:t>
      </w:r>
      <w:r w:rsidRPr="00EB362A">
        <w:rPr>
          <w:b/>
          <w:sz w:val="28"/>
          <w:szCs w:val="28"/>
        </w:rPr>
        <w:t xml:space="preserve"> </w:t>
      </w:r>
      <w:r w:rsidRPr="00EB362A">
        <w:rPr>
          <w:sz w:val="28"/>
          <w:szCs w:val="28"/>
        </w:rPr>
        <w:t xml:space="preserve">«Красная </w:t>
      </w:r>
      <w:r w:rsidR="003E4D53">
        <w:rPr>
          <w:sz w:val="28"/>
          <w:szCs w:val="28"/>
        </w:rPr>
        <w:t>Ш</w:t>
      </w:r>
      <w:r w:rsidRPr="00EB362A">
        <w:rPr>
          <w:sz w:val="28"/>
          <w:szCs w:val="28"/>
        </w:rPr>
        <w:t>апочка». А вот дедушка, которого придумал Д.</w:t>
      </w:r>
      <w:r w:rsidR="003E4D53">
        <w:rPr>
          <w:sz w:val="28"/>
          <w:szCs w:val="28"/>
        </w:rPr>
        <w:t xml:space="preserve"> </w:t>
      </w:r>
      <w:proofErr w:type="spellStart"/>
      <w:r w:rsidRPr="00EB362A">
        <w:rPr>
          <w:sz w:val="28"/>
          <w:szCs w:val="28"/>
        </w:rPr>
        <w:t>Родари</w:t>
      </w:r>
      <w:proofErr w:type="spellEnd"/>
      <w:r w:rsidR="003E4D53">
        <w:rPr>
          <w:sz w:val="28"/>
          <w:szCs w:val="28"/>
        </w:rPr>
        <w:t>,</w:t>
      </w:r>
      <w:r w:rsidRPr="00EB362A">
        <w:rPr>
          <w:sz w:val="28"/>
          <w:szCs w:val="28"/>
        </w:rPr>
        <w:t xml:space="preserve"> рассказывал эту сказку неправильно. Далее идёт чтение отрывка. Даётся задание: найди ошибки и подчеркни их. П</w:t>
      </w:r>
      <w:r w:rsidR="003E4D53">
        <w:rPr>
          <w:sz w:val="28"/>
          <w:szCs w:val="28"/>
        </w:rPr>
        <w:t>р</w:t>
      </w:r>
      <w:r w:rsidRPr="00EB362A">
        <w:rPr>
          <w:sz w:val="28"/>
          <w:szCs w:val="28"/>
        </w:rPr>
        <w:t xml:space="preserve">оводится разбор найденных ошибок и сообщается, что рассказ не весь прочитали. Дочитай его с родителями и проверь, все ли ошибки ты обнаружил. </w:t>
      </w:r>
    </w:p>
    <w:p w:rsidR="008C03A1" w:rsidRPr="00EB362A" w:rsidRDefault="008C03A1" w:rsidP="00C728F1">
      <w:pPr>
        <w:pStyle w:val="a4"/>
        <w:spacing w:before="0" w:beforeAutospacing="0" w:after="0" w:afterAutospacing="0"/>
        <w:ind w:firstLine="709"/>
        <w:jc w:val="both"/>
        <w:rPr>
          <w:sz w:val="28"/>
          <w:szCs w:val="28"/>
        </w:rPr>
      </w:pPr>
      <w:proofErr w:type="gramStart"/>
      <w:r w:rsidRPr="00EB362A">
        <w:rPr>
          <w:sz w:val="28"/>
          <w:szCs w:val="28"/>
        </w:rPr>
        <w:t xml:space="preserve">В ходе работы над текстами очень помогают иллюстрации к прочитанному и задание разложить серию картинок по ходу прочитанного сюжета, а инсценировка небольших сказок, рассказов, чтение фрагментов с игрой на подражание повадкам животных, поступков людей - создают атмосферу непосредственности, эмоциональности, свободу движений и </w:t>
      </w:r>
      <w:r w:rsidRPr="00EB362A">
        <w:rPr>
          <w:sz w:val="28"/>
          <w:szCs w:val="28"/>
        </w:rPr>
        <w:lastRenderedPageBreak/>
        <w:t>возможность смены поз, что способствует формированию осознанного чтения без насилия над ребёнком.</w:t>
      </w:r>
      <w:proofErr w:type="gramEnd"/>
    </w:p>
    <w:p w:rsidR="008C03A1" w:rsidRPr="00EB362A" w:rsidRDefault="008C03A1" w:rsidP="00C728F1">
      <w:pPr>
        <w:pStyle w:val="a4"/>
        <w:spacing w:before="0" w:beforeAutospacing="0" w:after="0" w:afterAutospacing="0"/>
        <w:ind w:firstLine="709"/>
        <w:jc w:val="both"/>
        <w:rPr>
          <w:sz w:val="28"/>
          <w:szCs w:val="28"/>
        </w:rPr>
      </w:pPr>
      <w:r w:rsidRPr="00EB362A">
        <w:rPr>
          <w:sz w:val="28"/>
          <w:szCs w:val="28"/>
        </w:rPr>
        <w:t>Не могу не сказать о необходимости использования инновационных технологий. Например: технология «Развитие критического мышления через чтение и письмо» (РКМЧП). В данной технологии много приёмов</w:t>
      </w:r>
      <w:r w:rsidR="003E4D53">
        <w:rPr>
          <w:sz w:val="28"/>
          <w:szCs w:val="28"/>
        </w:rPr>
        <w:t>,</w:t>
      </w:r>
      <w:r w:rsidRPr="00EB362A">
        <w:rPr>
          <w:sz w:val="28"/>
          <w:szCs w:val="28"/>
        </w:rPr>
        <w:t xml:space="preserve"> как нельзя лучше работающих на повышение интереса к чтению.</w:t>
      </w:r>
    </w:p>
    <w:p w:rsidR="008C03A1" w:rsidRPr="00EB362A" w:rsidRDefault="008C03A1" w:rsidP="00C728F1">
      <w:pPr>
        <w:pStyle w:val="a4"/>
        <w:spacing w:before="0" w:beforeAutospacing="0" w:after="0" w:afterAutospacing="0"/>
        <w:ind w:firstLine="709"/>
        <w:jc w:val="both"/>
        <w:rPr>
          <w:sz w:val="28"/>
          <w:szCs w:val="28"/>
        </w:rPr>
      </w:pPr>
      <w:r w:rsidRPr="00EB362A">
        <w:rPr>
          <w:sz w:val="28"/>
          <w:szCs w:val="28"/>
        </w:rPr>
        <w:t xml:space="preserve">Один из приёмов данной технологии </w:t>
      </w:r>
      <w:r w:rsidRPr="00EB362A">
        <w:rPr>
          <w:b/>
          <w:sz w:val="28"/>
          <w:szCs w:val="28"/>
        </w:rPr>
        <w:t>«</w:t>
      </w:r>
      <w:r w:rsidRPr="00EB362A">
        <w:rPr>
          <w:sz w:val="28"/>
          <w:szCs w:val="28"/>
        </w:rPr>
        <w:t>сюжетная таблица». С учащимися работала над стихотворением Г. Сапгира</w:t>
      </w:r>
      <w:r w:rsidR="003E4D53">
        <w:rPr>
          <w:sz w:val="28"/>
          <w:szCs w:val="28"/>
        </w:rPr>
        <w:t xml:space="preserve"> </w:t>
      </w:r>
      <w:r w:rsidRPr="00EB362A">
        <w:rPr>
          <w:b/>
          <w:sz w:val="28"/>
          <w:szCs w:val="28"/>
        </w:rPr>
        <w:t>«</w:t>
      </w:r>
      <w:r w:rsidRPr="00EB362A">
        <w:rPr>
          <w:sz w:val="28"/>
          <w:szCs w:val="28"/>
        </w:rPr>
        <w:t>У прохожих на виду</w:t>
      </w:r>
      <w:r w:rsidRPr="00EB362A">
        <w:rPr>
          <w:b/>
          <w:sz w:val="28"/>
          <w:szCs w:val="28"/>
        </w:rPr>
        <w:t xml:space="preserve"> </w:t>
      </w:r>
      <w:r w:rsidRPr="00EB362A">
        <w:rPr>
          <w:sz w:val="28"/>
          <w:szCs w:val="28"/>
        </w:rPr>
        <w:t>висело яблоко в саду». Читая текст, мы делали пометки, создавая «скелет» текста. Эта таблица помогла детям воссоздавать сюжет, запомнить текст. При этом они овладевают сюжетным мышлением.</w:t>
      </w:r>
    </w:p>
    <w:p w:rsidR="008C03A1" w:rsidRPr="00EB362A" w:rsidRDefault="008C03A1" w:rsidP="00C728F1">
      <w:pPr>
        <w:pStyle w:val="a4"/>
        <w:spacing w:before="0" w:beforeAutospacing="0" w:after="0" w:afterAutospacing="0"/>
        <w:ind w:firstLine="709"/>
        <w:jc w:val="both"/>
        <w:rPr>
          <w:sz w:val="28"/>
          <w:szCs w:val="28"/>
        </w:rPr>
      </w:pPr>
      <w:r w:rsidRPr="00EB362A">
        <w:rPr>
          <w:sz w:val="28"/>
          <w:szCs w:val="28"/>
        </w:rPr>
        <w:t xml:space="preserve">Ещё один приём ТРКМ </w:t>
      </w:r>
      <w:r w:rsidR="003E4D53">
        <w:rPr>
          <w:sz w:val="28"/>
          <w:szCs w:val="28"/>
        </w:rPr>
        <w:t xml:space="preserve">- </w:t>
      </w:r>
      <w:r w:rsidRPr="00EB362A">
        <w:rPr>
          <w:sz w:val="28"/>
          <w:szCs w:val="28"/>
        </w:rPr>
        <w:t>«толстые и тонкие вопросы»</w:t>
      </w:r>
      <w:r w:rsidRPr="00EB362A">
        <w:rPr>
          <w:i/>
          <w:sz w:val="28"/>
          <w:szCs w:val="28"/>
        </w:rPr>
        <w:t xml:space="preserve">. </w:t>
      </w:r>
      <w:r w:rsidRPr="00EB362A">
        <w:rPr>
          <w:sz w:val="28"/>
          <w:szCs w:val="28"/>
        </w:rPr>
        <w:t xml:space="preserve">Дети должны уметь составить «тонкие» вопросы (на которые можно дать однозначный ответ) и «толстые» (на которые следует давать развёрнутый ответ), что помогает формировать навык смыслового чтения. </w:t>
      </w:r>
    </w:p>
    <w:p w:rsidR="008C03A1" w:rsidRPr="00EB362A" w:rsidRDefault="008C03A1" w:rsidP="00C728F1">
      <w:pPr>
        <w:pStyle w:val="a4"/>
        <w:spacing w:before="0" w:beforeAutospacing="0" w:after="0" w:afterAutospacing="0"/>
        <w:ind w:firstLine="709"/>
        <w:jc w:val="both"/>
        <w:rPr>
          <w:sz w:val="28"/>
          <w:szCs w:val="28"/>
        </w:rPr>
      </w:pPr>
      <w:r w:rsidRPr="00EB362A">
        <w:rPr>
          <w:sz w:val="28"/>
          <w:szCs w:val="28"/>
        </w:rPr>
        <w:t xml:space="preserve">Все предложенные практические задания позволяют работать не просто над следственными проявлениями нарушений (плохо читает - значит, будем учить читать), но в первую очередь над базовыми процессами, в которых скрыта причина трудностей. </w:t>
      </w:r>
    </w:p>
    <w:p w:rsidR="008C03A1" w:rsidRPr="00EB362A" w:rsidRDefault="008C03A1" w:rsidP="00C728F1">
      <w:pPr>
        <w:pStyle w:val="a4"/>
        <w:spacing w:before="0" w:beforeAutospacing="0" w:after="0" w:afterAutospacing="0"/>
        <w:ind w:firstLine="709"/>
        <w:jc w:val="both"/>
        <w:rPr>
          <w:sz w:val="28"/>
          <w:szCs w:val="28"/>
        </w:rPr>
      </w:pPr>
      <w:r w:rsidRPr="00EB362A">
        <w:rPr>
          <w:sz w:val="28"/>
          <w:szCs w:val="28"/>
        </w:rPr>
        <w:t>Очень важно уже в начале школьного пути научить его не просто читать и понимать, но и любить книгу.</w:t>
      </w:r>
    </w:p>
    <w:p w:rsidR="003E4D53" w:rsidRPr="003E4D53" w:rsidRDefault="003E4D53" w:rsidP="003E4D53">
      <w:pPr>
        <w:spacing w:after="0" w:line="240" w:lineRule="auto"/>
        <w:jc w:val="center"/>
        <w:rPr>
          <w:rFonts w:ascii="Times New Roman" w:hAnsi="Times New Roman" w:cs="Times New Roman"/>
          <w:b/>
          <w:sz w:val="16"/>
          <w:szCs w:val="16"/>
        </w:rPr>
      </w:pPr>
    </w:p>
    <w:p w:rsidR="008C03A1" w:rsidRPr="003E4D53" w:rsidRDefault="008C03A1" w:rsidP="003E4D53">
      <w:pPr>
        <w:spacing w:after="0" w:line="240" w:lineRule="auto"/>
        <w:jc w:val="center"/>
        <w:rPr>
          <w:rFonts w:ascii="Times New Roman" w:hAnsi="Times New Roman" w:cs="Times New Roman"/>
          <w:b/>
          <w:sz w:val="28"/>
          <w:szCs w:val="28"/>
        </w:rPr>
      </w:pPr>
      <w:r w:rsidRPr="003E4D53">
        <w:rPr>
          <w:rFonts w:ascii="Times New Roman" w:hAnsi="Times New Roman" w:cs="Times New Roman"/>
          <w:b/>
          <w:sz w:val="28"/>
          <w:szCs w:val="28"/>
        </w:rPr>
        <w:t>Список литературы</w:t>
      </w:r>
    </w:p>
    <w:p w:rsidR="003E4D53" w:rsidRPr="003E4D53" w:rsidRDefault="003E4D53" w:rsidP="00C728F1">
      <w:pPr>
        <w:spacing w:after="0" w:line="240" w:lineRule="auto"/>
        <w:ind w:firstLine="709"/>
        <w:jc w:val="both"/>
        <w:rPr>
          <w:rFonts w:ascii="Times New Roman" w:hAnsi="Times New Roman" w:cs="Times New Roman"/>
          <w:sz w:val="16"/>
          <w:szCs w:val="16"/>
        </w:rPr>
      </w:pPr>
    </w:p>
    <w:p w:rsidR="008C03A1" w:rsidRPr="00EB362A" w:rsidRDefault="008C03A1" w:rsidP="00905A1A">
      <w:pPr>
        <w:numPr>
          <w:ilvl w:val="0"/>
          <w:numId w:val="106"/>
        </w:numPr>
        <w:tabs>
          <w:tab w:val="left" w:pos="993"/>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Андреева Н.Г. Логопедические занятия по развитию связной речи младших школьников. Пособие для логопеда. В 3-х частях. </w:t>
      </w:r>
      <w:r w:rsidRPr="00EB362A">
        <w:rPr>
          <w:rFonts w:ascii="Times New Roman" w:eastAsia="Times New Roman" w:hAnsi="Times New Roman" w:cs="Times New Roman"/>
          <w:sz w:val="28"/>
          <w:szCs w:val="28"/>
          <w:lang w:eastAsia="ru-RU"/>
        </w:rPr>
        <w:t xml:space="preserve">- М.: ВЛАДОС, 2012. - </w:t>
      </w:r>
      <w:r w:rsidR="00905A1A">
        <w:rPr>
          <w:rFonts w:ascii="Times New Roman" w:eastAsia="Times New Roman" w:hAnsi="Times New Roman" w:cs="Times New Roman"/>
          <w:sz w:val="28"/>
          <w:szCs w:val="28"/>
          <w:lang w:eastAsia="ru-RU"/>
        </w:rPr>
        <w:t>С</w:t>
      </w:r>
      <w:r w:rsidRPr="00EB362A">
        <w:rPr>
          <w:rFonts w:ascii="Times New Roman" w:eastAsia="Times New Roman" w:hAnsi="Times New Roman" w:cs="Times New Roman"/>
          <w:sz w:val="28"/>
          <w:szCs w:val="28"/>
          <w:lang w:eastAsia="ru-RU"/>
        </w:rPr>
        <w:t>.</w:t>
      </w:r>
      <w:r w:rsidR="00905A1A">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120.</w:t>
      </w:r>
    </w:p>
    <w:p w:rsidR="008C03A1" w:rsidRPr="00EB362A" w:rsidRDefault="008C03A1" w:rsidP="00905A1A">
      <w:pPr>
        <w:numPr>
          <w:ilvl w:val="0"/>
          <w:numId w:val="106"/>
        </w:numPr>
        <w:tabs>
          <w:tab w:val="left" w:pos="993"/>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Бутенко А.В., </w:t>
      </w:r>
      <w:proofErr w:type="spellStart"/>
      <w:r w:rsidRPr="00EB362A">
        <w:rPr>
          <w:rFonts w:ascii="Times New Roman" w:hAnsi="Times New Roman" w:cs="Times New Roman"/>
          <w:sz w:val="28"/>
          <w:szCs w:val="28"/>
        </w:rPr>
        <w:t>Ходос</w:t>
      </w:r>
      <w:proofErr w:type="spellEnd"/>
      <w:r w:rsidRPr="00EB362A">
        <w:rPr>
          <w:rFonts w:ascii="Times New Roman" w:hAnsi="Times New Roman" w:cs="Times New Roman"/>
          <w:sz w:val="28"/>
          <w:szCs w:val="28"/>
        </w:rPr>
        <w:t xml:space="preserve"> Е.А. Критическое мышление: метод, теория, практика. </w:t>
      </w:r>
      <w:proofErr w:type="gramStart"/>
      <w:r w:rsidRPr="00EB362A">
        <w:rPr>
          <w:rFonts w:ascii="Times New Roman" w:hAnsi="Times New Roman" w:cs="Times New Roman"/>
          <w:sz w:val="28"/>
          <w:szCs w:val="28"/>
        </w:rPr>
        <w:t>Учеб</w:t>
      </w:r>
      <w:r w:rsidR="00905A1A">
        <w:rPr>
          <w:rFonts w:ascii="Times New Roman" w:hAnsi="Times New Roman" w:cs="Times New Roman"/>
          <w:sz w:val="28"/>
          <w:szCs w:val="28"/>
        </w:rPr>
        <w:t>но</w:t>
      </w:r>
      <w:r w:rsidRPr="00EB362A">
        <w:rPr>
          <w:rFonts w:ascii="Times New Roman" w:hAnsi="Times New Roman" w:cs="Times New Roman"/>
          <w:sz w:val="28"/>
          <w:szCs w:val="28"/>
        </w:rPr>
        <w:t>-метод</w:t>
      </w:r>
      <w:proofErr w:type="gramEnd"/>
      <w:r w:rsidRPr="00EB362A">
        <w:rPr>
          <w:rFonts w:ascii="Times New Roman" w:hAnsi="Times New Roman" w:cs="Times New Roman"/>
          <w:sz w:val="28"/>
          <w:szCs w:val="28"/>
        </w:rPr>
        <w:t>. пособие.</w:t>
      </w:r>
      <w:r w:rsidR="00905A1A">
        <w:rPr>
          <w:rFonts w:ascii="Times New Roman" w:hAnsi="Times New Roman" w:cs="Times New Roman"/>
          <w:sz w:val="28"/>
          <w:szCs w:val="28"/>
        </w:rPr>
        <w:t xml:space="preserve">- </w:t>
      </w:r>
      <w:r w:rsidRPr="00EB362A">
        <w:rPr>
          <w:rFonts w:ascii="Times New Roman" w:hAnsi="Times New Roman" w:cs="Times New Roman"/>
          <w:sz w:val="28"/>
          <w:szCs w:val="28"/>
        </w:rPr>
        <w:t xml:space="preserve"> М.: </w:t>
      </w:r>
      <w:proofErr w:type="spellStart"/>
      <w:r w:rsidRPr="00EB362A">
        <w:rPr>
          <w:rFonts w:ascii="Times New Roman" w:hAnsi="Times New Roman" w:cs="Times New Roman"/>
          <w:sz w:val="28"/>
          <w:szCs w:val="28"/>
        </w:rPr>
        <w:t>Мирос</w:t>
      </w:r>
      <w:proofErr w:type="spellEnd"/>
      <w:r w:rsidRPr="00EB362A">
        <w:rPr>
          <w:rFonts w:ascii="Times New Roman" w:hAnsi="Times New Roman" w:cs="Times New Roman"/>
          <w:sz w:val="28"/>
          <w:szCs w:val="28"/>
        </w:rPr>
        <w:t xml:space="preserve">, 2002. – </w:t>
      </w:r>
      <w:r w:rsidR="00905A1A">
        <w:rPr>
          <w:rFonts w:ascii="Times New Roman" w:hAnsi="Times New Roman" w:cs="Times New Roman"/>
          <w:sz w:val="28"/>
          <w:szCs w:val="28"/>
        </w:rPr>
        <w:t>С</w:t>
      </w:r>
      <w:r w:rsidRPr="00EB362A">
        <w:rPr>
          <w:rFonts w:ascii="Times New Roman" w:hAnsi="Times New Roman" w:cs="Times New Roman"/>
          <w:sz w:val="28"/>
          <w:szCs w:val="28"/>
        </w:rPr>
        <w:t>. 218.</w:t>
      </w:r>
    </w:p>
    <w:p w:rsidR="008C03A1" w:rsidRPr="00EB362A" w:rsidRDefault="008C03A1" w:rsidP="00905A1A">
      <w:pPr>
        <w:numPr>
          <w:ilvl w:val="0"/>
          <w:numId w:val="106"/>
        </w:numPr>
        <w:tabs>
          <w:tab w:val="left" w:pos="993"/>
        </w:tabs>
        <w:spacing w:after="0" w:line="240" w:lineRule="auto"/>
        <w:ind w:left="0" w:firstLine="709"/>
        <w:jc w:val="both"/>
        <w:rPr>
          <w:rFonts w:ascii="Times New Roman" w:hAnsi="Times New Roman" w:cs="Times New Roman"/>
          <w:sz w:val="28"/>
          <w:szCs w:val="28"/>
        </w:rPr>
      </w:pPr>
      <w:proofErr w:type="spellStart"/>
      <w:r w:rsidRPr="00EB362A">
        <w:rPr>
          <w:rFonts w:ascii="Times New Roman" w:hAnsi="Times New Roman" w:cs="Times New Roman"/>
          <w:sz w:val="28"/>
          <w:szCs w:val="28"/>
        </w:rPr>
        <w:t>Ефименкова</w:t>
      </w:r>
      <w:proofErr w:type="spellEnd"/>
      <w:r w:rsidRPr="00EB362A">
        <w:rPr>
          <w:rFonts w:ascii="Times New Roman" w:hAnsi="Times New Roman" w:cs="Times New Roman"/>
          <w:sz w:val="28"/>
          <w:szCs w:val="28"/>
        </w:rPr>
        <w:t xml:space="preserve"> Л.Н., </w:t>
      </w:r>
      <w:proofErr w:type="spellStart"/>
      <w:r w:rsidRPr="00EB362A">
        <w:rPr>
          <w:rFonts w:ascii="Times New Roman" w:hAnsi="Times New Roman" w:cs="Times New Roman"/>
          <w:sz w:val="28"/>
          <w:szCs w:val="28"/>
        </w:rPr>
        <w:t>Мисаренко</w:t>
      </w:r>
      <w:proofErr w:type="spellEnd"/>
      <w:r w:rsidRPr="00EB362A">
        <w:rPr>
          <w:rFonts w:ascii="Times New Roman" w:hAnsi="Times New Roman" w:cs="Times New Roman"/>
          <w:sz w:val="28"/>
          <w:szCs w:val="28"/>
        </w:rPr>
        <w:t xml:space="preserve"> Г.Г. Организация и методы коррекционной работы логопеда на </w:t>
      </w:r>
      <w:proofErr w:type="gramStart"/>
      <w:r w:rsidRPr="00EB362A">
        <w:rPr>
          <w:rFonts w:ascii="Times New Roman" w:hAnsi="Times New Roman" w:cs="Times New Roman"/>
          <w:sz w:val="28"/>
          <w:szCs w:val="28"/>
        </w:rPr>
        <w:t>школьном</w:t>
      </w:r>
      <w:proofErr w:type="gramEnd"/>
      <w:r w:rsidRPr="00EB362A">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логопункте</w:t>
      </w:r>
      <w:proofErr w:type="spellEnd"/>
      <w:r w:rsidRPr="00EB362A">
        <w:rPr>
          <w:rFonts w:ascii="Times New Roman" w:hAnsi="Times New Roman" w:cs="Times New Roman"/>
          <w:sz w:val="28"/>
          <w:szCs w:val="28"/>
        </w:rPr>
        <w:t xml:space="preserve">. Пособие для логопеда. </w:t>
      </w:r>
      <w:r w:rsidRPr="00EB362A">
        <w:rPr>
          <w:rFonts w:ascii="Times New Roman" w:eastAsia="Times New Roman" w:hAnsi="Times New Roman" w:cs="Times New Roman"/>
          <w:sz w:val="28"/>
          <w:szCs w:val="28"/>
          <w:lang w:eastAsia="ru-RU"/>
        </w:rPr>
        <w:t xml:space="preserve">- М.: П., 1991. – </w:t>
      </w:r>
      <w:r w:rsidR="00905A1A">
        <w:rPr>
          <w:rFonts w:ascii="Times New Roman" w:eastAsia="Times New Roman" w:hAnsi="Times New Roman" w:cs="Times New Roman"/>
          <w:sz w:val="28"/>
          <w:szCs w:val="28"/>
          <w:lang w:eastAsia="ru-RU"/>
        </w:rPr>
        <w:t xml:space="preserve">С. </w:t>
      </w:r>
      <w:r w:rsidRPr="00EB362A">
        <w:rPr>
          <w:rFonts w:ascii="Times New Roman" w:eastAsia="Times New Roman" w:hAnsi="Times New Roman" w:cs="Times New Roman"/>
          <w:sz w:val="28"/>
          <w:szCs w:val="28"/>
          <w:lang w:eastAsia="ru-RU"/>
        </w:rPr>
        <w:t>239.</w:t>
      </w:r>
    </w:p>
    <w:p w:rsidR="008C03A1" w:rsidRPr="00EB362A" w:rsidRDefault="008C03A1" w:rsidP="00905A1A">
      <w:pPr>
        <w:numPr>
          <w:ilvl w:val="0"/>
          <w:numId w:val="106"/>
        </w:numPr>
        <w:tabs>
          <w:tab w:val="left" w:pos="993"/>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Заир-Бек С.И. Развитие критического мышления через чтение и письмо: стадии и методические приемы</w:t>
      </w:r>
      <w:r w:rsidR="00905A1A">
        <w:rPr>
          <w:rFonts w:ascii="Times New Roman" w:hAnsi="Times New Roman" w:cs="Times New Roman"/>
          <w:sz w:val="28"/>
          <w:szCs w:val="28"/>
        </w:rPr>
        <w:t xml:space="preserve"> //</w:t>
      </w:r>
      <w:r w:rsidRPr="00EB362A">
        <w:rPr>
          <w:rFonts w:ascii="Times New Roman" w:hAnsi="Times New Roman" w:cs="Times New Roman"/>
          <w:sz w:val="28"/>
          <w:szCs w:val="28"/>
        </w:rPr>
        <w:t xml:space="preserve"> Директор школы</w:t>
      </w:r>
      <w:r w:rsidR="00905A1A">
        <w:rPr>
          <w:rFonts w:ascii="Times New Roman" w:hAnsi="Times New Roman" w:cs="Times New Roman"/>
          <w:sz w:val="28"/>
          <w:szCs w:val="28"/>
        </w:rPr>
        <w:t xml:space="preserve"> -</w:t>
      </w:r>
      <w:r w:rsidRPr="00EB362A">
        <w:rPr>
          <w:rFonts w:ascii="Times New Roman" w:hAnsi="Times New Roman" w:cs="Times New Roman"/>
          <w:sz w:val="28"/>
          <w:szCs w:val="28"/>
        </w:rPr>
        <w:t xml:space="preserve"> 2005. </w:t>
      </w:r>
      <w:r w:rsidR="00905A1A">
        <w:rPr>
          <w:rFonts w:ascii="Times New Roman" w:hAnsi="Times New Roman" w:cs="Times New Roman"/>
          <w:sz w:val="28"/>
          <w:szCs w:val="28"/>
        </w:rPr>
        <w:t xml:space="preserve">- </w:t>
      </w:r>
      <w:r w:rsidRPr="00EB362A">
        <w:rPr>
          <w:rFonts w:ascii="Times New Roman" w:hAnsi="Times New Roman" w:cs="Times New Roman"/>
          <w:sz w:val="28"/>
          <w:szCs w:val="28"/>
        </w:rPr>
        <w:t>№ 4.</w:t>
      </w:r>
    </w:p>
    <w:p w:rsidR="008C03A1" w:rsidRPr="00EB362A" w:rsidRDefault="008C03A1" w:rsidP="00905A1A">
      <w:pPr>
        <w:numPr>
          <w:ilvl w:val="0"/>
          <w:numId w:val="106"/>
        </w:numPr>
        <w:tabs>
          <w:tab w:val="left" w:pos="993"/>
        </w:tabs>
        <w:spacing w:after="0" w:line="240" w:lineRule="auto"/>
        <w:ind w:left="0" w:firstLine="709"/>
        <w:jc w:val="both"/>
        <w:rPr>
          <w:rFonts w:ascii="Times New Roman" w:hAnsi="Times New Roman" w:cs="Times New Roman"/>
          <w:sz w:val="28"/>
          <w:szCs w:val="28"/>
        </w:rPr>
      </w:pPr>
      <w:r w:rsidRPr="00EB362A">
        <w:rPr>
          <w:rFonts w:ascii="Times New Roman" w:eastAsia="Times New Roman" w:hAnsi="Times New Roman" w:cs="Times New Roman"/>
          <w:sz w:val="28"/>
          <w:szCs w:val="28"/>
          <w:lang w:eastAsia="ru-RU"/>
        </w:rPr>
        <w:t>Корнев А.Н. Нарушение чтения и письма у детей</w:t>
      </w:r>
      <w:r w:rsidR="00905A1A">
        <w:rPr>
          <w:rFonts w:ascii="Times New Roman" w:eastAsia="Times New Roman" w:hAnsi="Times New Roman" w:cs="Times New Roman"/>
          <w:sz w:val="28"/>
          <w:szCs w:val="28"/>
          <w:lang w:eastAsia="ru-RU"/>
        </w:rPr>
        <w:t>.</w:t>
      </w:r>
      <w:r w:rsidRPr="00EB362A">
        <w:rPr>
          <w:rFonts w:ascii="Times New Roman" w:hAnsi="Times New Roman" w:cs="Times New Roman"/>
          <w:sz w:val="28"/>
          <w:szCs w:val="28"/>
        </w:rPr>
        <w:t xml:space="preserve"> </w:t>
      </w:r>
      <w:r w:rsidR="00905A1A">
        <w:rPr>
          <w:rFonts w:ascii="Times New Roman" w:hAnsi="Times New Roman" w:cs="Times New Roman"/>
          <w:sz w:val="28"/>
          <w:szCs w:val="28"/>
        </w:rPr>
        <w:t>У</w:t>
      </w:r>
      <w:r w:rsidRPr="00EB362A">
        <w:rPr>
          <w:rFonts w:ascii="Times New Roman" w:hAnsi="Times New Roman" w:cs="Times New Roman"/>
          <w:sz w:val="28"/>
          <w:szCs w:val="28"/>
        </w:rPr>
        <w:t>чебно-методическое пособие</w:t>
      </w:r>
      <w:r w:rsidR="00905A1A">
        <w:rPr>
          <w:rFonts w:ascii="Times New Roman" w:hAnsi="Times New Roman" w:cs="Times New Roman"/>
          <w:sz w:val="28"/>
          <w:szCs w:val="28"/>
        </w:rPr>
        <w:t>. -</w:t>
      </w:r>
      <w:r w:rsidRPr="00EB362A">
        <w:rPr>
          <w:rFonts w:ascii="Times New Roman" w:hAnsi="Times New Roman" w:cs="Times New Roman"/>
          <w:sz w:val="28"/>
          <w:szCs w:val="28"/>
        </w:rPr>
        <w:t xml:space="preserve"> </w:t>
      </w:r>
      <w:r w:rsidRPr="00EB362A">
        <w:rPr>
          <w:rFonts w:ascii="Times New Roman" w:eastAsia="Times New Roman" w:hAnsi="Times New Roman" w:cs="Times New Roman"/>
          <w:sz w:val="28"/>
          <w:szCs w:val="28"/>
          <w:lang w:eastAsia="ru-RU"/>
        </w:rPr>
        <w:t>СПб</w:t>
      </w:r>
      <w:proofErr w:type="gramStart"/>
      <w:r w:rsidRPr="00EB362A">
        <w:rPr>
          <w:rFonts w:ascii="Times New Roman" w:eastAsia="Times New Roman" w:hAnsi="Times New Roman" w:cs="Times New Roman"/>
          <w:sz w:val="28"/>
          <w:szCs w:val="28"/>
          <w:lang w:eastAsia="ru-RU"/>
        </w:rPr>
        <w:t xml:space="preserve">.: </w:t>
      </w:r>
      <w:proofErr w:type="spellStart"/>
      <w:proofErr w:type="gramEnd"/>
      <w:r w:rsidRPr="00EB362A">
        <w:rPr>
          <w:rFonts w:ascii="Times New Roman" w:eastAsia="Times New Roman" w:hAnsi="Times New Roman" w:cs="Times New Roman"/>
          <w:sz w:val="28"/>
          <w:szCs w:val="28"/>
          <w:lang w:eastAsia="ru-RU"/>
        </w:rPr>
        <w:t>МиМ</w:t>
      </w:r>
      <w:proofErr w:type="spellEnd"/>
      <w:r w:rsidRPr="00EB362A">
        <w:rPr>
          <w:rFonts w:ascii="Times New Roman" w:eastAsia="Times New Roman" w:hAnsi="Times New Roman" w:cs="Times New Roman"/>
          <w:sz w:val="28"/>
          <w:szCs w:val="28"/>
          <w:lang w:eastAsia="ru-RU"/>
        </w:rPr>
        <w:t xml:space="preserve">, 1997. – </w:t>
      </w:r>
      <w:r w:rsidR="00905A1A">
        <w:rPr>
          <w:rFonts w:ascii="Times New Roman" w:eastAsia="Times New Roman" w:hAnsi="Times New Roman" w:cs="Times New Roman"/>
          <w:sz w:val="28"/>
          <w:szCs w:val="28"/>
          <w:lang w:eastAsia="ru-RU"/>
        </w:rPr>
        <w:t>С</w:t>
      </w:r>
      <w:r w:rsidRPr="00EB362A">
        <w:rPr>
          <w:rFonts w:ascii="Times New Roman" w:eastAsia="Times New Roman" w:hAnsi="Times New Roman" w:cs="Times New Roman"/>
          <w:sz w:val="28"/>
          <w:szCs w:val="28"/>
          <w:lang w:eastAsia="ru-RU"/>
        </w:rPr>
        <w:t>. 387.</w:t>
      </w:r>
    </w:p>
    <w:p w:rsidR="008C03A1" w:rsidRPr="00EB362A" w:rsidRDefault="008C03A1" w:rsidP="00905A1A">
      <w:pPr>
        <w:numPr>
          <w:ilvl w:val="0"/>
          <w:numId w:val="106"/>
        </w:numPr>
        <w:tabs>
          <w:tab w:val="left" w:pos="993"/>
        </w:tabs>
        <w:spacing w:after="0" w:line="240" w:lineRule="auto"/>
        <w:ind w:left="0" w:firstLine="709"/>
        <w:jc w:val="both"/>
        <w:rPr>
          <w:rFonts w:ascii="Times New Roman" w:hAnsi="Times New Roman" w:cs="Times New Roman"/>
          <w:sz w:val="28"/>
          <w:szCs w:val="28"/>
        </w:rPr>
      </w:pPr>
      <w:r w:rsidRPr="00905A1A">
        <w:rPr>
          <w:rFonts w:ascii="Times New Roman" w:hAnsi="Times New Roman" w:cs="Times New Roman"/>
          <w:spacing w:val="-2"/>
          <w:sz w:val="28"/>
          <w:szCs w:val="28"/>
        </w:rPr>
        <w:t xml:space="preserve">Лопухина И.С. Логопедия. 550 занимательных упражнений для развития речи. Пособие для логопедов и родителей. </w:t>
      </w:r>
      <w:r w:rsidRPr="00905A1A">
        <w:rPr>
          <w:rFonts w:ascii="Times New Roman" w:eastAsia="Times New Roman" w:hAnsi="Times New Roman" w:cs="Times New Roman"/>
          <w:spacing w:val="-2"/>
          <w:sz w:val="28"/>
          <w:szCs w:val="28"/>
          <w:lang w:eastAsia="ru-RU"/>
        </w:rPr>
        <w:t xml:space="preserve">- М.: Аквариум, 1995. – </w:t>
      </w:r>
      <w:r w:rsidR="00905A1A" w:rsidRPr="00905A1A">
        <w:rPr>
          <w:rFonts w:ascii="Times New Roman" w:eastAsia="Times New Roman" w:hAnsi="Times New Roman" w:cs="Times New Roman"/>
          <w:spacing w:val="-2"/>
          <w:sz w:val="28"/>
          <w:szCs w:val="28"/>
          <w:lang w:eastAsia="ru-RU"/>
        </w:rPr>
        <w:t>С</w:t>
      </w:r>
      <w:r w:rsidRPr="00905A1A">
        <w:rPr>
          <w:rFonts w:ascii="Times New Roman" w:eastAsia="Times New Roman" w:hAnsi="Times New Roman" w:cs="Times New Roman"/>
          <w:spacing w:val="-2"/>
          <w:sz w:val="28"/>
          <w:szCs w:val="28"/>
          <w:lang w:eastAsia="ru-RU"/>
        </w:rPr>
        <w:t>.</w:t>
      </w:r>
      <w:r w:rsidR="00905A1A" w:rsidRPr="00905A1A">
        <w:rPr>
          <w:rFonts w:ascii="Times New Roman" w:eastAsia="Times New Roman" w:hAnsi="Times New Roman" w:cs="Times New Roman"/>
          <w:spacing w:val="-2"/>
          <w:sz w:val="28"/>
          <w:szCs w:val="28"/>
          <w:lang w:eastAsia="ru-RU"/>
        </w:rPr>
        <w:t xml:space="preserve"> </w:t>
      </w:r>
      <w:r w:rsidRPr="00905A1A">
        <w:rPr>
          <w:rFonts w:ascii="Times New Roman" w:eastAsia="Times New Roman" w:hAnsi="Times New Roman" w:cs="Times New Roman"/>
          <w:spacing w:val="-2"/>
          <w:sz w:val="28"/>
          <w:szCs w:val="28"/>
          <w:lang w:eastAsia="ru-RU"/>
        </w:rPr>
        <w:t>378</w:t>
      </w:r>
      <w:r w:rsidRPr="00EB362A">
        <w:rPr>
          <w:rFonts w:ascii="Times New Roman" w:eastAsia="Times New Roman" w:hAnsi="Times New Roman" w:cs="Times New Roman"/>
          <w:sz w:val="28"/>
          <w:szCs w:val="28"/>
          <w:lang w:eastAsia="ru-RU"/>
        </w:rPr>
        <w:t>.</w:t>
      </w:r>
    </w:p>
    <w:p w:rsidR="008C03A1" w:rsidRPr="00EB362A" w:rsidRDefault="008C03A1" w:rsidP="00905A1A">
      <w:pPr>
        <w:numPr>
          <w:ilvl w:val="0"/>
          <w:numId w:val="106"/>
        </w:numPr>
        <w:tabs>
          <w:tab w:val="left" w:pos="993"/>
        </w:tabs>
        <w:spacing w:after="0" w:line="240" w:lineRule="auto"/>
        <w:ind w:left="0" w:firstLine="709"/>
        <w:jc w:val="both"/>
        <w:rPr>
          <w:rFonts w:ascii="Times New Roman" w:hAnsi="Times New Roman" w:cs="Times New Roman"/>
          <w:sz w:val="28"/>
          <w:szCs w:val="28"/>
        </w:rPr>
      </w:pPr>
      <w:proofErr w:type="spellStart"/>
      <w:r w:rsidRPr="00EB362A">
        <w:rPr>
          <w:rFonts w:ascii="Times New Roman" w:eastAsia="Times New Roman" w:hAnsi="Times New Roman" w:cs="Times New Roman"/>
          <w:sz w:val="28"/>
          <w:szCs w:val="28"/>
          <w:lang w:eastAsia="ru-RU"/>
        </w:rPr>
        <w:t>Милостивенко</w:t>
      </w:r>
      <w:proofErr w:type="spellEnd"/>
      <w:r w:rsidRPr="00EB362A">
        <w:rPr>
          <w:rFonts w:ascii="Times New Roman" w:eastAsia="Times New Roman" w:hAnsi="Times New Roman" w:cs="Times New Roman"/>
          <w:sz w:val="28"/>
          <w:szCs w:val="28"/>
          <w:lang w:eastAsia="ru-RU"/>
        </w:rPr>
        <w:t xml:space="preserve"> Л.Г. Методические рекомендации по предупреждению ошибок чтения и письма у детей. Из опыта работы. – СП</w:t>
      </w:r>
      <w:r w:rsidR="00905A1A">
        <w:rPr>
          <w:rFonts w:ascii="Times New Roman" w:eastAsia="Times New Roman" w:hAnsi="Times New Roman" w:cs="Times New Roman"/>
          <w:sz w:val="28"/>
          <w:szCs w:val="28"/>
          <w:lang w:eastAsia="ru-RU"/>
        </w:rPr>
        <w:t>б</w:t>
      </w:r>
      <w:proofErr w:type="gramStart"/>
      <w:r w:rsidRPr="00EB362A">
        <w:rPr>
          <w:rFonts w:ascii="Times New Roman" w:eastAsia="Times New Roman" w:hAnsi="Times New Roman" w:cs="Times New Roman"/>
          <w:sz w:val="28"/>
          <w:szCs w:val="28"/>
          <w:lang w:eastAsia="ru-RU"/>
        </w:rPr>
        <w:t xml:space="preserve">.: </w:t>
      </w:r>
      <w:proofErr w:type="spellStart"/>
      <w:proofErr w:type="gramEnd"/>
      <w:r w:rsidRPr="00EB362A">
        <w:rPr>
          <w:rFonts w:ascii="Times New Roman" w:eastAsia="Times New Roman" w:hAnsi="Times New Roman" w:cs="Times New Roman"/>
          <w:sz w:val="28"/>
          <w:szCs w:val="28"/>
          <w:lang w:eastAsia="ru-RU"/>
        </w:rPr>
        <w:t>Стройлеспечать</w:t>
      </w:r>
      <w:proofErr w:type="spellEnd"/>
      <w:r w:rsidRPr="00EB362A">
        <w:rPr>
          <w:rFonts w:ascii="Times New Roman" w:eastAsia="Times New Roman" w:hAnsi="Times New Roman" w:cs="Times New Roman"/>
          <w:sz w:val="28"/>
          <w:szCs w:val="28"/>
          <w:lang w:eastAsia="ru-RU"/>
        </w:rPr>
        <w:t xml:space="preserve">, 1995. – </w:t>
      </w:r>
      <w:r w:rsidR="00905A1A">
        <w:rPr>
          <w:rFonts w:ascii="Times New Roman" w:eastAsia="Times New Roman" w:hAnsi="Times New Roman" w:cs="Times New Roman"/>
          <w:sz w:val="28"/>
          <w:szCs w:val="28"/>
          <w:lang w:eastAsia="ru-RU"/>
        </w:rPr>
        <w:t xml:space="preserve">С. </w:t>
      </w:r>
      <w:r w:rsidRPr="00EB362A">
        <w:rPr>
          <w:rFonts w:ascii="Times New Roman" w:eastAsia="Times New Roman" w:hAnsi="Times New Roman" w:cs="Times New Roman"/>
          <w:sz w:val="28"/>
          <w:szCs w:val="28"/>
          <w:lang w:eastAsia="ru-RU"/>
        </w:rPr>
        <w:t>54.</w:t>
      </w:r>
    </w:p>
    <w:p w:rsidR="008C03A1" w:rsidRPr="00EB362A" w:rsidRDefault="008C03A1" w:rsidP="00905A1A">
      <w:pPr>
        <w:numPr>
          <w:ilvl w:val="0"/>
          <w:numId w:val="106"/>
        </w:numPr>
        <w:tabs>
          <w:tab w:val="left" w:pos="993"/>
        </w:tabs>
        <w:spacing w:after="0" w:line="240" w:lineRule="auto"/>
        <w:ind w:left="0" w:firstLine="709"/>
        <w:jc w:val="both"/>
        <w:rPr>
          <w:rFonts w:ascii="Times New Roman" w:hAnsi="Times New Roman" w:cs="Times New Roman"/>
          <w:sz w:val="28"/>
          <w:szCs w:val="28"/>
        </w:rPr>
      </w:pPr>
      <w:r w:rsidRPr="00EB362A">
        <w:rPr>
          <w:rFonts w:ascii="Times New Roman" w:hAnsi="Times New Roman" w:cs="Times New Roman"/>
          <w:sz w:val="28"/>
          <w:szCs w:val="28"/>
        </w:rPr>
        <w:t>http://pensioneram.info/disleksiya-i-disgrafiya-u-detey/</w:t>
      </w:r>
    </w:p>
    <w:p w:rsidR="008C03A1" w:rsidRPr="00EB362A" w:rsidRDefault="008C03A1" w:rsidP="00C728F1">
      <w:pPr>
        <w:spacing w:after="0" w:line="240" w:lineRule="auto"/>
        <w:ind w:firstLine="709"/>
        <w:jc w:val="both"/>
        <w:rPr>
          <w:rFonts w:ascii="Times New Roman" w:hAnsi="Times New Roman" w:cs="Times New Roman"/>
          <w:sz w:val="28"/>
          <w:szCs w:val="28"/>
        </w:rPr>
      </w:pPr>
    </w:p>
    <w:p w:rsidR="008C03A1" w:rsidRPr="00EB362A" w:rsidRDefault="008C03A1" w:rsidP="00C728F1">
      <w:pPr>
        <w:spacing w:after="0" w:line="240" w:lineRule="auto"/>
        <w:ind w:firstLine="709"/>
        <w:jc w:val="both"/>
        <w:rPr>
          <w:rFonts w:ascii="Times New Roman" w:hAnsi="Times New Roman" w:cs="Times New Roman"/>
          <w:sz w:val="28"/>
          <w:szCs w:val="28"/>
        </w:rPr>
      </w:pPr>
    </w:p>
    <w:p w:rsidR="00905A1A" w:rsidRDefault="00905A1A">
      <w:pPr>
        <w:rPr>
          <w:rFonts w:ascii="Times New Roman" w:hAnsi="Times New Roman" w:cs="Times New Roman"/>
          <w:b/>
          <w:sz w:val="28"/>
          <w:szCs w:val="28"/>
        </w:rPr>
      </w:pPr>
      <w:r>
        <w:rPr>
          <w:rFonts w:ascii="Times New Roman" w:hAnsi="Times New Roman" w:cs="Times New Roman"/>
          <w:b/>
          <w:sz w:val="28"/>
          <w:szCs w:val="28"/>
        </w:rPr>
        <w:br w:type="page"/>
      </w:r>
    </w:p>
    <w:p w:rsidR="00905A1A" w:rsidRDefault="00905A1A" w:rsidP="00905A1A">
      <w:pPr>
        <w:spacing w:after="0" w:line="240" w:lineRule="auto"/>
        <w:ind w:firstLine="709"/>
        <w:jc w:val="right"/>
        <w:rPr>
          <w:rFonts w:ascii="Times New Roman" w:hAnsi="Times New Roman" w:cs="Times New Roman"/>
          <w:i/>
          <w:sz w:val="28"/>
          <w:szCs w:val="28"/>
        </w:rPr>
      </w:pPr>
      <w:proofErr w:type="spellStart"/>
      <w:r w:rsidRPr="00905A1A">
        <w:rPr>
          <w:rFonts w:ascii="Times New Roman" w:hAnsi="Times New Roman" w:cs="Times New Roman"/>
          <w:i/>
          <w:sz w:val="28"/>
          <w:szCs w:val="28"/>
        </w:rPr>
        <w:lastRenderedPageBreak/>
        <w:t>Филипович</w:t>
      </w:r>
      <w:proofErr w:type="spellEnd"/>
      <w:r w:rsidRPr="00905A1A">
        <w:rPr>
          <w:rFonts w:ascii="Times New Roman" w:hAnsi="Times New Roman" w:cs="Times New Roman"/>
          <w:i/>
          <w:sz w:val="28"/>
          <w:szCs w:val="28"/>
        </w:rPr>
        <w:t xml:space="preserve"> С.Н., педагог-библиотекарь </w:t>
      </w:r>
    </w:p>
    <w:p w:rsidR="00905A1A" w:rsidRPr="00905A1A" w:rsidRDefault="00905A1A" w:rsidP="00905A1A">
      <w:pPr>
        <w:spacing w:after="0" w:line="240" w:lineRule="auto"/>
        <w:ind w:firstLine="709"/>
        <w:jc w:val="right"/>
        <w:rPr>
          <w:rFonts w:ascii="Times New Roman" w:hAnsi="Times New Roman" w:cs="Times New Roman"/>
          <w:i/>
          <w:sz w:val="28"/>
          <w:szCs w:val="28"/>
        </w:rPr>
      </w:pPr>
      <w:r w:rsidRPr="00905A1A">
        <w:rPr>
          <w:rFonts w:ascii="Times New Roman" w:hAnsi="Times New Roman" w:cs="Times New Roman"/>
          <w:i/>
          <w:sz w:val="28"/>
          <w:szCs w:val="28"/>
        </w:rPr>
        <w:t>МБОУ г. Мурманска «Гимназия № 8»</w:t>
      </w:r>
    </w:p>
    <w:p w:rsidR="00905A1A" w:rsidRPr="00905A1A" w:rsidRDefault="00905A1A" w:rsidP="00C728F1">
      <w:pPr>
        <w:spacing w:after="0" w:line="240" w:lineRule="auto"/>
        <w:ind w:firstLine="709"/>
        <w:jc w:val="center"/>
        <w:rPr>
          <w:rFonts w:ascii="Times New Roman" w:hAnsi="Times New Roman" w:cs="Times New Roman"/>
          <w:b/>
          <w:sz w:val="16"/>
          <w:szCs w:val="16"/>
        </w:rPr>
      </w:pPr>
    </w:p>
    <w:p w:rsidR="008C03A1" w:rsidRPr="00EB362A" w:rsidRDefault="008C03A1" w:rsidP="00905A1A">
      <w:pPr>
        <w:spacing w:after="0" w:line="240" w:lineRule="auto"/>
        <w:jc w:val="center"/>
        <w:rPr>
          <w:rFonts w:ascii="Times New Roman" w:hAnsi="Times New Roman" w:cs="Times New Roman"/>
          <w:b/>
          <w:sz w:val="28"/>
          <w:szCs w:val="28"/>
        </w:rPr>
      </w:pPr>
      <w:r w:rsidRPr="00EB362A">
        <w:rPr>
          <w:rFonts w:ascii="Times New Roman" w:hAnsi="Times New Roman" w:cs="Times New Roman"/>
          <w:b/>
          <w:sz w:val="28"/>
          <w:szCs w:val="28"/>
        </w:rPr>
        <w:t>Профессиональное самоопределение школьников через привлечение учащихся к систематическому чтению и воспитанию у них навыков</w:t>
      </w:r>
    </w:p>
    <w:p w:rsidR="008C03A1" w:rsidRPr="00EB362A" w:rsidRDefault="008C03A1" w:rsidP="00905A1A">
      <w:pPr>
        <w:spacing w:after="0" w:line="240" w:lineRule="auto"/>
        <w:jc w:val="center"/>
        <w:rPr>
          <w:rFonts w:ascii="Times New Roman" w:hAnsi="Times New Roman" w:cs="Times New Roman"/>
          <w:b/>
          <w:sz w:val="28"/>
          <w:szCs w:val="28"/>
        </w:rPr>
      </w:pPr>
      <w:r w:rsidRPr="00EB362A">
        <w:rPr>
          <w:rFonts w:ascii="Times New Roman" w:hAnsi="Times New Roman" w:cs="Times New Roman"/>
          <w:b/>
          <w:sz w:val="28"/>
          <w:szCs w:val="28"/>
        </w:rPr>
        <w:t>самостоятельной работы с книгой</w:t>
      </w:r>
    </w:p>
    <w:p w:rsidR="00905A1A" w:rsidRPr="00905A1A" w:rsidRDefault="00905A1A" w:rsidP="00C728F1">
      <w:pPr>
        <w:spacing w:after="0" w:line="240" w:lineRule="auto"/>
        <w:ind w:firstLine="709"/>
        <w:rPr>
          <w:rFonts w:ascii="Times New Roman" w:hAnsi="Times New Roman" w:cs="Times New Roman"/>
          <w:sz w:val="16"/>
          <w:szCs w:val="16"/>
        </w:rPr>
      </w:pPr>
    </w:p>
    <w:p w:rsidR="008C03A1" w:rsidRPr="00EB362A" w:rsidRDefault="008C03A1" w:rsidP="00905A1A">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Читать стали меньше. Это непреложная истина, с которой не поспоришь. В результате мониторинга в 6-м, 8-м и 10-х классах были выявлены неутешительные итоги: читать стали меньше и качество литературы, которое интересует школьников</w:t>
      </w:r>
      <w:r w:rsidR="00905A1A">
        <w:rPr>
          <w:rFonts w:ascii="Times New Roman" w:hAnsi="Times New Roman" w:cs="Times New Roman"/>
          <w:sz w:val="28"/>
          <w:szCs w:val="28"/>
        </w:rPr>
        <w:t>,</w:t>
      </w:r>
      <w:r w:rsidRPr="00EB362A">
        <w:rPr>
          <w:rFonts w:ascii="Times New Roman" w:hAnsi="Times New Roman" w:cs="Times New Roman"/>
          <w:sz w:val="28"/>
          <w:szCs w:val="28"/>
        </w:rPr>
        <w:t xml:space="preserve"> невысоко. Книги заменили компьютеры, аудио- и видеозаписи. Лишь 30 процентов диагностируемых считают чтение самым интересным занятием.</w:t>
      </w:r>
    </w:p>
    <w:p w:rsidR="008C03A1" w:rsidRPr="00EB362A" w:rsidRDefault="008C03A1" w:rsidP="00905A1A">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Вместе с тем, на уроках всё актуальнее стала проблема хорошего доказательного, интересного выступления ученика. Даже старшеклассники отвечают односложно, речь их неразвита, возникла проблема речевого общения и вследствие этого неуверенность в себе, замкнутость учащихся.</w:t>
      </w:r>
    </w:p>
    <w:p w:rsidR="008C03A1" w:rsidRPr="00EB362A" w:rsidRDefault="008C03A1" w:rsidP="00905A1A">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Смириться с таким положением школьная библиотека никак не может. Основная работа библиотеки направлена на привлечение учащихся к систематическому чтению, воспитанию у них навыков самостоятельной работы с книгой. Идея развития и деятельности нашей библиотеки - творческое развитие читателей на основе сотрудничества. Что именно можно сделать, чтобы посеять серьёзную, прочную любовь к чтению, воспитать любовь к книге? Мы считаем, что в нашей школе есть все возможности для решения данной проблемы. Но для этого библиотека должна стать территорией сотрудничества.</w:t>
      </w:r>
    </w:p>
    <w:p w:rsidR="008C03A1" w:rsidRPr="00EB362A" w:rsidRDefault="008C03A1" w:rsidP="00905A1A">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Все начинается с </w:t>
      </w:r>
      <w:proofErr w:type="spellStart"/>
      <w:r w:rsidRPr="00EB362A">
        <w:rPr>
          <w:rFonts w:ascii="Times New Roman" w:hAnsi="Times New Roman" w:cs="Times New Roman"/>
          <w:sz w:val="28"/>
          <w:szCs w:val="28"/>
        </w:rPr>
        <w:t>началки</w:t>
      </w:r>
      <w:proofErr w:type="spellEnd"/>
      <w:r w:rsidRPr="00EB362A">
        <w:rPr>
          <w:rFonts w:ascii="Times New Roman" w:hAnsi="Times New Roman" w:cs="Times New Roman"/>
          <w:sz w:val="28"/>
          <w:szCs w:val="28"/>
        </w:rPr>
        <w:t>. Если родители не сумели привить любовь к чтению в детском саду, то это делает начальная школа. Цель библиотеки на данном этапе - подружиться с самыми маленькими читателями, сделать их приход в библиотеку праздником. Для этого, помимо создания комфортной среды, наша библиотека предлагает широкий ряд изданий как периодического характера (журналы «</w:t>
      </w:r>
      <w:proofErr w:type="spellStart"/>
      <w:r w:rsidRPr="00EB362A">
        <w:rPr>
          <w:rFonts w:ascii="Times New Roman" w:hAnsi="Times New Roman" w:cs="Times New Roman"/>
          <w:sz w:val="28"/>
          <w:szCs w:val="28"/>
        </w:rPr>
        <w:t>Тошка</w:t>
      </w:r>
      <w:proofErr w:type="spellEnd"/>
      <w:r w:rsidRPr="00EB362A">
        <w:rPr>
          <w:rFonts w:ascii="Times New Roman" w:hAnsi="Times New Roman" w:cs="Times New Roman"/>
          <w:sz w:val="28"/>
          <w:szCs w:val="28"/>
        </w:rPr>
        <w:t>», «Тачки», «Дисней», «Принцессы», «</w:t>
      </w:r>
      <w:proofErr w:type="spellStart"/>
      <w:r w:rsidRPr="00EB362A">
        <w:rPr>
          <w:rFonts w:ascii="Times New Roman" w:hAnsi="Times New Roman" w:cs="Times New Roman"/>
          <w:sz w:val="28"/>
          <w:szCs w:val="28"/>
        </w:rPr>
        <w:t>Мурзилка</w:t>
      </w:r>
      <w:proofErr w:type="spellEnd"/>
      <w:r w:rsidRPr="00EB362A">
        <w:rPr>
          <w:rFonts w:ascii="Times New Roman" w:hAnsi="Times New Roman" w:cs="Times New Roman"/>
          <w:sz w:val="28"/>
          <w:szCs w:val="28"/>
        </w:rPr>
        <w:t>», «Коллекция идей»), так и новинки детской литературы, предназначенной для младших школьников. К четвертому классу ученики начальной школы – самые активные наши читатели и помощники при проведении различных мероприятий, праздников, декад.</w:t>
      </w:r>
    </w:p>
    <w:p w:rsidR="008C03A1" w:rsidRPr="00EB362A" w:rsidRDefault="008C03A1" w:rsidP="00905A1A">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этом учебном году для учеников начальной школы были проведены мероприятия, посвященные году кино: викторина по детским фильмам, праздник «Из книжки на экран» по экранизациям книг известных писателей; и конечно не были забыты всеми любимые мультфильмы.</w:t>
      </w:r>
    </w:p>
    <w:p w:rsidR="008C03A1" w:rsidRPr="00EB362A" w:rsidRDefault="008C03A1" w:rsidP="00905A1A">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Еще одна форма – всевозможные библиотечные выставки.</w:t>
      </w:r>
    </w:p>
    <w:p w:rsidR="008C03A1" w:rsidRPr="00EB362A" w:rsidRDefault="008C03A1" w:rsidP="00905A1A">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 организации </w:t>
      </w:r>
      <w:proofErr w:type="gramStart"/>
      <w:r w:rsidRPr="00EB362A">
        <w:rPr>
          <w:rFonts w:ascii="Times New Roman" w:hAnsi="Times New Roman" w:cs="Times New Roman"/>
          <w:sz w:val="28"/>
          <w:szCs w:val="28"/>
        </w:rPr>
        <w:t>выставок-настроение</w:t>
      </w:r>
      <w:proofErr w:type="gramEnd"/>
      <w:r w:rsidRPr="00EB362A">
        <w:rPr>
          <w:rFonts w:ascii="Times New Roman" w:hAnsi="Times New Roman" w:cs="Times New Roman"/>
          <w:sz w:val="28"/>
          <w:szCs w:val="28"/>
        </w:rPr>
        <w:t xml:space="preserve"> активно участвует гимназическая изостудия «Палитра». Ребята с удовольствием отдают свои художественные полотна на выставку и приносят книги, помогающие точнее выразить, почувствовать настроение, выплеснутое в картине.</w:t>
      </w:r>
    </w:p>
    <w:p w:rsidR="008C03A1" w:rsidRPr="00EB362A" w:rsidRDefault="008C03A1" w:rsidP="00905A1A">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iCs/>
          <w:sz w:val="28"/>
          <w:szCs w:val="28"/>
        </w:rPr>
        <w:lastRenderedPageBreak/>
        <w:t xml:space="preserve">Выставка-память - эта особенная выставка прошла в гимназии этой весной в рамках празднования 70-летия Великой </w:t>
      </w:r>
      <w:r w:rsidR="00A8346B">
        <w:rPr>
          <w:rFonts w:ascii="Times New Roman" w:hAnsi="Times New Roman" w:cs="Times New Roman"/>
          <w:iCs/>
          <w:sz w:val="28"/>
          <w:szCs w:val="28"/>
        </w:rPr>
        <w:t>П</w:t>
      </w:r>
      <w:r w:rsidRPr="00EB362A">
        <w:rPr>
          <w:rFonts w:ascii="Times New Roman" w:hAnsi="Times New Roman" w:cs="Times New Roman"/>
          <w:iCs/>
          <w:sz w:val="28"/>
          <w:szCs w:val="28"/>
        </w:rPr>
        <w:t>обеды. Выставка называлась «Бессмертный полк». Ученики гимназии узнавали о своих родственниках, бабушках и дедушках, принимавших участие в ВОВ, приносили их фотографии. Собранный материал был оформлен в выставку, открытие которой состоялось накануне празднования Дня Победы.</w:t>
      </w:r>
    </w:p>
    <w:p w:rsidR="008C03A1" w:rsidRPr="00EB362A" w:rsidRDefault="008C03A1" w:rsidP="00905A1A">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Так, получив свой первый читательский опыт и навыки работы с информацией, учащиеся 4-х классов во втором полугодии знакомятся с печатной прессой и делают первые шаги в профессиональном самоопределении: учатся выпускать школьную газету. Школьная газета «Гимназический вестник» выпускается на базе библиотеки гимназии уже 8 лет. Естественно, главная редакция газеты – это учащиеся старшего и среднего звена, но впервые пробуют свои силы именно в 4 классе.</w:t>
      </w:r>
    </w:p>
    <w:p w:rsidR="008C03A1" w:rsidRPr="00EB362A" w:rsidRDefault="008C03A1" w:rsidP="00905A1A">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Учеников постарше привлекает библиотека наличием техники: есть возможность поработать в </w:t>
      </w:r>
      <w:r w:rsidR="00A8346B">
        <w:rPr>
          <w:rFonts w:ascii="Times New Roman" w:hAnsi="Times New Roman" w:cs="Times New Roman"/>
          <w:sz w:val="28"/>
          <w:szCs w:val="28"/>
        </w:rPr>
        <w:t>И</w:t>
      </w:r>
      <w:r w:rsidRPr="00EB362A">
        <w:rPr>
          <w:rFonts w:ascii="Times New Roman" w:hAnsi="Times New Roman" w:cs="Times New Roman"/>
          <w:sz w:val="28"/>
          <w:szCs w:val="28"/>
        </w:rPr>
        <w:t xml:space="preserve">нтернете, распечатать найденную информацию, сделать презентацию к докладу, реферату, проекту. Если что-то не получается, ребята обращаются за помощью к библиотекарю. Квалифицированные специалисты всегда помогут справиться с любыми техническими трудностями. </w:t>
      </w:r>
    </w:p>
    <w:p w:rsidR="008C03A1" w:rsidRPr="00EB362A" w:rsidRDefault="008C03A1" w:rsidP="00905A1A">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Удержать внимание этой аудитории гораздо сложнее. Статистика неумолима: посещаемость библиотеки учащимися 5-7 классов резко сокращается. Мероприятия, приготовленные библиотекой для учащихся 10-13 лет, помогают вернуть их на путь читательской активности.</w:t>
      </w:r>
    </w:p>
    <w:p w:rsidR="008C03A1" w:rsidRPr="00EB362A" w:rsidRDefault="008C03A1" w:rsidP="00905A1A">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Повышению интереса к чтению способствует освоение новых интерактивных форм работы: </w:t>
      </w:r>
      <w:proofErr w:type="spellStart"/>
      <w:r w:rsidRPr="00EB362A">
        <w:rPr>
          <w:rFonts w:ascii="Times New Roman" w:hAnsi="Times New Roman" w:cs="Times New Roman"/>
          <w:sz w:val="28"/>
          <w:szCs w:val="28"/>
        </w:rPr>
        <w:t>буккроссинг</w:t>
      </w:r>
      <w:proofErr w:type="spellEnd"/>
      <w:r w:rsidRPr="00EB362A">
        <w:rPr>
          <w:rFonts w:ascii="Times New Roman" w:hAnsi="Times New Roman" w:cs="Times New Roman"/>
          <w:sz w:val="28"/>
          <w:szCs w:val="28"/>
        </w:rPr>
        <w:t xml:space="preserve"> – книга выставляется в заранее обдуманном месте (в нашем случае в помещении гимназии и книга не одна, а несколько), любой ученик может взять и прочитать ее. Целью данной акции является превращение всего учебного заведения в «огромную библиотеку».</w:t>
      </w:r>
    </w:p>
    <w:p w:rsidR="008C03A1" w:rsidRPr="00EB362A" w:rsidRDefault="008C03A1" w:rsidP="00905A1A">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Библиотечный </w:t>
      </w:r>
      <w:proofErr w:type="spellStart"/>
      <w:r w:rsidRPr="00EB362A">
        <w:rPr>
          <w:rFonts w:ascii="Times New Roman" w:hAnsi="Times New Roman" w:cs="Times New Roman"/>
          <w:sz w:val="28"/>
          <w:szCs w:val="28"/>
        </w:rPr>
        <w:t>Non</w:t>
      </w:r>
      <w:proofErr w:type="spellEnd"/>
      <w:r w:rsidRPr="00EB362A">
        <w:rPr>
          <w:rFonts w:ascii="Times New Roman" w:hAnsi="Times New Roman" w:cs="Times New Roman"/>
          <w:sz w:val="28"/>
          <w:szCs w:val="28"/>
        </w:rPr>
        <w:t xml:space="preserve"> </w:t>
      </w:r>
      <w:proofErr w:type="spellStart"/>
      <w:r w:rsidRPr="00EB362A">
        <w:rPr>
          <w:rFonts w:ascii="Times New Roman" w:hAnsi="Times New Roman" w:cs="Times New Roman"/>
          <w:sz w:val="28"/>
          <w:szCs w:val="28"/>
        </w:rPr>
        <w:t>Stop</w:t>
      </w:r>
      <w:proofErr w:type="spellEnd"/>
      <w:r w:rsidRPr="00EB362A">
        <w:rPr>
          <w:rFonts w:ascii="Times New Roman" w:hAnsi="Times New Roman" w:cs="Times New Roman"/>
          <w:sz w:val="28"/>
          <w:szCs w:val="28"/>
        </w:rPr>
        <w:t xml:space="preserve"> – 1 марта 2017</w:t>
      </w:r>
      <w:r w:rsidR="00A8346B">
        <w:rPr>
          <w:rFonts w:ascii="Times New Roman" w:hAnsi="Times New Roman" w:cs="Times New Roman"/>
          <w:sz w:val="28"/>
          <w:szCs w:val="28"/>
        </w:rPr>
        <w:t xml:space="preserve"> г.</w:t>
      </w:r>
      <w:r w:rsidRPr="00EB362A">
        <w:rPr>
          <w:rFonts w:ascii="Times New Roman" w:hAnsi="Times New Roman" w:cs="Times New Roman"/>
          <w:sz w:val="28"/>
          <w:szCs w:val="28"/>
        </w:rPr>
        <w:t xml:space="preserve"> в библиотеке состоялось мероприятие, посвященное Международному Дню Чтения</w:t>
      </w:r>
      <w:proofErr w:type="gramStart"/>
      <w:r w:rsidRPr="00EB362A">
        <w:rPr>
          <w:rFonts w:ascii="Times New Roman" w:hAnsi="Times New Roman" w:cs="Times New Roman"/>
          <w:sz w:val="28"/>
          <w:szCs w:val="28"/>
        </w:rPr>
        <w:t xml:space="preserve"> В</w:t>
      </w:r>
      <w:proofErr w:type="gramEnd"/>
      <w:r w:rsidRPr="00EB362A">
        <w:rPr>
          <w:rFonts w:ascii="Times New Roman" w:hAnsi="Times New Roman" w:cs="Times New Roman"/>
          <w:sz w:val="28"/>
          <w:szCs w:val="28"/>
        </w:rPr>
        <w:t>слух. Весь день библиотека представляет собой площадку для открытого интерактивного общения читателей: ребята приходили с любимыми книгами, зачитывали самые интересные отрывки из произведений, много было прочитано стихов. Учащиеся читали и наизусть, и с листа, но всё с огромным удовольствием.</w:t>
      </w:r>
    </w:p>
    <w:p w:rsidR="008C03A1" w:rsidRPr="00EB362A" w:rsidRDefault="008C03A1" w:rsidP="00905A1A">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Ученики 5-7 классов в рамках реализации стандартов второго поколения занимаются проектной деятельностью. На конференции в конце учебного года каждый ученик представил и защитил свой проект. Библиотека не могла остаться в стороне, тем более пятиклассники – наши самые активные читатели. На мероприятии было представлено три работы: «Собака в мировой литературе», «Слитно или раздельно? </w:t>
      </w:r>
      <w:proofErr w:type="gramStart"/>
      <w:r w:rsidRPr="00EB362A">
        <w:rPr>
          <w:rFonts w:ascii="Times New Roman" w:hAnsi="Times New Roman" w:cs="Times New Roman"/>
          <w:sz w:val="28"/>
          <w:szCs w:val="28"/>
        </w:rPr>
        <w:t>Вся</w:t>
      </w:r>
      <w:proofErr w:type="gramEnd"/>
      <w:r w:rsidRPr="00EB362A">
        <w:rPr>
          <w:rFonts w:ascii="Times New Roman" w:hAnsi="Times New Roman" w:cs="Times New Roman"/>
          <w:sz w:val="28"/>
          <w:szCs w:val="28"/>
        </w:rPr>
        <w:t xml:space="preserve"> правда о глаголах», «Словари – наши друзья». Работы создавались совместно с учителями</w:t>
      </w:r>
      <w:r w:rsidR="00FB612A">
        <w:rPr>
          <w:rFonts w:ascii="Times New Roman" w:hAnsi="Times New Roman" w:cs="Times New Roman"/>
          <w:sz w:val="28"/>
          <w:szCs w:val="28"/>
        </w:rPr>
        <w:t>-</w:t>
      </w:r>
      <w:r w:rsidRPr="00EB362A">
        <w:rPr>
          <w:rFonts w:ascii="Times New Roman" w:hAnsi="Times New Roman" w:cs="Times New Roman"/>
          <w:sz w:val="28"/>
          <w:szCs w:val="28"/>
        </w:rPr>
        <w:t>предметниками.</w:t>
      </w:r>
    </w:p>
    <w:p w:rsidR="008C03A1" w:rsidRPr="00EB362A" w:rsidRDefault="008C03A1" w:rsidP="00905A1A">
      <w:pPr>
        <w:spacing w:after="0" w:line="240" w:lineRule="auto"/>
        <w:ind w:firstLine="709"/>
        <w:jc w:val="both"/>
        <w:rPr>
          <w:rFonts w:ascii="Times New Roman" w:hAnsi="Times New Roman" w:cs="Times New Roman"/>
          <w:sz w:val="28"/>
          <w:szCs w:val="28"/>
        </w:rPr>
      </w:pPr>
      <w:r w:rsidRPr="00FB612A">
        <w:rPr>
          <w:rFonts w:ascii="Times New Roman" w:hAnsi="Times New Roman" w:cs="Times New Roman"/>
          <w:spacing w:val="-6"/>
          <w:sz w:val="28"/>
          <w:szCs w:val="28"/>
        </w:rPr>
        <w:t xml:space="preserve">Но самым значительным проектом, реализованным на базе библиотеки, стало создание гимназического пресс-центра. </w:t>
      </w:r>
      <w:proofErr w:type="gramStart"/>
      <w:r w:rsidRPr="00FB612A">
        <w:rPr>
          <w:rFonts w:ascii="Times New Roman" w:hAnsi="Times New Roman" w:cs="Times New Roman"/>
          <w:spacing w:val="-6"/>
          <w:sz w:val="28"/>
          <w:szCs w:val="28"/>
        </w:rPr>
        <w:t xml:space="preserve">А начиналось все, естественно, с технического оснащения: компьютеры, принтеры с возможностью цветной печати, МФУ, телевизор, ламинатор, машинка для создания брошюр и мн. др. Библиотека </w:t>
      </w:r>
      <w:r w:rsidRPr="00FB612A">
        <w:rPr>
          <w:rFonts w:ascii="Times New Roman" w:hAnsi="Times New Roman" w:cs="Times New Roman"/>
          <w:spacing w:val="-6"/>
          <w:sz w:val="28"/>
          <w:szCs w:val="28"/>
        </w:rPr>
        <w:lastRenderedPageBreak/>
        <w:t>получила возможность допечатать недостающие экземпляры художественных произведений, чтобы на уроке все учащиеся были обеспечены текстами; оформить школьные и библиотечные нормативные документы, собрать и напечатать сборники стихов, рассказов, написанных учащимися в течение учебного года</w:t>
      </w:r>
      <w:r w:rsidRPr="00EB362A">
        <w:rPr>
          <w:rFonts w:ascii="Times New Roman" w:hAnsi="Times New Roman" w:cs="Times New Roman"/>
          <w:sz w:val="28"/>
          <w:szCs w:val="28"/>
        </w:rPr>
        <w:t>.</w:t>
      </w:r>
      <w:proofErr w:type="gramEnd"/>
    </w:p>
    <w:p w:rsidR="008C03A1" w:rsidRPr="00EB362A" w:rsidRDefault="008C03A1" w:rsidP="00905A1A">
      <w:pPr>
        <w:spacing w:after="0" w:line="240" w:lineRule="auto"/>
        <w:ind w:firstLine="709"/>
        <w:jc w:val="both"/>
        <w:rPr>
          <w:rFonts w:ascii="Times New Roman" w:hAnsi="Times New Roman" w:cs="Times New Roman"/>
          <w:sz w:val="28"/>
          <w:szCs w:val="28"/>
        </w:rPr>
      </w:pPr>
      <w:r w:rsidRPr="00FB612A">
        <w:rPr>
          <w:rFonts w:ascii="Times New Roman" w:hAnsi="Times New Roman" w:cs="Times New Roman"/>
          <w:sz w:val="28"/>
          <w:szCs w:val="28"/>
        </w:rPr>
        <w:t>Когда проблема техники была решена, встал вопрос о создании периодической печати. Школьная газета «Гимназический вестник» - это неотъемлемая часть школьной жизни. На страницах газеты можно освещать различные вопросы, общаться с учениками гимназии, информировать о важных событиях и прошедших праздниках, оповещать о конкурсах и организовывать новые</w:t>
      </w:r>
      <w:r w:rsidRPr="00EB362A">
        <w:rPr>
          <w:rFonts w:ascii="Times New Roman" w:hAnsi="Times New Roman" w:cs="Times New Roman"/>
          <w:sz w:val="28"/>
          <w:szCs w:val="28"/>
        </w:rPr>
        <w:t>.</w:t>
      </w:r>
    </w:p>
    <w:p w:rsidR="008C03A1" w:rsidRPr="00EB362A" w:rsidRDefault="008C03A1" w:rsidP="00905A1A">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создании газеты принимают активное участие учащиеся 5-8 классов. Под девизом: «От активного читателя к талантливому писателю» ребята публикуют в газете научно-публицистические статьи, стихи, сказки, рассказы, заметки из веселой жизни гимназистов, рисунки и фотографии.</w:t>
      </w:r>
    </w:p>
    <w:p w:rsidR="008C03A1" w:rsidRPr="00EB362A" w:rsidRDefault="008C03A1" w:rsidP="00905A1A">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Ученые России подчеркивают важность чтения в развитии человека. Чтение способствует развитию полноценной в интеллектуальном и эмоциональном плане личности, способной к саморазвитию и реализации. Чтение способствует выработке важнейших социокультурных качеств личности, которые выявляются при сопоставительном анализе людей читающих и </w:t>
      </w:r>
      <w:proofErr w:type="spellStart"/>
      <w:r w:rsidRPr="00EB362A">
        <w:rPr>
          <w:rFonts w:ascii="Times New Roman" w:hAnsi="Times New Roman" w:cs="Times New Roman"/>
          <w:sz w:val="28"/>
          <w:szCs w:val="28"/>
        </w:rPr>
        <w:t>нечитающих</w:t>
      </w:r>
      <w:proofErr w:type="spellEnd"/>
      <w:r w:rsidRPr="00EB362A">
        <w:rPr>
          <w:rFonts w:ascii="Times New Roman" w:hAnsi="Times New Roman" w:cs="Times New Roman"/>
          <w:sz w:val="28"/>
          <w:szCs w:val="28"/>
        </w:rPr>
        <w:t>. По мнению А.В.</w:t>
      </w:r>
      <w:r w:rsidR="00FB612A">
        <w:rPr>
          <w:rFonts w:ascii="Times New Roman" w:hAnsi="Times New Roman" w:cs="Times New Roman"/>
          <w:sz w:val="28"/>
          <w:szCs w:val="28"/>
        </w:rPr>
        <w:t xml:space="preserve"> </w:t>
      </w:r>
      <w:r w:rsidRPr="00EB362A">
        <w:rPr>
          <w:rFonts w:ascii="Times New Roman" w:hAnsi="Times New Roman" w:cs="Times New Roman"/>
          <w:sz w:val="28"/>
          <w:szCs w:val="28"/>
        </w:rPr>
        <w:t xml:space="preserve">Воронцова, читающие люди отличаются от </w:t>
      </w:r>
      <w:proofErr w:type="spellStart"/>
      <w:r w:rsidRPr="00EB362A">
        <w:rPr>
          <w:rFonts w:ascii="Times New Roman" w:hAnsi="Times New Roman" w:cs="Times New Roman"/>
          <w:sz w:val="28"/>
          <w:szCs w:val="28"/>
        </w:rPr>
        <w:t>нечитающих</w:t>
      </w:r>
      <w:proofErr w:type="spellEnd"/>
      <w:r w:rsidRPr="00EB362A">
        <w:rPr>
          <w:rFonts w:ascii="Times New Roman" w:hAnsi="Times New Roman" w:cs="Times New Roman"/>
          <w:sz w:val="28"/>
          <w:szCs w:val="28"/>
        </w:rPr>
        <w:t xml:space="preserve"> тем, что: </w:t>
      </w:r>
    </w:p>
    <w:p w:rsidR="008C03A1" w:rsidRPr="00EB362A" w:rsidRDefault="008C03A1" w:rsidP="00905A1A">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1) способны мыслить в категориях проблем, схватывать целое и выявлять противоречивые взаимосвязи явлений; более адекватно оценивать ситуацию и быстрее находить правильные решения; </w:t>
      </w:r>
    </w:p>
    <w:p w:rsidR="008C03A1" w:rsidRPr="00EB362A" w:rsidRDefault="008C03A1" w:rsidP="00905A1A">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2) имеют большой объем памяти и активное творческое воображение; </w:t>
      </w:r>
    </w:p>
    <w:p w:rsidR="008C03A1" w:rsidRPr="00EB362A" w:rsidRDefault="008C03A1" w:rsidP="00905A1A">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3) лучше владеют речью: она выразительнее, строже по мысли и богаче по запасу слов; </w:t>
      </w:r>
    </w:p>
    <w:p w:rsidR="008C03A1" w:rsidRPr="00EB362A" w:rsidRDefault="008C03A1" w:rsidP="00905A1A">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4) точнее формулируют и свободнее пишут;</w:t>
      </w:r>
    </w:p>
    <w:p w:rsidR="008C03A1" w:rsidRPr="00EB362A" w:rsidRDefault="008C03A1" w:rsidP="00905A1A">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5) легче вступают в контакты и приятны в общении; </w:t>
      </w:r>
    </w:p>
    <w:p w:rsidR="008C03A1" w:rsidRPr="00EB362A" w:rsidRDefault="008C03A1" w:rsidP="00905A1A">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6) обладают большей потребностью в независимости и внутренней свободе, более критичны, самостоятельны в суждениях и поведении.</w:t>
      </w:r>
    </w:p>
    <w:p w:rsidR="008C03A1" w:rsidRPr="00EB362A" w:rsidRDefault="008C03A1" w:rsidP="00905A1A">
      <w:pPr>
        <w:spacing w:after="0" w:line="240" w:lineRule="auto"/>
        <w:ind w:firstLine="709"/>
        <w:jc w:val="both"/>
        <w:rPr>
          <w:rFonts w:ascii="Times New Roman" w:hAnsi="Times New Roman" w:cs="Times New Roman"/>
          <w:sz w:val="28"/>
          <w:szCs w:val="28"/>
        </w:rPr>
      </w:pPr>
      <w:r w:rsidRPr="00FB612A">
        <w:rPr>
          <w:rFonts w:ascii="Times New Roman" w:hAnsi="Times New Roman" w:cs="Times New Roman"/>
          <w:spacing w:val="-2"/>
          <w:sz w:val="28"/>
          <w:szCs w:val="28"/>
        </w:rPr>
        <w:t>Пройдя через познавательный интерес к чтению в начальной школе, творческо-писательский опыт в среднем звене, к 9-11 классу ребята готовы определиться с выбором профессии. Учащимся старших классов предлагается поучаствовать в работе гимназической телестудии. На базе гимназии телестудия существует уже 5 лет. Выпуски новостей «Гимназические вести» выходят один раз в две недели. Сценарий новостей пишется с привлечением учителей русского и иностранного языка, снимают выпуск учащиеся 9-х классов самостоятельно, а монтаж происходит под руководством инженера телестудии</w:t>
      </w:r>
      <w:r w:rsidRPr="00EB362A">
        <w:rPr>
          <w:rFonts w:ascii="Times New Roman" w:hAnsi="Times New Roman" w:cs="Times New Roman"/>
          <w:sz w:val="28"/>
          <w:szCs w:val="28"/>
        </w:rPr>
        <w:t>.</w:t>
      </w:r>
    </w:p>
    <w:p w:rsidR="008C03A1" w:rsidRPr="00EB362A" w:rsidRDefault="008C03A1" w:rsidP="00905A1A">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 конце своего выступления хотела бы привести пример состоявшегося выбора профессии. Ученик 9б класса гимназии № 8 </w:t>
      </w:r>
      <w:proofErr w:type="spellStart"/>
      <w:r w:rsidRPr="00EB362A">
        <w:rPr>
          <w:rFonts w:ascii="Times New Roman" w:hAnsi="Times New Roman" w:cs="Times New Roman"/>
          <w:sz w:val="28"/>
          <w:szCs w:val="28"/>
        </w:rPr>
        <w:t>Долговецкий</w:t>
      </w:r>
      <w:proofErr w:type="spellEnd"/>
      <w:r w:rsidRPr="00EB362A">
        <w:rPr>
          <w:rFonts w:ascii="Times New Roman" w:hAnsi="Times New Roman" w:cs="Times New Roman"/>
          <w:sz w:val="28"/>
          <w:szCs w:val="28"/>
        </w:rPr>
        <w:t xml:space="preserve"> Даниил успешно сотрудничает с городским методическим центром, принимает активное участие в проведении фестиваля «Радуга талантов», снимает, редактирует, ведет передачу «Дневники фестиваля» на канале </w:t>
      </w:r>
      <w:proofErr w:type="spellStart"/>
      <w:r w:rsidRPr="00EB362A">
        <w:rPr>
          <w:rFonts w:ascii="Times New Roman" w:hAnsi="Times New Roman" w:cs="Times New Roman"/>
          <w:sz w:val="28"/>
          <w:szCs w:val="28"/>
          <w:lang w:val="en-US"/>
        </w:rPr>
        <w:t>Youtube</w:t>
      </w:r>
      <w:proofErr w:type="spellEnd"/>
      <w:r w:rsidRPr="00EB362A">
        <w:rPr>
          <w:rFonts w:ascii="Times New Roman" w:hAnsi="Times New Roman" w:cs="Times New Roman"/>
          <w:sz w:val="28"/>
          <w:szCs w:val="28"/>
        </w:rPr>
        <w:t>.</w:t>
      </w:r>
    </w:p>
    <w:p w:rsidR="00FB612A" w:rsidRPr="00D345E9" w:rsidRDefault="008C03A1" w:rsidP="00D345E9">
      <w:pPr>
        <w:spacing w:after="0" w:line="240" w:lineRule="auto"/>
        <w:ind w:firstLine="709"/>
        <w:jc w:val="right"/>
        <w:rPr>
          <w:rFonts w:ascii="Times New Roman" w:eastAsia="Times New Roman" w:hAnsi="Times New Roman" w:cs="Times New Roman"/>
          <w:i/>
          <w:sz w:val="28"/>
          <w:szCs w:val="28"/>
          <w:lang w:eastAsia="ru-RU"/>
        </w:rPr>
      </w:pPr>
      <w:proofErr w:type="spellStart"/>
      <w:r w:rsidRPr="00D345E9">
        <w:rPr>
          <w:rFonts w:ascii="Times New Roman" w:eastAsia="Times New Roman" w:hAnsi="Times New Roman" w:cs="Times New Roman"/>
          <w:i/>
          <w:sz w:val="28"/>
          <w:szCs w:val="28"/>
          <w:lang w:eastAsia="ru-RU"/>
        </w:rPr>
        <w:lastRenderedPageBreak/>
        <w:t>Хрунина</w:t>
      </w:r>
      <w:proofErr w:type="spellEnd"/>
      <w:r w:rsidRPr="00D345E9">
        <w:rPr>
          <w:rFonts w:ascii="Times New Roman" w:eastAsia="Times New Roman" w:hAnsi="Times New Roman" w:cs="Times New Roman"/>
          <w:i/>
          <w:sz w:val="28"/>
          <w:szCs w:val="28"/>
          <w:lang w:eastAsia="ru-RU"/>
        </w:rPr>
        <w:t xml:space="preserve"> И</w:t>
      </w:r>
      <w:r w:rsidR="00FB612A" w:rsidRPr="00D345E9">
        <w:rPr>
          <w:rFonts w:ascii="Times New Roman" w:eastAsia="Times New Roman" w:hAnsi="Times New Roman" w:cs="Times New Roman"/>
          <w:i/>
          <w:sz w:val="28"/>
          <w:szCs w:val="28"/>
          <w:lang w:eastAsia="ru-RU"/>
        </w:rPr>
        <w:t>.</w:t>
      </w:r>
      <w:r w:rsidRPr="00D345E9">
        <w:rPr>
          <w:rFonts w:ascii="Times New Roman" w:eastAsia="Times New Roman" w:hAnsi="Times New Roman" w:cs="Times New Roman"/>
          <w:i/>
          <w:sz w:val="28"/>
          <w:szCs w:val="28"/>
          <w:lang w:eastAsia="ru-RU"/>
        </w:rPr>
        <w:t>В</w:t>
      </w:r>
      <w:r w:rsidR="00FB612A" w:rsidRPr="00D345E9">
        <w:rPr>
          <w:rFonts w:ascii="Times New Roman" w:eastAsia="Times New Roman" w:hAnsi="Times New Roman" w:cs="Times New Roman"/>
          <w:i/>
          <w:sz w:val="28"/>
          <w:szCs w:val="28"/>
          <w:lang w:eastAsia="ru-RU"/>
        </w:rPr>
        <w:t>.</w:t>
      </w:r>
      <w:r w:rsidRPr="00D345E9">
        <w:rPr>
          <w:rFonts w:ascii="Times New Roman" w:eastAsia="Times New Roman" w:hAnsi="Times New Roman" w:cs="Times New Roman"/>
          <w:i/>
          <w:sz w:val="28"/>
          <w:szCs w:val="28"/>
          <w:lang w:eastAsia="ru-RU"/>
        </w:rPr>
        <w:t>,</w:t>
      </w:r>
      <w:r w:rsidR="00FB612A" w:rsidRPr="00D345E9">
        <w:rPr>
          <w:rFonts w:ascii="Times New Roman" w:eastAsia="Times New Roman" w:hAnsi="Times New Roman" w:cs="Times New Roman"/>
          <w:i/>
          <w:sz w:val="28"/>
          <w:szCs w:val="28"/>
          <w:lang w:eastAsia="ru-RU"/>
        </w:rPr>
        <w:t xml:space="preserve"> учитель русского языка и литературы</w:t>
      </w:r>
      <w:r w:rsidR="00D345E9" w:rsidRPr="00D345E9">
        <w:rPr>
          <w:rFonts w:ascii="Times New Roman" w:eastAsia="Times New Roman" w:hAnsi="Times New Roman" w:cs="Times New Roman"/>
          <w:i/>
          <w:sz w:val="28"/>
          <w:szCs w:val="28"/>
          <w:lang w:eastAsia="ru-RU"/>
        </w:rPr>
        <w:t>;</w:t>
      </w:r>
      <w:r w:rsidR="00FB612A" w:rsidRPr="00D345E9">
        <w:rPr>
          <w:rFonts w:ascii="Times New Roman" w:eastAsia="Times New Roman" w:hAnsi="Times New Roman" w:cs="Times New Roman"/>
          <w:i/>
          <w:sz w:val="28"/>
          <w:szCs w:val="28"/>
          <w:lang w:eastAsia="ru-RU"/>
        </w:rPr>
        <w:t xml:space="preserve"> </w:t>
      </w:r>
    </w:p>
    <w:p w:rsidR="00D345E9" w:rsidRPr="00D345E9" w:rsidRDefault="008C03A1" w:rsidP="00D345E9">
      <w:pPr>
        <w:spacing w:after="0" w:line="240" w:lineRule="auto"/>
        <w:ind w:firstLine="709"/>
        <w:jc w:val="right"/>
        <w:rPr>
          <w:rFonts w:ascii="Times New Roman" w:eastAsia="Times New Roman" w:hAnsi="Times New Roman" w:cs="Times New Roman"/>
          <w:i/>
          <w:sz w:val="28"/>
          <w:szCs w:val="28"/>
          <w:lang w:eastAsia="ru-RU"/>
        </w:rPr>
      </w:pPr>
      <w:r w:rsidRPr="00D345E9">
        <w:rPr>
          <w:rFonts w:ascii="Times New Roman" w:eastAsia="Times New Roman" w:hAnsi="Times New Roman" w:cs="Times New Roman"/>
          <w:i/>
          <w:sz w:val="28"/>
          <w:szCs w:val="28"/>
          <w:lang w:eastAsia="ru-RU"/>
        </w:rPr>
        <w:t>Долгих О</w:t>
      </w:r>
      <w:r w:rsidR="00D345E9" w:rsidRPr="00D345E9">
        <w:rPr>
          <w:rFonts w:ascii="Times New Roman" w:eastAsia="Times New Roman" w:hAnsi="Times New Roman" w:cs="Times New Roman"/>
          <w:i/>
          <w:sz w:val="28"/>
          <w:szCs w:val="28"/>
          <w:lang w:eastAsia="ru-RU"/>
        </w:rPr>
        <w:t>.</w:t>
      </w:r>
      <w:r w:rsidRPr="00D345E9">
        <w:rPr>
          <w:rFonts w:ascii="Times New Roman" w:eastAsia="Times New Roman" w:hAnsi="Times New Roman" w:cs="Times New Roman"/>
          <w:i/>
          <w:sz w:val="28"/>
          <w:szCs w:val="28"/>
          <w:lang w:eastAsia="ru-RU"/>
        </w:rPr>
        <w:t>Ю</w:t>
      </w:r>
      <w:r w:rsidR="00D345E9" w:rsidRPr="00D345E9">
        <w:rPr>
          <w:rFonts w:ascii="Times New Roman" w:eastAsia="Times New Roman" w:hAnsi="Times New Roman" w:cs="Times New Roman"/>
          <w:i/>
          <w:sz w:val="28"/>
          <w:szCs w:val="28"/>
          <w:lang w:eastAsia="ru-RU"/>
        </w:rPr>
        <w:t>.</w:t>
      </w:r>
      <w:r w:rsidRPr="00D345E9">
        <w:rPr>
          <w:rFonts w:ascii="Times New Roman" w:eastAsia="Times New Roman" w:hAnsi="Times New Roman" w:cs="Times New Roman"/>
          <w:i/>
          <w:sz w:val="28"/>
          <w:szCs w:val="28"/>
          <w:lang w:eastAsia="ru-RU"/>
        </w:rPr>
        <w:t xml:space="preserve">, </w:t>
      </w:r>
      <w:r w:rsidR="00D345E9" w:rsidRPr="00D345E9">
        <w:rPr>
          <w:rFonts w:ascii="Times New Roman" w:eastAsia="Times New Roman" w:hAnsi="Times New Roman" w:cs="Times New Roman"/>
          <w:i/>
          <w:sz w:val="28"/>
          <w:szCs w:val="28"/>
          <w:lang w:eastAsia="ru-RU"/>
        </w:rPr>
        <w:t xml:space="preserve">учитель русского языка и литературы; </w:t>
      </w:r>
    </w:p>
    <w:p w:rsidR="008C03A1" w:rsidRPr="00D345E9" w:rsidRDefault="008C03A1" w:rsidP="00D345E9">
      <w:pPr>
        <w:spacing w:after="0" w:line="240" w:lineRule="auto"/>
        <w:ind w:firstLine="709"/>
        <w:jc w:val="right"/>
        <w:rPr>
          <w:rFonts w:ascii="Times New Roman" w:eastAsia="Times New Roman" w:hAnsi="Times New Roman" w:cs="Times New Roman"/>
          <w:i/>
          <w:sz w:val="28"/>
          <w:szCs w:val="28"/>
          <w:lang w:eastAsia="ru-RU"/>
        </w:rPr>
      </w:pPr>
      <w:r w:rsidRPr="00D345E9">
        <w:rPr>
          <w:rFonts w:ascii="Times New Roman" w:eastAsia="Times New Roman" w:hAnsi="Times New Roman" w:cs="Times New Roman"/>
          <w:i/>
          <w:sz w:val="28"/>
          <w:szCs w:val="28"/>
          <w:lang w:eastAsia="ru-RU"/>
        </w:rPr>
        <w:t>МБОУ г. Мурманска СОШ №</w:t>
      </w:r>
      <w:r w:rsidR="00D345E9" w:rsidRPr="00D345E9">
        <w:rPr>
          <w:rFonts w:ascii="Times New Roman" w:eastAsia="Times New Roman" w:hAnsi="Times New Roman" w:cs="Times New Roman"/>
          <w:i/>
          <w:sz w:val="28"/>
          <w:szCs w:val="28"/>
          <w:lang w:eastAsia="ru-RU"/>
        </w:rPr>
        <w:t xml:space="preserve"> </w:t>
      </w:r>
      <w:r w:rsidRPr="00D345E9">
        <w:rPr>
          <w:rFonts w:ascii="Times New Roman" w:eastAsia="Times New Roman" w:hAnsi="Times New Roman" w:cs="Times New Roman"/>
          <w:i/>
          <w:sz w:val="28"/>
          <w:szCs w:val="28"/>
          <w:lang w:eastAsia="ru-RU"/>
        </w:rPr>
        <w:t>45</w:t>
      </w:r>
    </w:p>
    <w:p w:rsidR="008C03A1" w:rsidRPr="00D345E9" w:rsidRDefault="008C03A1" w:rsidP="00C728F1">
      <w:pPr>
        <w:spacing w:after="0" w:line="240" w:lineRule="auto"/>
        <w:ind w:firstLine="709"/>
        <w:jc w:val="both"/>
        <w:rPr>
          <w:rFonts w:ascii="Times New Roman" w:eastAsia="Times New Roman" w:hAnsi="Times New Roman" w:cs="Times New Roman"/>
          <w:sz w:val="16"/>
          <w:szCs w:val="16"/>
          <w:lang w:eastAsia="ru-RU"/>
        </w:rPr>
      </w:pPr>
    </w:p>
    <w:p w:rsidR="008C03A1" w:rsidRPr="00D345E9" w:rsidRDefault="008C03A1" w:rsidP="00D345E9">
      <w:pPr>
        <w:spacing w:after="0" w:line="240" w:lineRule="auto"/>
        <w:jc w:val="center"/>
        <w:rPr>
          <w:rFonts w:ascii="Times New Roman" w:eastAsia="Times New Roman" w:hAnsi="Times New Roman" w:cs="Times New Roman"/>
          <w:b/>
          <w:sz w:val="28"/>
          <w:szCs w:val="28"/>
          <w:lang w:eastAsia="ru-RU"/>
        </w:rPr>
      </w:pPr>
      <w:r w:rsidRPr="00D345E9">
        <w:rPr>
          <w:rFonts w:ascii="Times New Roman" w:eastAsia="Times New Roman" w:hAnsi="Times New Roman" w:cs="Times New Roman"/>
          <w:b/>
          <w:sz w:val="28"/>
          <w:szCs w:val="28"/>
          <w:lang w:eastAsia="ru-RU"/>
        </w:rPr>
        <w:t>Роль личностного и профессионального чтения в жизни подростков</w:t>
      </w:r>
    </w:p>
    <w:p w:rsidR="008C03A1" w:rsidRDefault="008C03A1" w:rsidP="00C728F1">
      <w:pPr>
        <w:spacing w:after="0" w:line="240" w:lineRule="auto"/>
        <w:ind w:firstLine="709"/>
        <w:jc w:val="center"/>
        <w:rPr>
          <w:rFonts w:ascii="Times New Roman" w:eastAsia="Times New Roman" w:hAnsi="Times New Roman" w:cs="Times New Roman"/>
          <w:sz w:val="16"/>
          <w:szCs w:val="16"/>
          <w:lang w:eastAsia="ru-RU"/>
        </w:rPr>
      </w:pPr>
    </w:p>
    <w:p w:rsidR="00D345E9" w:rsidRDefault="00D345E9" w:rsidP="00D345E9">
      <w:pPr>
        <w:spacing w:after="0" w:line="240" w:lineRule="auto"/>
        <w:ind w:firstLine="709"/>
        <w:jc w:val="both"/>
        <w:rPr>
          <w:rFonts w:ascii="Times New Roman" w:eastAsia="Times New Roman" w:hAnsi="Times New Roman" w:cs="Times New Roman"/>
          <w:sz w:val="16"/>
          <w:szCs w:val="16"/>
          <w:lang w:eastAsia="ru-RU"/>
        </w:rPr>
      </w:pPr>
      <w:r w:rsidRPr="00EB362A">
        <w:rPr>
          <w:rFonts w:ascii="Times New Roman" w:eastAsia="Times New Roman" w:hAnsi="Times New Roman" w:cs="Times New Roman"/>
          <w:sz w:val="28"/>
          <w:szCs w:val="28"/>
          <w:lang w:eastAsia="ru-RU"/>
        </w:rPr>
        <w:t>Мы все хорошо знаем, что современные подростки читают существенно меньше, чем читали мы в их возрасте. Об этом уже столько всего сказано! Но хочется</w:t>
      </w:r>
      <w:r w:rsidRPr="00EB362A">
        <w:rPr>
          <w:rFonts w:ascii="Times New Roman" w:hAnsi="Times New Roman" w:cs="Times New Roman"/>
          <w:sz w:val="28"/>
          <w:szCs w:val="28"/>
          <w:shd w:val="clear" w:color="auto" w:fill="FFFFFF"/>
        </w:rPr>
        <w:t xml:space="preserve"> отметить, что подростковый возраст - это важнейший период в развитии личности человека. Именно в это время молодой человек должен напитываться знаниями, опытом. И именно в подростковом возрасте в сознании формируются устойчивые алгоритмы и нормы правильного поведения в нашем мире. Немаловажную роль в этом процессе играет именно литература, книга, чтение. Все это должно не только удовлетворять любопытство подростков, но и учить, воспитывать. Поэтому и</w:t>
      </w:r>
      <w:r w:rsidRPr="00EB362A">
        <w:rPr>
          <w:rFonts w:ascii="Times New Roman" w:eastAsia="Times New Roman" w:hAnsi="Times New Roman" w:cs="Times New Roman"/>
          <w:sz w:val="28"/>
          <w:szCs w:val="28"/>
          <w:lang w:eastAsia="ru-RU"/>
        </w:rPr>
        <w:t xml:space="preserve"> учителя, и психологи, и родители изобретают всё новые и новые «способы» увлечь детей чтением. Например, пытаются заинтересовать книгой, послужившей основой для популярного фильма. Вполне возможно, что у ребенка потом и появится желание прочесть это произведение и постепенно он станет настоящим ценителем литературы. Иногда взрослые проявляют чрезмерную заинтересованность, начинают «допрашивать», о чем это произведение, чему оно учит, и какую основную мысль пытался донести автор. Возможно, подросток и ответит на эти вопросы, но, скорее всего, он смутится и не скажет ничего вразумительного.</w:t>
      </w:r>
    </w:p>
    <w:p w:rsidR="008C03A1" w:rsidRPr="00EB362A" w:rsidRDefault="008C03A1" w:rsidP="00C728F1">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xml:space="preserve">Что же делать в данной ситуации? А все очень просто. Подросткам неинтересно то, что предлагается! Их это не захватывает! Им надо что-то другое! И тут на помощь приходит личностное чтение. Оно дает возможность молодому человеку самому осуществлять выбор книги в соответствии со своими интересами, самому выбирать посильный для него темп работы, что позволит ему больше надеяться на собственные силы, развивать самостоятельность. </w:t>
      </w:r>
    </w:p>
    <w:p w:rsidR="008C03A1" w:rsidRPr="00EB362A" w:rsidRDefault="008C03A1" w:rsidP="00C728F1">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Может быть, кто-то скажет, что подростки выберут «несерьезное» чтение. Но это не совсем так. Как только они насытятся Гарри Поттером, то станут читать «запоем» всё остальное! Причем, как современную литературу, так и классику. Потому что именно личностное чтение подсказывает ответы на важные для подростков вопросы, помогает найти правильные решения.</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eastAsia="Times New Roman" w:hAnsi="Times New Roman" w:cs="Times New Roman"/>
          <w:sz w:val="28"/>
          <w:szCs w:val="28"/>
          <w:lang w:eastAsia="ru-RU"/>
        </w:rPr>
        <w:t>С чего начать? Естественно, с выбора. Чтение может быть разным, но главное, чтобы</w:t>
      </w:r>
      <w:r w:rsidRPr="00EB362A">
        <w:rPr>
          <w:rFonts w:ascii="Times New Roman" w:hAnsi="Times New Roman" w:cs="Times New Roman"/>
          <w:sz w:val="28"/>
          <w:szCs w:val="28"/>
        </w:rPr>
        <w:t xml:space="preserve"> оно отвечало следующим характеристикам:</w:t>
      </w:r>
    </w:p>
    <w:p w:rsidR="008C03A1" w:rsidRPr="00EB362A" w:rsidRDefault="008C03A1" w:rsidP="00C728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8"/>
          <w:szCs w:val="28"/>
          <w:lang w:eastAsia="ru-RU"/>
        </w:rPr>
      </w:pPr>
      <w:r w:rsidRPr="00D345E9">
        <w:rPr>
          <w:rFonts w:ascii="Times New Roman" w:eastAsia="Times New Roman" w:hAnsi="Times New Roman" w:cs="Times New Roman"/>
          <w:bCs/>
          <w:iCs/>
          <w:sz w:val="28"/>
          <w:szCs w:val="28"/>
          <w:bdr w:val="none" w:sz="0" w:space="0" w:color="auto" w:frame="1"/>
          <w:lang w:eastAsia="ru-RU"/>
        </w:rPr>
        <w:t>1.</w:t>
      </w:r>
      <w:r w:rsidR="00D345E9" w:rsidRPr="00D345E9">
        <w:rPr>
          <w:rFonts w:ascii="Times New Roman" w:eastAsia="Times New Roman" w:hAnsi="Times New Roman" w:cs="Times New Roman"/>
          <w:bCs/>
          <w:iCs/>
          <w:sz w:val="28"/>
          <w:szCs w:val="28"/>
          <w:bdr w:val="none" w:sz="0" w:space="0" w:color="auto" w:frame="1"/>
          <w:lang w:eastAsia="ru-RU"/>
        </w:rPr>
        <w:t xml:space="preserve"> </w:t>
      </w:r>
      <w:r w:rsidRPr="00D345E9">
        <w:rPr>
          <w:rFonts w:ascii="Times New Roman" w:eastAsia="Times New Roman" w:hAnsi="Times New Roman" w:cs="Times New Roman"/>
          <w:sz w:val="28"/>
          <w:szCs w:val="28"/>
          <w:lang w:eastAsia="ru-RU"/>
        </w:rPr>
        <w:t xml:space="preserve">Чтение </w:t>
      </w:r>
      <w:r w:rsidRPr="00D345E9">
        <w:rPr>
          <w:rFonts w:ascii="Times New Roman" w:eastAsia="Times New Roman" w:hAnsi="Times New Roman" w:cs="Times New Roman"/>
          <w:iCs/>
          <w:sz w:val="28"/>
          <w:szCs w:val="28"/>
          <w:lang w:eastAsia="ru-RU"/>
        </w:rPr>
        <w:t>должно б</w:t>
      </w:r>
      <w:r w:rsidRPr="00D345E9">
        <w:rPr>
          <w:rFonts w:ascii="Times New Roman" w:eastAsia="Times New Roman" w:hAnsi="Times New Roman" w:cs="Times New Roman"/>
          <w:iCs/>
          <w:sz w:val="28"/>
          <w:szCs w:val="28"/>
          <w:bdr w:val="none" w:sz="0" w:space="0" w:color="auto" w:frame="1"/>
          <w:lang w:eastAsia="ru-RU"/>
        </w:rPr>
        <w:t>ыть лёгким для восприятия, не должно вызывать желания у современного подростка тут же закрыть книгу и уйти в социальные сети</w:t>
      </w:r>
      <w:r w:rsidRPr="00EB362A">
        <w:rPr>
          <w:rFonts w:ascii="Times New Roman" w:eastAsia="Times New Roman" w:hAnsi="Times New Roman" w:cs="Times New Roman"/>
          <w:iCs/>
          <w:sz w:val="28"/>
          <w:szCs w:val="28"/>
          <w:bdr w:val="none" w:sz="0" w:space="0" w:color="auto" w:frame="1"/>
          <w:lang w:eastAsia="ru-RU"/>
        </w:rPr>
        <w:t>.</w:t>
      </w:r>
    </w:p>
    <w:p w:rsidR="008C03A1" w:rsidRPr="00EB362A" w:rsidRDefault="008C03A1" w:rsidP="00C728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8"/>
          <w:szCs w:val="28"/>
          <w:lang w:eastAsia="ru-RU"/>
        </w:rPr>
      </w:pPr>
      <w:r w:rsidRPr="00EB362A">
        <w:rPr>
          <w:rFonts w:ascii="Times New Roman" w:eastAsia="Times New Roman" w:hAnsi="Times New Roman" w:cs="Times New Roman"/>
          <w:bCs/>
          <w:iCs/>
          <w:sz w:val="28"/>
          <w:szCs w:val="28"/>
          <w:bdr w:val="none" w:sz="0" w:space="0" w:color="auto" w:frame="1"/>
          <w:lang w:eastAsia="ru-RU"/>
        </w:rPr>
        <w:t>2.</w:t>
      </w:r>
      <w:r w:rsidR="00D345E9">
        <w:rPr>
          <w:rFonts w:ascii="Times New Roman" w:eastAsia="Times New Roman" w:hAnsi="Times New Roman" w:cs="Times New Roman"/>
          <w:bCs/>
          <w:iCs/>
          <w:sz w:val="28"/>
          <w:szCs w:val="28"/>
          <w:bdr w:val="none" w:sz="0" w:space="0" w:color="auto" w:frame="1"/>
          <w:lang w:eastAsia="ru-RU"/>
        </w:rPr>
        <w:t xml:space="preserve"> </w:t>
      </w:r>
      <w:r w:rsidRPr="00EB362A">
        <w:rPr>
          <w:rFonts w:ascii="Times New Roman" w:eastAsia="Times New Roman" w:hAnsi="Times New Roman" w:cs="Times New Roman"/>
          <w:iCs/>
          <w:sz w:val="28"/>
          <w:szCs w:val="28"/>
          <w:bdr w:val="none" w:sz="0" w:space="0" w:color="auto" w:frame="1"/>
          <w:lang w:eastAsia="ru-RU"/>
        </w:rPr>
        <w:t xml:space="preserve">Сюжет должен увлекать и не отпускать до последней страницы. </w:t>
      </w:r>
    </w:p>
    <w:p w:rsidR="008C03A1" w:rsidRPr="00EB362A" w:rsidRDefault="008C03A1" w:rsidP="00C728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8"/>
          <w:szCs w:val="28"/>
          <w:lang w:eastAsia="ru-RU"/>
        </w:rPr>
      </w:pPr>
      <w:r w:rsidRPr="00EB362A">
        <w:rPr>
          <w:rFonts w:ascii="Times New Roman" w:eastAsia="Times New Roman" w:hAnsi="Times New Roman" w:cs="Times New Roman"/>
          <w:bCs/>
          <w:iCs/>
          <w:sz w:val="28"/>
          <w:szCs w:val="28"/>
          <w:bdr w:val="none" w:sz="0" w:space="0" w:color="auto" w:frame="1"/>
          <w:lang w:eastAsia="ru-RU"/>
        </w:rPr>
        <w:t>3.</w:t>
      </w:r>
      <w:r w:rsidR="00D345E9">
        <w:rPr>
          <w:rFonts w:ascii="Times New Roman" w:eastAsia="Times New Roman" w:hAnsi="Times New Roman" w:cs="Times New Roman"/>
          <w:bCs/>
          <w:iCs/>
          <w:sz w:val="28"/>
          <w:szCs w:val="28"/>
          <w:bdr w:val="none" w:sz="0" w:space="0" w:color="auto" w:frame="1"/>
          <w:lang w:eastAsia="ru-RU"/>
        </w:rPr>
        <w:t xml:space="preserve"> </w:t>
      </w:r>
      <w:r w:rsidRPr="00EB362A">
        <w:rPr>
          <w:rFonts w:ascii="Times New Roman" w:eastAsia="Times New Roman" w:hAnsi="Times New Roman" w:cs="Times New Roman"/>
          <w:iCs/>
          <w:sz w:val="28"/>
          <w:szCs w:val="28"/>
          <w:bdr w:val="none" w:sz="0" w:space="0" w:color="auto" w:frame="1"/>
          <w:lang w:eastAsia="ru-RU"/>
        </w:rPr>
        <w:t>Язык повествования должен быть интересным.</w:t>
      </w:r>
    </w:p>
    <w:p w:rsidR="008C03A1" w:rsidRPr="00EB362A" w:rsidRDefault="008C03A1" w:rsidP="00C728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iCs/>
          <w:sz w:val="28"/>
          <w:szCs w:val="28"/>
          <w:bdr w:val="none" w:sz="0" w:space="0" w:color="auto" w:frame="1"/>
          <w:lang w:eastAsia="ru-RU"/>
        </w:rPr>
      </w:pPr>
      <w:r w:rsidRPr="00EB362A">
        <w:rPr>
          <w:rFonts w:ascii="Times New Roman" w:eastAsia="Times New Roman" w:hAnsi="Times New Roman" w:cs="Times New Roman"/>
          <w:bCs/>
          <w:iCs/>
          <w:sz w:val="28"/>
          <w:szCs w:val="28"/>
          <w:bdr w:val="none" w:sz="0" w:space="0" w:color="auto" w:frame="1"/>
          <w:lang w:eastAsia="ru-RU"/>
        </w:rPr>
        <w:t>4.</w:t>
      </w:r>
      <w:r w:rsidR="00D345E9">
        <w:rPr>
          <w:rFonts w:ascii="Times New Roman" w:eastAsia="Times New Roman" w:hAnsi="Times New Roman" w:cs="Times New Roman"/>
          <w:bCs/>
          <w:iCs/>
          <w:sz w:val="28"/>
          <w:szCs w:val="28"/>
          <w:bdr w:val="none" w:sz="0" w:space="0" w:color="auto" w:frame="1"/>
          <w:lang w:eastAsia="ru-RU"/>
        </w:rPr>
        <w:t xml:space="preserve"> </w:t>
      </w:r>
      <w:r w:rsidRPr="00EB362A">
        <w:rPr>
          <w:rFonts w:ascii="Times New Roman" w:eastAsia="Times New Roman" w:hAnsi="Times New Roman" w:cs="Times New Roman"/>
          <w:iCs/>
          <w:sz w:val="28"/>
          <w:szCs w:val="28"/>
          <w:bdr w:val="none" w:sz="0" w:space="0" w:color="auto" w:frame="1"/>
          <w:lang w:eastAsia="ru-RU"/>
        </w:rPr>
        <w:t>В процессе ч</w:t>
      </w:r>
      <w:r w:rsidRPr="00EB362A">
        <w:rPr>
          <w:rFonts w:ascii="Times New Roman" w:eastAsia="Times New Roman" w:hAnsi="Times New Roman" w:cs="Times New Roman"/>
          <w:sz w:val="28"/>
          <w:szCs w:val="28"/>
          <w:lang w:eastAsia="ru-RU"/>
        </w:rPr>
        <w:t>тени</w:t>
      </w:r>
      <w:r w:rsidR="00D345E9">
        <w:rPr>
          <w:rFonts w:ascii="Times New Roman" w:eastAsia="Times New Roman" w:hAnsi="Times New Roman" w:cs="Times New Roman"/>
          <w:sz w:val="28"/>
          <w:szCs w:val="28"/>
          <w:lang w:eastAsia="ru-RU"/>
        </w:rPr>
        <w:t>я</w:t>
      </w:r>
      <w:r w:rsidRPr="00EB362A">
        <w:rPr>
          <w:rFonts w:ascii="Times New Roman" w:eastAsia="Times New Roman" w:hAnsi="Times New Roman" w:cs="Times New Roman"/>
          <w:iCs/>
          <w:sz w:val="28"/>
          <w:szCs w:val="28"/>
          <w:bdr w:val="none" w:sz="0" w:space="0" w:color="auto" w:frame="1"/>
          <w:lang w:eastAsia="ru-RU"/>
        </w:rPr>
        <w:t xml:space="preserve"> идеально наличие состояния </w:t>
      </w:r>
      <w:r w:rsidR="00D345E9">
        <w:rPr>
          <w:rFonts w:ascii="Times New Roman" w:eastAsia="Times New Roman" w:hAnsi="Times New Roman" w:cs="Times New Roman"/>
          <w:iCs/>
          <w:sz w:val="28"/>
          <w:szCs w:val="28"/>
          <w:bdr w:val="none" w:sz="0" w:space="0" w:color="auto" w:frame="1"/>
          <w:lang w:eastAsia="ru-RU"/>
        </w:rPr>
        <w:t>«</w:t>
      </w:r>
      <w:proofErr w:type="gramStart"/>
      <w:r w:rsidRPr="00EB362A">
        <w:rPr>
          <w:rFonts w:ascii="Times New Roman" w:eastAsia="Times New Roman" w:hAnsi="Times New Roman" w:cs="Times New Roman"/>
          <w:iCs/>
          <w:sz w:val="28"/>
          <w:szCs w:val="28"/>
          <w:bdr w:val="none" w:sz="0" w:space="0" w:color="auto" w:frame="1"/>
          <w:lang w:eastAsia="ru-RU"/>
        </w:rPr>
        <w:t>побыстрее</w:t>
      </w:r>
      <w:proofErr w:type="gramEnd"/>
      <w:r w:rsidRPr="00EB362A">
        <w:rPr>
          <w:rFonts w:ascii="Times New Roman" w:eastAsia="Times New Roman" w:hAnsi="Times New Roman" w:cs="Times New Roman"/>
          <w:iCs/>
          <w:sz w:val="28"/>
          <w:szCs w:val="28"/>
          <w:bdr w:val="none" w:sz="0" w:space="0" w:color="auto" w:frame="1"/>
          <w:lang w:eastAsia="ru-RU"/>
        </w:rPr>
        <w:t xml:space="preserve"> бы домой, чтобы прочитать, что же там дальше!</w:t>
      </w:r>
      <w:r w:rsidR="00D345E9">
        <w:rPr>
          <w:rFonts w:ascii="Times New Roman" w:eastAsia="Times New Roman" w:hAnsi="Times New Roman" w:cs="Times New Roman"/>
          <w:iCs/>
          <w:sz w:val="28"/>
          <w:szCs w:val="28"/>
          <w:bdr w:val="none" w:sz="0" w:space="0" w:color="auto" w:frame="1"/>
          <w:lang w:eastAsia="ru-RU"/>
        </w:rPr>
        <w:t>»</w:t>
      </w:r>
      <w:r w:rsidRPr="00EB362A">
        <w:rPr>
          <w:rFonts w:ascii="Times New Roman" w:eastAsia="Times New Roman" w:hAnsi="Times New Roman" w:cs="Times New Roman"/>
          <w:iCs/>
          <w:sz w:val="28"/>
          <w:szCs w:val="28"/>
          <w:bdr w:val="none" w:sz="0" w:space="0" w:color="auto" w:frame="1"/>
          <w:lang w:eastAsia="ru-RU"/>
        </w:rPr>
        <w:t xml:space="preserve">. </w:t>
      </w:r>
    </w:p>
    <w:p w:rsidR="008C03A1" w:rsidRPr="00EB362A" w:rsidRDefault="008C03A1" w:rsidP="00C728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lastRenderedPageBreak/>
        <w:t>Проводился опрос, какие книги учащиеся девятых классов считают</w:t>
      </w:r>
      <w:r w:rsidR="00D345E9">
        <w:rPr>
          <w:rFonts w:ascii="Times New Roman" w:hAnsi="Times New Roman" w:cs="Times New Roman"/>
          <w:sz w:val="28"/>
          <w:szCs w:val="28"/>
          <w:shd w:val="clear" w:color="auto" w:fill="FFFFFF"/>
        </w:rPr>
        <w:t xml:space="preserve"> </w:t>
      </w:r>
      <w:r w:rsidRPr="00EB362A">
        <w:rPr>
          <w:rStyle w:val="apple-converted-space"/>
          <w:rFonts w:ascii="Times New Roman" w:hAnsi="Times New Roman" w:cs="Times New Roman"/>
          <w:sz w:val="28"/>
          <w:szCs w:val="28"/>
          <w:shd w:val="clear" w:color="auto" w:fill="FFFFFF"/>
        </w:rPr>
        <w:t>интересными</w:t>
      </w:r>
      <w:r w:rsidRPr="00EB362A">
        <w:rPr>
          <w:rFonts w:ascii="Times New Roman" w:hAnsi="Times New Roman" w:cs="Times New Roman"/>
          <w:sz w:val="28"/>
          <w:szCs w:val="28"/>
          <w:shd w:val="clear" w:color="auto" w:fill="FFFFFF"/>
        </w:rPr>
        <w:t>?</w:t>
      </w:r>
      <w:r w:rsidR="00D345E9">
        <w:rPr>
          <w:rFonts w:ascii="Times New Roman" w:hAnsi="Times New Roman" w:cs="Times New Roman"/>
          <w:sz w:val="28"/>
          <w:szCs w:val="28"/>
          <w:shd w:val="clear" w:color="auto" w:fill="FFFFFF"/>
        </w:rPr>
        <w:t xml:space="preserve"> </w:t>
      </w:r>
      <w:r w:rsidRPr="00EB362A">
        <w:rPr>
          <w:rFonts w:ascii="Times New Roman" w:hAnsi="Times New Roman" w:cs="Times New Roman"/>
          <w:sz w:val="28"/>
          <w:szCs w:val="28"/>
          <w:shd w:val="clear" w:color="auto" w:fill="FFFFFF"/>
        </w:rPr>
        <w:t xml:space="preserve">Ответы были такими: </w:t>
      </w:r>
    </w:p>
    <w:p w:rsidR="008C03A1" w:rsidRPr="00EB362A" w:rsidRDefault="008C03A1" w:rsidP="00C728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1. Стефан Каста «Лето Мари-Лу».</w:t>
      </w:r>
    </w:p>
    <w:p w:rsidR="008C03A1" w:rsidRPr="00EB362A" w:rsidRDefault="008C03A1" w:rsidP="00C728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xml:space="preserve">2. Р. </w:t>
      </w:r>
      <w:proofErr w:type="spellStart"/>
      <w:r w:rsidRPr="00EB362A">
        <w:rPr>
          <w:rFonts w:ascii="Times New Roman" w:hAnsi="Times New Roman" w:cs="Times New Roman"/>
          <w:sz w:val="28"/>
          <w:szCs w:val="28"/>
          <w:shd w:val="clear" w:color="auto" w:fill="FFFFFF"/>
        </w:rPr>
        <w:t>Риордан</w:t>
      </w:r>
      <w:proofErr w:type="spellEnd"/>
      <w:r w:rsidRPr="00EB362A">
        <w:rPr>
          <w:rFonts w:ascii="Times New Roman" w:hAnsi="Times New Roman" w:cs="Times New Roman"/>
          <w:sz w:val="28"/>
          <w:szCs w:val="28"/>
          <w:shd w:val="clear" w:color="auto" w:fill="FFFFFF"/>
        </w:rPr>
        <w:t xml:space="preserve"> «Перси Джексон и море чудовищ».</w:t>
      </w:r>
    </w:p>
    <w:p w:rsidR="008C03A1" w:rsidRPr="00EB362A" w:rsidRDefault="008C03A1" w:rsidP="00C728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xml:space="preserve">3. Дж. </w:t>
      </w:r>
      <w:proofErr w:type="spellStart"/>
      <w:r w:rsidRPr="00EB362A">
        <w:rPr>
          <w:rFonts w:ascii="Times New Roman" w:hAnsi="Times New Roman" w:cs="Times New Roman"/>
          <w:sz w:val="28"/>
          <w:szCs w:val="28"/>
          <w:shd w:val="clear" w:color="auto" w:fill="FFFFFF"/>
        </w:rPr>
        <w:t>Кэнфилд</w:t>
      </w:r>
      <w:proofErr w:type="spellEnd"/>
      <w:r w:rsidRPr="00EB362A">
        <w:rPr>
          <w:rFonts w:ascii="Times New Roman" w:hAnsi="Times New Roman" w:cs="Times New Roman"/>
          <w:sz w:val="28"/>
          <w:szCs w:val="28"/>
          <w:shd w:val="clear" w:color="auto" w:fill="FFFFFF"/>
        </w:rPr>
        <w:t xml:space="preserve">, М.В. </w:t>
      </w:r>
      <w:proofErr w:type="spellStart"/>
      <w:r w:rsidRPr="00EB362A">
        <w:rPr>
          <w:rFonts w:ascii="Times New Roman" w:hAnsi="Times New Roman" w:cs="Times New Roman"/>
          <w:sz w:val="28"/>
          <w:szCs w:val="28"/>
          <w:shd w:val="clear" w:color="auto" w:fill="FFFFFF"/>
        </w:rPr>
        <w:t>Хансен</w:t>
      </w:r>
      <w:proofErr w:type="spellEnd"/>
      <w:r w:rsidRPr="00EB362A">
        <w:rPr>
          <w:rFonts w:ascii="Times New Roman" w:hAnsi="Times New Roman" w:cs="Times New Roman"/>
          <w:sz w:val="28"/>
          <w:szCs w:val="28"/>
          <w:shd w:val="clear" w:color="auto" w:fill="FFFFFF"/>
        </w:rPr>
        <w:t xml:space="preserve"> «Куриный бульон для души».</w:t>
      </w:r>
    </w:p>
    <w:p w:rsidR="008C03A1" w:rsidRPr="00EB362A" w:rsidRDefault="008C03A1" w:rsidP="00C728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 xml:space="preserve">4. Т. Бекмамбетов, Т. </w:t>
      </w:r>
      <w:proofErr w:type="spellStart"/>
      <w:r w:rsidRPr="00EB362A">
        <w:rPr>
          <w:rFonts w:ascii="Times New Roman" w:hAnsi="Times New Roman" w:cs="Times New Roman"/>
          <w:sz w:val="28"/>
          <w:szCs w:val="28"/>
          <w:shd w:val="clear" w:color="auto" w:fill="FFFFFF"/>
        </w:rPr>
        <w:t>Бертон</w:t>
      </w:r>
      <w:proofErr w:type="spellEnd"/>
      <w:r w:rsidRPr="00EB362A">
        <w:rPr>
          <w:rFonts w:ascii="Times New Roman" w:hAnsi="Times New Roman" w:cs="Times New Roman"/>
          <w:sz w:val="28"/>
          <w:szCs w:val="28"/>
          <w:shd w:val="clear" w:color="auto" w:fill="FFFFFF"/>
        </w:rPr>
        <w:t xml:space="preserve"> «Девять», «Девять. Тайна артефакта», «Девять. Спасение друга».</w:t>
      </w:r>
    </w:p>
    <w:p w:rsidR="008C03A1" w:rsidRPr="00EB362A" w:rsidRDefault="008C03A1" w:rsidP="00C728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5. Аркадий и Борис Стругацкие «Понедельник начинается в субботу», «Обитаемый остров».</w:t>
      </w:r>
    </w:p>
    <w:p w:rsidR="008C03A1" w:rsidRPr="00EB362A" w:rsidRDefault="008C03A1" w:rsidP="00C728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s="Times New Roman"/>
          <w:sz w:val="28"/>
          <w:szCs w:val="28"/>
          <w:shd w:val="clear" w:color="auto" w:fill="FFFFFF"/>
        </w:rPr>
      </w:pPr>
      <w:r w:rsidRPr="00EB362A">
        <w:rPr>
          <w:rFonts w:ascii="Times New Roman" w:hAnsi="Times New Roman" w:cs="Times New Roman"/>
          <w:sz w:val="28"/>
          <w:szCs w:val="28"/>
          <w:shd w:val="clear" w:color="auto" w:fill="FFFFFF"/>
        </w:rPr>
        <w:t>Для нас, взрослых, – это необычный подбор. А для них -</w:t>
      </w:r>
      <w:r w:rsidR="00D345E9">
        <w:rPr>
          <w:rFonts w:ascii="Times New Roman" w:hAnsi="Times New Roman" w:cs="Times New Roman"/>
          <w:sz w:val="28"/>
          <w:szCs w:val="28"/>
          <w:shd w:val="clear" w:color="auto" w:fill="FFFFFF"/>
        </w:rPr>
        <w:t xml:space="preserve"> </w:t>
      </w:r>
      <w:r w:rsidRPr="00EB362A">
        <w:rPr>
          <w:rFonts w:ascii="Times New Roman" w:hAnsi="Times New Roman" w:cs="Times New Roman"/>
          <w:sz w:val="28"/>
          <w:szCs w:val="28"/>
          <w:shd w:val="clear" w:color="auto" w:fill="FFFFFF"/>
        </w:rPr>
        <w:t xml:space="preserve">книги с захватывающим сюжетом. </w:t>
      </w:r>
      <w:r w:rsidRPr="00EB362A">
        <w:rPr>
          <w:rFonts w:ascii="Times New Roman" w:hAnsi="Times New Roman" w:cs="Times New Roman"/>
          <w:sz w:val="28"/>
          <w:szCs w:val="28"/>
        </w:rPr>
        <w:t>И н</w:t>
      </w:r>
      <w:r w:rsidRPr="00EB362A">
        <w:rPr>
          <w:rFonts w:ascii="Times New Roman" w:eastAsia="Times New Roman" w:hAnsi="Times New Roman" w:cs="Times New Roman"/>
          <w:sz w:val="28"/>
          <w:szCs w:val="28"/>
          <w:lang w:eastAsia="ru-RU"/>
        </w:rPr>
        <w:t>е стоит ставить подростку в укор нелюбовь к классической литературе, потому что э</w:t>
      </w:r>
      <w:r w:rsidRPr="00EB362A">
        <w:rPr>
          <w:rFonts w:ascii="Times New Roman" w:hAnsi="Times New Roman" w:cs="Times New Roman"/>
          <w:sz w:val="28"/>
          <w:szCs w:val="28"/>
        </w:rPr>
        <w:t>то их выбор, их личностное чтение.</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Чтение должно быть включено в структуру приоритетных культурных потребностей подростка. Литературная классика и современная гуманистическая литература ведут к познанию и преобразованию себя через сопереживание опыту душевной жизни человека, запечатленному на ее страницах. Поиск ценностей индивидуального бытия и выработка жизненных стратегий уже невозможны без кропотливой работы самопознания. </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Самопознание также является одним из необходимых условий осуществления личностного подхода к выбору профессии. Познание самого себя идет через сравнение себя с другими людьми, путем осознания своих возможностей, достижений и сравнения их с успехами и достижениями окружающих людей. Познавая через сравнения с качествами другого человека, мы получаем материал, необходимый для выработки собственной оценки. Читая художественное произведение, учащиеся получают возможность соотносить теорию с реальной жизнью, проводить глубокий сопоставительный анализ произведений и явлений жизни, в которой будущим выпускникам школ пригодится умение делать выводы, отстаивать свою позицию. Анализируя поступки литературных персонажей, учащиеся начинают лучше понимать самих себя. </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Эффективным стимулом активной, творческой, рефлексирующей деятельности подростка считаем внеклассную работу, Так, например, на протяжении трёх лет мы с ребятами, совершая экскурсионные поездки по городам России, посетили следующие литературные музеи: Всероссийский музей А.С. Пушкина, мемориальный музей-квартиру А.С. Пушкина, литературно-мемориальный музей Ф.М. Достоевского, мемориальную квартиру А. Белого.</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Перед поездкой проводим большую подготовительную работу. Сначала разрабатываем маршрут, выбираем экскурсии. Ребята заочно знакомятся с объектами посещения. Перед погружением в пространство литературной экспозиции учащиеся работают с вопросниками-ориентирами, которые направляют их последующее восприятие и осмысливание биографии писателя в музейной среде. </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lastRenderedPageBreak/>
        <w:t>При посещении музея, используя специальный метод погружения в культуру эпохи, мы с учениками «по правилам чтения» музейной информации постигаем некий «</w:t>
      </w:r>
      <w:proofErr w:type="spellStart"/>
      <w:r w:rsidRPr="00EB362A">
        <w:rPr>
          <w:rFonts w:ascii="Times New Roman" w:hAnsi="Times New Roman" w:cs="Times New Roman"/>
          <w:sz w:val="28"/>
          <w:szCs w:val="28"/>
        </w:rPr>
        <w:t>метатекст</w:t>
      </w:r>
      <w:proofErr w:type="spellEnd"/>
      <w:r w:rsidRPr="00EB362A">
        <w:rPr>
          <w:rFonts w:ascii="Times New Roman" w:hAnsi="Times New Roman" w:cs="Times New Roman"/>
          <w:sz w:val="28"/>
          <w:szCs w:val="28"/>
        </w:rPr>
        <w:t>» музея, который обретает общекультурное звучание. Когда ученик непосредственно видит, слышит, осязает окружающий мир, он воспринимает его в ярких, эмоционально насыщенных, запоминающихся образах. Музейное «чтение» биографии писателя укрупняет видение писательской биографии, биографический музейный те</w:t>
      </w:r>
      <w:proofErr w:type="gramStart"/>
      <w:r w:rsidRPr="00EB362A">
        <w:rPr>
          <w:rFonts w:ascii="Times New Roman" w:hAnsi="Times New Roman" w:cs="Times New Roman"/>
          <w:sz w:val="28"/>
          <w:szCs w:val="28"/>
        </w:rPr>
        <w:t>кст ст</w:t>
      </w:r>
      <w:proofErr w:type="gramEnd"/>
      <w:r w:rsidRPr="00EB362A">
        <w:rPr>
          <w:rFonts w:ascii="Times New Roman" w:hAnsi="Times New Roman" w:cs="Times New Roman"/>
          <w:sz w:val="28"/>
          <w:szCs w:val="28"/>
        </w:rPr>
        <w:t>ановится потенциальным средством осмысления старшеклассниками национальной культуры и возрождения интереса к прочтению произведений писателя.</w:t>
      </w:r>
    </w:p>
    <w:p w:rsidR="008C03A1" w:rsidRPr="002A67E4" w:rsidRDefault="008C03A1" w:rsidP="00C728F1">
      <w:pPr>
        <w:spacing w:after="0" w:line="240" w:lineRule="auto"/>
        <w:ind w:firstLine="709"/>
        <w:jc w:val="both"/>
        <w:rPr>
          <w:rFonts w:ascii="Times New Roman" w:hAnsi="Times New Roman" w:cs="Times New Roman"/>
          <w:sz w:val="16"/>
          <w:szCs w:val="16"/>
        </w:rPr>
      </w:pPr>
    </w:p>
    <w:p w:rsidR="008C03A1" w:rsidRPr="002A67E4" w:rsidRDefault="002A67E4" w:rsidP="002A67E4">
      <w:pPr>
        <w:spacing w:after="0" w:line="240" w:lineRule="auto"/>
        <w:jc w:val="center"/>
        <w:rPr>
          <w:rFonts w:ascii="Times New Roman" w:hAnsi="Times New Roman" w:cs="Times New Roman"/>
          <w:b/>
          <w:sz w:val="28"/>
          <w:szCs w:val="28"/>
        </w:rPr>
      </w:pPr>
      <w:r w:rsidRPr="002A67E4">
        <w:rPr>
          <w:rFonts w:ascii="Times New Roman" w:hAnsi="Times New Roman" w:cs="Times New Roman"/>
          <w:b/>
          <w:sz w:val="28"/>
          <w:szCs w:val="28"/>
        </w:rPr>
        <w:t>Список л</w:t>
      </w:r>
      <w:r w:rsidR="008C03A1" w:rsidRPr="002A67E4">
        <w:rPr>
          <w:rFonts w:ascii="Times New Roman" w:hAnsi="Times New Roman" w:cs="Times New Roman"/>
          <w:b/>
          <w:sz w:val="28"/>
          <w:szCs w:val="28"/>
        </w:rPr>
        <w:t>итератур</w:t>
      </w:r>
      <w:r w:rsidRPr="002A67E4">
        <w:rPr>
          <w:rFonts w:ascii="Times New Roman" w:hAnsi="Times New Roman" w:cs="Times New Roman"/>
          <w:b/>
          <w:sz w:val="28"/>
          <w:szCs w:val="28"/>
        </w:rPr>
        <w:t>ы</w:t>
      </w:r>
    </w:p>
    <w:p w:rsidR="008C03A1" w:rsidRPr="002A67E4" w:rsidRDefault="008C03A1" w:rsidP="002A67E4">
      <w:pPr>
        <w:spacing w:after="0" w:line="240" w:lineRule="auto"/>
        <w:jc w:val="center"/>
        <w:rPr>
          <w:rFonts w:ascii="Times New Roman" w:hAnsi="Times New Roman" w:cs="Times New Roman"/>
          <w:b/>
          <w:sz w:val="16"/>
          <w:szCs w:val="16"/>
        </w:rPr>
      </w:pP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1.</w:t>
      </w:r>
      <w:r w:rsidR="002A67E4">
        <w:rPr>
          <w:rFonts w:ascii="Times New Roman" w:hAnsi="Times New Roman" w:cs="Times New Roman"/>
          <w:sz w:val="28"/>
          <w:szCs w:val="28"/>
        </w:rPr>
        <w:t xml:space="preserve"> </w:t>
      </w:r>
      <w:r w:rsidRPr="00EB362A">
        <w:rPr>
          <w:rFonts w:ascii="Times New Roman" w:hAnsi="Times New Roman" w:cs="Times New Roman"/>
          <w:sz w:val="28"/>
          <w:szCs w:val="28"/>
        </w:rPr>
        <w:t xml:space="preserve">Бутенко И.А. Юные читатели в век информатизации // Детское чтение на рубеже веков: Ч. I. - М., 2009. </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2. Виноградова Г.Г. Социальная ориентация и чтение подростков 11-15 лет // Детское чтение на рубеже веков: - Ч. I. - М., 2009</w:t>
      </w:r>
      <w:r w:rsidR="002A67E4">
        <w:rPr>
          <w:rFonts w:ascii="Times New Roman" w:hAnsi="Times New Roman" w:cs="Times New Roman"/>
          <w:sz w:val="28"/>
          <w:szCs w:val="28"/>
        </w:rPr>
        <w:t>.</w:t>
      </w:r>
      <w:r w:rsidRPr="00EB362A">
        <w:rPr>
          <w:rFonts w:ascii="Times New Roman" w:hAnsi="Times New Roman" w:cs="Times New Roman"/>
          <w:sz w:val="28"/>
          <w:szCs w:val="28"/>
        </w:rPr>
        <w:t xml:space="preserve"> </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3. </w:t>
      </w:r>
      <w:proofErr w:type="spellStart"/>
      <w:r w:rsidRPr="00EB362A">
        <w:rPr>
          <w:rFonts w:ascii="Times New Roman" w:hAnsi="Times New Roman" w:cs="Times New Roman"/>
          <w:sz w:val="28"/>
          <w:szCs w:val="28"/>
        </w:rPr>
        <w:t>Гелприн</w:t>
      </w:r>
      <w:proofErr w:type="spellEnd"/>
      <w:r w:rsidRPr="00EB362A">
        <w:rPr>
          <w:rFonts w:ascii="Times New Roman" w:hAnsi="Times New Roman" w:cs="Times New Roman"/>
          <w:sz w:val="28"/>
          <w:szCs w:val="28"/>
        </w:rPr>
        <w:t xml:space="preserve"> М. Свеча горела. - М., «Мир фантастики», 10/2011</w:t>
      </w:r>
      <w:r w:rsidR="002A67E4">
        <w:rPr>
          <w:rFonts w:ascii="Times New Roman" w:hAnsi="Times New Roman" w:cs="Times New Roman"/>
          <w:sz w:val="28"/>
          <w:szCs w:val="28"/>
        </w:rPr>
        <w:t>.</w:t>
      </w:r>
      <w:r w:rsidRPr="00EB362A">
        <w:rPr>
          <w:rFonts w:ascii="Times New Roman" w:hAnsi="Times New Roman" w:cs="Times New Roman"/>
          <w:sz w:val="28"/>
          <w:szCs w:val="28"/>
        </w:rPr>
        <w:t xml:space="preserve"> </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4. Голубева Е.И. Детское чтение в России: Реальность, опасения, прогнозы</w:t>
      </w:r>
      <w:r w:rsidR="002A67E4">
        <w:rPr>
          <w:rFonts w:ascii="Times New Roman" w:hAnsi="Times New Roman" w:cs="Times New Roman"/>
          <w:sz w:val="28"/>
          <w:szCs w:val="28"/>
        </w:rPr>
        <w:t>.</w:t>
      </w:r>
      <w:r w:rsidRPr="00EB362A">
        <w:rPr>
          <w:rFonts w:ascii="Times New Roman" w:hAnsi="Times New Roman" w:cs="Times New Roman"/>
          <w:sz w:val="28"/>
          <w:szCs w:val="28"/>
        </w:rPr>
        <w:t xml:space="preserve"> - М., 2003. </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5. </w:t>
      </w:r>
      <w:proofErr w:type="spellStart"/>
      <w:r w:rsidRPr="00EB362A">
        <w:rPr>
          <w:rFonts w:ascii="Times New Roman" w:hAnsi="Times New Roman" w:cs="Times New Roman"/>
          <w:sz w:val="28"/>
          <w:szCs w:val="28"/>
        </w:rPr>
        <w:t>Карайченцева</w:t>
      </w:r>
      <w:proofErr w:type="spellEnd"/>
      <w:r w:rsidRPr="00EB362A">
        <w:rPr>
          <w:rFonts w:ascii="Times New Roman" w:hAnsi="Times New Roman" w:cs="Times New Roman"/>
          <w:sz w:val="28"/>
          <w:szCs w:val="28"/>
        </w:rPr>
        <w:t xml:space="preserve"> С.А. Круг чтения подростков и юношества в 1970-80-е годы XX века // Книжный бизнес. - 2003. - № 6</w:t>
      </w:r>
      <w:r w:rsidR="002A67E4">
        <w:rPr>
          <w:rFonts w:ascii="Times New Roman" w:hAnsi="Times New Roman" w:cs="Times New Roman"/>
          <w:sz w:val="28"/>
          <w:szCs w:val="28"/>
        </w:rPr>
        <w:t>.</w:t>
      </w:r>
      <w:r w:rsidRPr="00EB362A">
        <w:rPr>
          <w:rFonts w:ascii="Times New Roman" w:hAnsi="Times New Roman" w:cs="Times New Roman"/>
          <w:sz w:val="28"/>
          <w:szCs w:val="28"/>
        </w:rPr>
        <w:t xml:space="preserve"> </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6. Колесникова Л.И. Читательский портрет современного подростка. </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7. Компьютер и книга: сотрудничество или противостояние?// Библиотека в школе. – 2006. - № 5. </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8. </w:t>
      </w:r>
      <w:proofErr w:type="spellStart"/>
      <w:r w:rsidRPr="00EB362A">
        <w:rPr>
          <w:rFonts w:ascii="Times New Roman" w:hAnsi="Times New Roman" w:cs="Times New Roman"/>
          <w:sz w:val="28"/>
          <w:szCs w:val="28"/>
        </w:rPr>
        <w:t>Макарцев</w:t>
      </w:r>
      <w:proofErr w:type="spellEnd"/>
      <w:r w:rsidRPr="00EB362A">
        <w:rPr>
          <w:rFonts w:ascii="Times New Roman" w:hAnsi="Times New Roman" w:cs="Times New Roman"/>
          <w:sz w:val="28"/>
          <w:szCs w:val="28"/>
        </w:rPr>
        <w:t xml:space="preserve"> Ю. Никто не хотел читать. </w:t>
      </w:r>
      <w:r w:rsidR="002A67E4">
        <w:rPr>
          <w:rFonts w:ascii="Times New Roman" w:hAnsi="Times New Roman" w:cs="Times New Roman"/>
          <w:sz w:val="28"/>
          <w:szCs w:val="28"/>
        </w:rPr>
        <w:t>–</w:t>
      </w:r>
      <w:r w:rsidRPr="00EB362A">
        <w:rPr>
          <w:rFonts w:ascii="Times New Roman" w:hAnsi="Times New Roman" w:cs="Times New Roman"/>
          <w:sz w:val="28"/>
          <w:szCs w:val="28"/>
        </w:rPr>
        <w:t xml:space="preserve"> М</w:t>
      </w:r>
      <w:r w:rsidR="002A67E4">
        <w:rPr>
          <w:rFonts w:ascii="Times New Roman" w:hAnsi="Times New Roman" w:cs="Times New Roman"/>
          <w:sz w:val="28"/>
          <w:szCs w:val="28"/>
        </w:rPr>
        <w:t>:</w:t>
      </w:r>
      <w:r w:rsidRPr="00EB362A">
        <w:rPr>
          <w:rFonts w:ascii="Times New Roman" w:hAnsi="Times New Roman" w:cs="Times New Roman"/>
          <w:sz w:val="28"/>
          <w:szCs w:val="28"/>
        </w:rPr>
        <w:t xml:space="preserve"> «Российская газета», 2013</w:t>
      </w:r>
      <w:r w:rsidR="002A67E4">
        <w:rPr>
          <w:rFonts w:ascii="Times New Roman" w:hAnsi="Times New Roman" w:cs="Times New Roman"/>
          <w:sz w:val="28"/>
          <w:szCs w:val="28"/>
        </w:rPr>
        <w:t>.</w:t>
      </w:r>
      <w:r w:rsidRPr="00EB362A">
        <w:rPr>
          <w:rFonts w:ascii="Times New Roman" w:hAnsi="Times New Roman" w:cs="Times New Roman"/>
          <w:sz w:val="28"/>
          <w:szCs w:val="28"/>
        </w:rPr>
        <w:t xml:space="preserve"> </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9. Малахова Н.Г. Я читаю потому, что мне немного нравится читать. О мотивах чтения подростков. – М.: Школьная библиотека, 2006. </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10.Чудинова В.П. Чтение детей и подростков на рубеже веков: процессы трансформации. – М.: </w:t>
      </w:r>
      <w:proofErr w:type="spellStart"/>
      <w:r w:rsidRPr="00EB362A">
        <w:rPr>
          <w:rFonts w:ascii="Times New Roman" w:hAnsi="Times New Roman" w:cs="Times New Roman"/>
          <w:sz w:val="28"/>
          <w:szCs w:val="28"/>
        </w:rPr>
        <w:t>Рудомино</w:t>
      </w:r>
      <w:proofErr w:type="spellEnd"/>
      <w:r w:rsidRPr="00EB362A">
        <w:rPr>
          <w:rFonts w:ascii="Times New Roman" w:hAnsi="Times New Roman" w:cs="Times New Roman"/>
          <w:sz w:val="28"/>
          <w:szCs w:val="28"/>
        </w:rPr>
        <w:t xml:space="preserve">, 2003. </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12. vmo.rgub.ru› - Самохина М.М. О реальном месте чтения в жизни</w:t>
      </w:r>
      <w:r w:rsidR="002A67E4">
        <w:rPr>
          <w:rFonts w:ascii="Times New Roman" w:hAnsi="Times New Roman" w:cs="Times New Roman"/>
          <w:sz w:val="28"/>
          <w:szCs w:val="28"/>
        </w:rPr>
        <w:t>.</w:t>
      </w:r>
    </w:p>
    <w:p w:rsidR="008C03A1" w:rsidRPr="00EB362A" w:rsidRDefault="008C03A1" w:rsidP="00C728F1">
      <w:pPr>
        <w:spacing w:after="0" w:line="240" w:lineRule="auto"/>
        <w:ind w:firstLine="709"/>
        <w:rPr>
          <w:rFonts w:ascii="Times New Roman" w:hAnsi="Times New Roman" w:cs="Times New Roman"/>
          <w:sz w:val="28"/>
          <w:szCs w:val="28"/>
        </w:rPr>
      </w:pPr>
    </w:p>
    <w:p w:rsidR="002A67E4" w:rsidRDefault="002A67E4" w:rsidP="00C728F1">
      <w:pPr>
        <w:spacing w:after="0" w:line="240" w:lineRule="auto"/>
        <w:ind w:firstLine="709"/>
        <w:jc w:val="center"/>
        <w:rPr>
          <w:rFonts w:ascii="Times New Roman" w:hAnsi="Times New Roman" w:cs="Times New Roman"/>
          <w:sz w:val="28"/>
          <w:szCs w:val="28"/>
        </w:rPr>
      </w:pPr>
    </w:p>
    <w:p w:rsidR="008C03A1" w:rsidRPr="002A67E4" w:rsidRDefault="008C03A1" w:rsidP="002A67E4">
      <w:pPr>
        <w:spacing w:after="0" w:line="240" w:lineRule="auto"/>
        <w:ind w:firstLine="709"/>
        <w:jc w:val="right"/>
        <w:rPr>
          <w:rFonts w:ascii="Times New Roman" w:hAnsi="Times New Roman" w:cs="Times New Roman"/>
          <w:i/>
          <w:sz w:val="28"/>
          <w:szCs w:val="28"/>
        </w:rPr>
      </w:pPr>
      <w:proofErr w:type="spellStart"/>
      <w:r w:rsidRPr="002A67E4">
        <w:rPr>
          <w:rFonts w:ascii="Times New Roman" w:hAnsi="Times New Roman" w:cs="Times New Roman"/>
          <w:i/>
          <w:sz w:val="28"/>
          <w:szCs w:val="28"/>
        </w:rPr>
        <w:t>Чиркова</w:t>
      </w:r>
      <w:proofErr w:type="spellEnd"/>
      <w:r w:rsidRPr="002A67E4">
        <w:rPr>
          <w:rFonts w:ascii="Times New Roman" w:hAnsi="Times New Roman" w:cs="Times New Roman"/>
          <w:i/>
          <w:sz w:val="28"/>
          <w:szCs w:val="28"/>
        </w:rPr>
        <w:t xml:space="preserve"> И</w:t>
      </w:r>
      <w:r w:rsidR="002A67E4" w:rsidRPr="002A67E4">
        <w:rPr>
          <w:rFonts w:ascii="Times New Roman" w:hAnsi="Times New Roman" w:cs="Times New Roman"/>
          <w:i/>
          <w:sz w:val="28"/>
          <w:szCs w:val="28"/>
        </w:rPr>
        <w:t>.</w:t>
      </w:r>
      <w:r w:rsidRPr="002A67E4">
        <w:rPr>
          <w:rFonts w:ascii="Times New Roman" w:hAnsi="Times New Roman" w:cs="Times New Roman"/>
          <w:i/>
          <w:sz w:val="28"/>
          <w:szCs w:val="28"/>
        </w:rPr>
        <w:t>А</w:t>
      </w:r>
      <w:r w:rsidR="002A67E4" w:rsidRPr="002A67E4">
        <w:rPr>
          <w:rFonts w:ascii="Times New Roman" w:hAnsi="Times New Roman" w:cs="Times New Roman"/>
          <w:i/>
          <w:sz w:val="28"/>
          <w:szCs w:val="28"/>
        </w:rPr>
        <w:t>.</w:t>
      </w:r>
      <w:r w:rsidRPr="002A67E4">
        <w:rPr>
          <w:rFonts w:ascii="Times New Roman" w:hAnsi="Times New Roman" w:cs="Times New Roman"/>
          <w:i/>
          <w:sz w:val="28"/>
          <w:szCs w:val="28"/>
        </w:rPr>
        <w:t>, учитель начальных классов</w:t>
      </w:r>
      <w:r w:rsidR="002A67E4" w:rsidRPr="002A67E4">
        <w:rPr>
          <w:rFonts w:ascii="Times New Roman" w:hAnsi="Times New Roman" w:cs="Times New Roman"/>
          <w:i/>
          <w:sz w:val="28"/>
          <w:szCs w:val="28"/>
        </w:rPr>
        <w:t>,</w:t>
      </w:r>
    </w:p>
    <w:p w:rsidR="002A67E4" w:rsidRDefault="002A67E4" w:rsidP="002A67E4">
      <w:pPr>
        <w:spacing w:after="0" w:line="240" w:lineRule="auto"/>
        <w:ind w:firstLine="709"/>
        <w:jc w:val="right"/>
        <w:rPr>
          <w:rFonts w:ascii="Times New Roman" w:hAnsi="Times New Roman" w:cs="Times New Roman"/>
          <w:i/>
          <w:sz w:val="28"/>
          <w:szCs w:val="28"/>
        </w:rPr>
      </w:pPr>
      <w:r w:rsidRPr="002A67E4">
        <w:rPr>
          <w:rFonts w:ascii="Times New Roman" w:hAnsi="Times New Roman" w:cs="Times New Roman"/>
          <w:i/>
          <w:sz w:val="28"/>
          <w:szCs w:val="28"/>
        </w:rPr>
        <w:t xml:space="preserve">МБОУ </w:t>
      </w:r>
      <w:r w:rsidR="008C03A1" w:rsidRPr="002A67E4">
        <w:rPr>
          <w:rFonts w:ascii="Times New Roman" w:hAnsi="Times New Roman" w:cs="Times New Roman"/>
          <w:i/>
          <w:sz w:val="28"/>
          <w:szCs w:val="28"/>
        </w:rPr>
        <w:t>основная общеобразовательная школа №</w:t>
      </w:r>
      <w:r w:rsidRPr="002A67E4">
        <w:rPr>
          <w:rFonts w:ascii="Times New Roman" w:hAnsi="Times New Roman" w:cs="Times New Roman"/>
          <w:i/>
          <w:sz w:val="28"/>
          <w:szCs w:val="28"/>
        </w:rPr>
        <w:t xml:space="preserve"> </w:t>
      </w:r>
      <w:r w:rsidR="008C03A1" w:rsidRPr="002A67E4">
        <w:rPr>
          <w:rFonts w:ascii="Times New Roman" w:hAnsi="Times New Roman" w:cs="Times New Roman"/>
          <w:i/>
          <w:sz w:val="28"/>
          <w:szCs w:val="28"/>
        </w:rPr>
        <w:t>3 </w:t>
      </w:r>
    </w:p>
    <w:p w:rsidR="008C03A1" w:rsidRPr="002A67E4" w:rsidRDefault="008C03A1" w:rsidP="002A67E4">
      <w:pPr>
        <w:spacing w:after="0" w:line="240" w:lineRule="auto"/>
        <w:ind w:firstLine="709"/>
        <w:jc w:val="right"/>
        <w:rPr>
          <w:rFonts w:ascii="Times New Roman" w:hAnsi="Times New Roman" w:cs="Times New Roman"/>
          <w:i/>
          <w:sz w:val="28"/>
          <w:szCs w:val="28"/>
        </w:rPr>
      </w:pPr>
      <w:r w:rsidRPr="002A67E4">
        <w:rPr>
          <w:rFonts w:ascii="Times New Roman" w:hAnsi="Times New Roman" w:cs="Times New Roman"/>
          <w:i/>
          <w:sz w:val="28"/>
          <w:szCs w:val="28"/>
        </w:rPr>
        <w:t xml:space="preserve">имени Д.К. Булганина </w:t>
      </w:r>
    </w:p>
    <w:p w:rsidR="008C03A1" w:rsidRPr="00EB362A" w:rsidRDefault="002A67E4" w:rsidP="002A67E4">
      <w:pPr>
        <w:spacing w:after="0" w:line="240" w:lineRule="auto"/>
        <w:ind w:firstLine="709"/>
        <w:jc w:val="right"/>
        <w:rPr>
          <w:rFonts w:ascii="Times New Roman" w:hAnsi="Times New Roman" w:cs="Times New Roman"/>
          <w:sz w:val="28"/>
          <w:szCs w:val="28"/>
        </w:rPr>
      </w:pPr>
      <w:r w:rsidRPr="002A67E4">
        <w:rPr>
          <w:rFonts w:ascii="Times New Roman" w:hAnsi="Times New Roman" w:cs="Times New Roman"/>
          <w:i/>
          <w:sz w:val="28"/>
          <w:szCs w:val="28"/>
        </w:rPr>
        <w:t>г.</w:t>
      </w:r>
      <w:r w:rsidR="008C03A1" w:rsidRPr="002A67E4">
        <w:rPr>
          <w:rFonts w:ascii="Times New Roman" w:hAnsi="Times New Roman" w:cs="Times New Roman"/>
          <w:i/>
          <w:sz w:val="28"/>
          <w:szCs w:val="28"/>
        </w:rPr>
        <w:t xml:space="preserve"> Полярные Зори</w:t>
      </w:r>
    </w:p>
    <w:p w:rsidR="008C03A1" w:rsidRPr="002A67E4" w:rsidRDefault="008C03A1" w:rsidP="00C728F1">
      <w:pPr>
        <w:spacing w:after="0" w:line="240" w:lineRule="auto"/>
        <w:ind w:firstLine="709"/>
        <w:jc w:val="center"/>
        <w:rPr>
          <w:rFonts w:ascii="Times New Roman" w:hAnsi="Times New Roman" w:cs="Times New Roman"/>
          <w:sz w:val="16"/>
          <w:szCs w:val="16"/>
        </w:rPr>
      </w:pPr>
    </w:p>
    <w:p w:rsidR="002A67E4" w:rsidRDefault="008C03A1" w:rsidP="002A67E4">
      <w:pPr>
        <w:spacing w:after="0" w:line="240" w:lineRule="auto"/>
        <w:jc w:val="center"/>
        <w:rPr>
          <w:rFonts w:ascii="Times New Roman" w:hAnsi="Times New Roman" w:cs="Times New Roman"/>
          <w:b/>
          <w:bCs/>
          <w:sz w:val="28"/>
          <w:szCs w:val="28"/>
        </w:rPr>
      </w:pPr>
      <w:r w:rsidRPr="00EB362A">
        <w:rPr>
          <w:rFonts w:ascii="Times New Roman" w:hAnsi="Times New Roman" w:cs="Times New Roman"/>
          <w:b/>
          <w:bCs/>
          <w:sz w:val="28"/>
          <w:szCs w:val="28"/>
        </w:rPr>
        <w:t xml:space="preserve">Формирование читательской культуры младшего школьника </w:t>
      </w:r>
    </w:p>
    <w:p w:rsidR="008C03A1" w:rsidRPr="00EB362A" w:rsidRDefault="008C03A1" w:rsidP="002A67E4">
      <w:pPr>
        <w:spacing w:after="0" w:line="240" w:lineRule="auto"/>
        <w:jc w:val="center"/>
        <w:rPr>
          <w:rFonts w:ascii="Times New Roman" w:hAnsi="Times New Roman" w:cs="Times New Roman"/>
          <w:sz w:val="28"/>
          <w:szCs w:val="28"/>
        </w:rPr>
      </w:pPr>
      <w:r w:rsidRPr="00EB362A">
        <w:rPr>
          <w:rFonts w:ascii="Times New Roman" w:hAnsi="Times New Roman" w:cs="Times New Roman"/>
          <w:b/>
          <w:bCs/>
          <w:sz w:val="28"/>
          <w:szCs w:val="28"/>
        </w:rPr>
        <w:t>в условиях реализации программы внеурочной деятельности «Час чтения»</w:t>
      </w:r>
    </w:p>
    <w:p w:rsidR="008C03A1" w:rsidRPr="002A67E4" w:rsidRDefault="008C03A1" w:rsidP="00C728F1">
      <w:pPr>
        <w:spacing w:after="0" w:line="240" w:lineRule="auto"/>
        <w:ind w:firstLine="709"/>
        <w:jc w:val="center"/>
        <w:rPr>
          <w:rFonts w:ascii="Times New Roman" w:hAnsi="Times New Roman" w:cs="Times New Roman"/>
          <w:sz w:val="16"/>
          <w:szCs w:val="16"/>
        </w:rPr>
      </w:pP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Федеральные государственные образовательные стандарты начального общего образования, в основе которого лежит системно-</w:t>
      </w:r>
      <w:proofErr w:type="spellStart"/>
      <w:r w:rsidRPr="00EB362A">
        <w:rPr>
          <w:rFonts w:ascii="Times New Roman" w:hAnsi="Times New Roman" w:cs="Times New Roman"/>
          <w:sz w:val="28"/>
          <w:szCs w:val="28"/>
        </w:rPr>
        <w:t>деятельностный</w:t>
      </w:r>
      <w:proofErr w:type="spellEnd"/>
      <w:r w:rsidRPr="00EB362A">
        <w:rPr>
          <w:rFonts w:ascii="Times New Roman" w:hAnsi="Times New Roman" w:cs="Times New Roman"/>
          <w:sz w:val="28"/>
          <w:szCs w:val="28"/>
        </w:rPr>
        <w:t xml:space="preserve"> подход, предполагает воспитание и развитие качеств личности, отвечающих требованиям информационного общества, личности, свободно ориентирующейся в потоках информации, способной конструктивно общаться, сотрудничать, эффективно решать учебные и познавательные задачи в процессе </w:t>
      </w:r>
      <w:r w:rsidRPr="00EB362A">
        <w:rPr>
          <w:rFonts w:ascii="Times New Roman" w:hAnsi="Times New Roman" w:cs="Times New Roman"/>
          <w:sz w:val="28"/>
          <w:szCs w:val="28"/>
        </w:rPr>
        <w:lastRenderedPageBreak/>
        <w:t xml:space="preserve">жизнедеятельности. Это станет возможным при условии овладения всеми школьниками читательской культурой. </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6253B1">
        <w:rPr>
          <w:rFonts w:ascii="Times New Roman" w:hAnsi="Times New Roman" w:cs="Times New Roman"/>
          <w:spacing w:val="-2"/>
          <w:sz w:val="28"/>
          <w:szCs w:val="28"/>
        </w:rPr>
        <w:t>Под читательской культурой понимается: 1) определенный уровень развития культурного общения ребёнка с книгой; 2) полноценное восприятие прочитанного; 3) наличие литературных знаний, характерных возрасту [1, с.</w:t>
      </w:r>
      <w:r w:rsidR="006253B1" w:rsidRPr="006253B1">
        <w:rPr>
          <w:rFonts w:ascii="Times New Roman" w:hAnsi="Times New Roman" w:cs="Times New Roman"/>
          <w:spacing w:val="-2"/>
          <w:sz w:val="28"/>
          <w:szCs w:val="28"/>
        </w:rPr>
        <w:t xml:space="preserve"> </w:t>
      </w:r>
      <w:r w:rsidRPr="006253B1">
        <w:rPr>
          <w:rFonts w:ascii="Times New Roman" w:hAnsi="Times New Roman" w:cs="Times New Roman"/>
          <w:spacing w:val="-2"/>
          <w:sz w:val="28"/>
          <w:szCs w:val="28"/>
        </w:rPr>
        <w:t>83]</w:t>
      </w:r>
      <w:r w:rsidRPr="00EB362A">
        <w:rPr>
          <w:rFonts w:ascii="Times New Roman" w:hAnsi="Times New Roman" w:cs="Times New Roman"/>
          <w:sz w:val="28"/>
          <w:szCs w:val="28"/>
        </w:rPr>
        <w:t xml:space="preserve">. </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На уровне начального общего образования за счет часов внеурочной деятельности мы запланировали 1 час в неделю для организации и проведения «Часа чтения», разработали рабочую программу, которая является дополнением начального курса литературного чтения в школе и рассчитана в первом классе на 33 часа, во 2-4 классах на 34 часа. </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Программа «Час чтения» реализует </w:t>
      </w:r>
      <w:proofErr w:type="spellStart"/>
      <w:r w:rsidRPr="00EB362A">
        <w:rPr>
          <w:rFonts w:ascii="Times New Roman" w:hAnsi="Times New Roman" w:cs="Times New Roman"/>
          <w:sz w:val="28"/>
          <w:szCs w:val="28"/>
        </w:rPr>
        <w:t>общеинтеллектуальное</w:t>
      </w:r>
      <w:proofErr w:type="spellEnd"/>
      <w:r w:rsidRPr="00EB362A">
        <w:rPr>
          <w:rFonts w:ascii="Times New Roman" w:hAnsi="Times New Roman" w:cs="Times New Roman"/>
          <w:sz w:val="28"/>
          <w:szCs w:val="28"/>
        </w:rPr>
        <w:t xml:space="preserve"> направление. Занятия в рамках внеурочной деятельности «Час чтения» имеют большое значение для формирования читательской культуры младших школьников. Они открывают большие возможности для развития детского творчества, познавательного роста детей. </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Главная воспитательная задача учителя – углубить интерес школьников к чтению. Но сделать это нужно так, чтобы не возникло отвращение к художественной литературе. Занятия должны быть построены таким образом, чтобы детям было интересно не только читать, но и высказывать собственное мнение, делиться впечатлениями, обсуждать прочитанное. Учащиеся должны понять, что чтение – это духовное богатство каждого воспитанного человека.</w:t>
      </w:r>
    </w:p>
    <w:p w:rsidR="008C03A1" w:rsidRPr="00EB362A" w:rsidRDefault="008C03A1" w:rsidP="00C728F1">
      <w:pPr>
        <w:spacing w:after="0" w:line="240" w:lineRule="auto"/>
        <w:ind w:firstLine="709"/>
        <w:jc w:val="both"/>
        <w:rPr>
          <w:rFonts w:ascii="Times New Roman" w:hAnsi="Times New Roman" w:cs="Times New Roman"/>
          <w:sz w:val="28"/>
          <w:szCs w:val="28"/>
        </w:rPr>
      </w:pPr>
      <w:proofErr w:type="gramStart"/>
      <w:r w:rsidRPr="00EB362A">
        <w:rPr>
          <w:rFonts w:ascii="Times New Roman" w:hAnsi="Times New Roman" w:cs="Times New Roman"/>
          <w:sz w:val="28"/>
          <w:szCs w:val="28"/>
        </w:rPr>
        <w:t>При составлении рабочей программы «Час чтения» следует помнить о разумном сочетании произведений русской и зарубежной классики, современной и региональной литературы; о разнообразии тематического плана работы; о сочетании произведений различных жанров: научно-популярные, публицистические, художественные, в том числе произведения, входящие в «Перечень 100 книг» по истории, культуре и литературе народов Российской Федерации, рекомендуемый школьникам к самостоятельному прочтению;</w:t>
      </w:r>
      <w:proofErr w:type="gramEnd"/>
      <w:r w:rsidRPr="00EB362A">
        <w:rPr>
          <w:rFonts w:ascii="Times New Roman" w:hAnsi="Times New Roman" w:cs="Times New Roman"/>
          <w:sz w:val="28"/>
          <w:szCs w:val="28"/>
        </w:rPr>
        <w:t xml:space="preserve"> о чередовании разных видов работ по литературному чтению; о приёмах активизации читательской культуры учащихся. </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Эффективной формой проведения занятий по внеурочной деятельности является литературная гостиная. Она позволяет в максимальной степени раскрыть любой, даже самый смелый замысел, поскольку объединяет в себе драматическое действо, музыку и пение, литературную игру, диалог со зрителем и даже дискуссию. Подготовка и проведение литературной гостиной потребует от педагога навыков написания сценария, </w:t>
      </w:r>
      <w:proofErr w:type="spellStart"/>
      <w:r w:rsidRPr="00EB362A">
        <w:rPr>
          <w:rFonts w:ascii="Times New Roman" w:hAnsi="Times New Roman" w:cs="Times New Roman"/>
          <w:sz w:val="28"/>
          <w:szCs w:val="28"/>
        </w:rPr>
        <w:t>режиссирования</w:t>
      </w:r>
      <w:proofErr w:type="spellEnd"/>
      <w:r w:rsidRPr="00EB362A">
        <w:rPr>
          <w:rFonts w:ascii="Times New Roman" w:hAnsi="Times New Roman" w:cs="Times New Roman"/>
          <w:sz w:val="28"/>
          <w:szCs w:val="28"/>
        </w:rPr>
        <w:t xml:space="preserve">, наличие музыкального вкуса и кругозора, знание методики работы над выразительным чтением; кроме того, педагогу потребуется умение консолидировать участников творческого проекта. Оптимальными методами формирования читательской культуры являются также беседа о </w:t>
      </w:r>
      <w:proofErr w:type="gramStart"/>
      <w:r w:rsidRPr="00EB362A">
        <w:rPr>
          <w:rFonts w:ascii="Times New Roman" w:hAnsi="Times New Roman" w:cs="Times New Roman"/>
          <w:sz w:val="28"/>
          <w:szCs w:val="28"/>
        </w:rPr>
        <w:t>прочитанном</w:t>
      </w:r>
      <w:proofErr w:type="gramEnd"/>
      <w:r w:rsidRPr="00EB362A">
        <w:rPr>
          <w:rFonts w:ascii="Times New Roman" w:hAnsi="Times New Roman" w:cs="Times New Roman"/>
          <w:sz w:val="28"/>
          <w:szCs w:val="28"/>
        </w:rPr>
        <w:t xml:space="preserve">, обмен мнениями, чтение-рассматривание, пересказ прочитанного, собственное сочинение сказок и историй. Важным средством формирования читательской культуры у младших школьников являются литературные игры, которые </w:t>
      </w:r>
      <w:r w:rsidRPr="00EB362A">
        <w:rPr>
          <w:rFonts w:ascii="Times New Roman" w:hAnsi="Times New Roman" w:cs="Times New Roman"/>
          <w:sz w:val="28"/>
          <w:szCs w:val="28"/>
        </w:rPr>
        <w:lastRenderedPageBreak/>
        <w:t>помогают глубже понять содержание произведения, обращают внимание детей на художественные ценности книги. [4, с.</w:t>
      </w:r>
      <w:r w:rsidR="006253B1">
        <w:rPr>
          <w:rFonts w:ascii="Times New Roman" w:hAnsi="Times New Roman" w:cs="Times New Roman"/>
          <w:sz w:val="28"/>
          <w:szCs w:val="28"/>
        </w:rPr>
        <w:t xml:space="preserve"> </w:t>
      </w:r>
      <w:r w:rsidRPr="00EB362A">
        <w:rPr>
          <w:rFonts w:ascii="Times New Roman" w:hAnsi="Times New Roman" w:cs="Times New Roman"/>
          <w:sz w:val="28"/>
          <w:szCs w:val="28"/>
        </w:rPr>
        <w:t>73].</w:t>
      </w:r>
    </w:p>
    <w:p w:rsidR="008C03A1" w:rsidRPr="00EB362A" w:rsidRDefault="008C03A1" w:rsidP="00C728F1">
      <w:pPr>
        <w:spacing w:after="0" w:line="240" w:lineRule="auto"/>
        <w:ind w:firstLine="709"/>
        <w:jc w:val="both"/>
        <w:rPr>
          <w:rFonts w:ascii="Times New Roman" w:eastAsia="Times New Roman" w:hAnsi="Times New Roman" w:cs="Times New Roman"/>
          <w:sz w:val="28"/>
          <w:szCs w:val="28"/>
        </w:rPr>
      </w:pPr>
      <w:proofErr w:type="gramStart"/>
      <w:r w:rsidRPr="00EB362A">
        <w:rPr>
          <w:rFonts w:ascii="Times New Roman" w:hAnsi="Times New Roman" w:cs="Times New Roman"/>
          <w:sz w:val="28"/>
          <w:szCs w:val="28"/>
        </w:rPr>
        <w:t>Эффективными формами деятельности учащихся начальной школы на занятиях внеурочной деятельности «Час чтения» являются: совместное чтение; слушание художественных произведений, разнообразных по форме и настроению и увлекающих детей и взрослого; чтение - игра; чтение - рассматривание; индивидуальное чтение; слушание аудиозаписей или чтение наизусть; учебно-художественные игры; задания, способствующие повторному переживанию прочитанного (сделай рисунок к прочитанному, вылепи героя сказки и т. п.);</w:t>
      </w:r>
      <w:proofErr w:type="gramEnd"/>
      <w:r w:rsidRPr="00EB362A">
        <w:rPr>
          <w:rFonts w:ascii="Times New Roman" w:hAnsi="Times New Roman" w:cs="Times New Roman"/>
          <w:sz w:val="28"/>
          <w:szCs w:val="28"/>
        </w:rPr>
        <w:t xml:space="preserve"> конкурс «</w:t>
      </w:r>
      <w:proofErr w:type="spellStart"/>
      <w:r w:rsidRPr="00EB362A">
        <w:rPr>
          <w:rFonts w:ascii="Times New Roman" w:hAnsi="Times New Roman" w:cs="Times New Roman"/>
          <w:sz w:val="28"/>
          <w:szCs w:val="28"/>
        </w:rPr>
        <w:t>Суперчитатель</w:t>
      </w:r>
      <w:proofErr w:type="spellEnd"/>
      <w:r w:rsidRPr="00EB362A">
        <w:rPr>
          <w:rFonts w:ascii="Times New Roman" w:hAnsi="Times New Roman" w:cs="Times New Roman"/>
          <w:sz w:val="28"/>
          <w:szCs w:val="28"/>
        </w:rPr>
        <w:t>».</w:t>
      </w:r>
    </w:p>
    <w:p w:rsidR="008C03A1" w:rsidRPr="00EB362A" w:rsidRDefault="008C03A1" w:rsidP="00C728F1">
      <w:pPr>
        <w:shd w:val="clear" w:color="auto" w:fill="FFFFFF"/>
        <w:spacing w:after="0" w:line="240" w:lineRule="auto"/>
        <w:ind w:firstLine="709"/>
        <w:jc w:val="both"/>
        <w:rPr>
          <w:rFonts w:ascii="Times New Roman" w:eastAsia="Times New Roman" w:hAnsi="Times New Roman" w:cs="Times New Roman"/>
          <w:sz w:val="28"/>
          <w:szCs w:val="28"/>
        </w:rPr>
      </w:pPr>
      <w:r w:rsidRPr="00EB362A">
        <w:rPr>
          <w:rFonts w:ascii="Times New Roman" w:eastAsia="Times New Roman" w:hAnsi="Times New Roman" w:cs="Times New Roman"/>
          <w:sz w:val="28"/>
          <w:szCs w:val="28"/>
        </w:rPr>
        <w:t xml:space="preserve">На занятиях создаются проблемно-поисковые ситуации, настраивающие всех детей на активное участие и решение проблемных вопросов. Беседы-дискуссии учат детей размышлять о </w:t>
      </w:r>
      <w:proofErr w:type="gramStart"/>
      <w:r w:rsidRPr="00EB362A">
        <w:rPr>
          <w:rFonts w:ascii="Times New Roman" w:eastAsia="Times New Roman" w:hAnsi="Times New Roman" w:cs="Times New Roman"/>
          <w:sz w:val="28"/>
          <w:szCs w:val="28"/>
        </w:rPr>
        <w:t>прочитанном</w:t>
      </w:r>
      <w:proofErr w:type="gramEnd"/>
      <w:r w:rsidRPr="00EB362A">
        <w:rPr>
          <w:rFonts w:ascii="Times New Roman" w:eastAsia="Times New Roman" w:hAnsi="Times New Roman" w:cs="Times New Roman"/>
          <w:sz w:val="28"/>
          <w:szCs w:val="28"/>
        </w:rPr>
        <w:t xml:space="preserve">, высказывать свое мнение. Было замечено, что у детей повышался интерес после того, как им самим приходилось задавать вопросы по содержанию прочитанного. В поисках ответов на свои же вопросы дети вновь обращались к тексту, постепенно накапливая материал для пересказа. </w:t>
      </w:r>
    </w:p>
    <w:p w:rsidR="008C03A1" w:rsidRPr="00EB362A" w:rsidRDefault="008C03A1" w:rsidP="00C728F1">
      <w:pPr>
        <w:shd w:val="clear" w:color="auto" w:fill="FFFFFF"/>
        <w:spacing w:after="0" w:line="240" w:lineRule="auto"/>
        <w:ind w:firstLine="709"/>
        <w:jc w:val="both"/>
        <w:rPr>
          <w:rFonts w:ascii="Times New Roman" w:eastAsia="Times New Roman" w:hAnsi="Times New Roman" w:cs="Times New Roman"/>
          <w:sz w:val="28"/>
          <w:szCs w:val="28"/>
        </w:rPr>
      </w:pPr>
      <w:r w:rsidRPr="00EB362A">
        <w:rPr>
          <w:rFonts w:ascii="Times New Roman" w:eastAsia="Times New Roman" w:hAnsi="Times New Roman" w:cs="Times New Roman"/>
          <w:sz w:val="28"/>
          <w:szCs w:val="28"/>
        </w:rPr>
        <w:t xml:space="preserve">Достижению положительных результатов работы способствует и личный пример учителя, который выразительно читает художественный текст. Учительское владение словом настолько захватывает детей, что они стремятся найти и прочитать произведение, отрывок из которого они только что услышали, потому что им «очень понравилось, как оно написано». </w:t>
      </w:r>
    </w:p>
    <w:p w:rsidR="008C03A1" w:rsidRPr="00EB362A" w:rsidRDefault="008C03A1" w:rsidP="00C728F1">
      <w:pPr>
        <w:shd w:val="clear" w:color="auto" w:fill="FFFFFF"/>
        <w:spacing w:after="0" w:line="240" w:lineRule="auto"/>
        <w:ind w:firstLine="709"/>
        <w:jc w:val="both"/>
        <w:rPr>
          <w:rFonts w:ascii="Times New Roman" w:eastAsia="Times New Roman" w:hAnsi="Times New Roman" w:cs="Times New Roman"/>
          <w:sz w:val="28"/>
          <w:szCs w:val="28"/>
        </w:rPr>
      </w:pPr>
      <w:r w:rsidRPr="00EB362A">
        <w:rPr>
          <w:rFonts w:ascii="Times New Roman" w:eastAsia="Times New Roman" w:hAnsi="Times New Roman" w:cs="Times New Roman"/>
          <w:sz w:val="28"/>
          <w:szCs w:val="28"/>
        </w:rPr>
        <w:t xml:space="preserve">Хорошей основой для накопления учащимися личного опыта творческого восприятия художественных произведений стало использование приема устного словесного рисования. В ходе словесного рисования дети воображают прочитанное и как бы видят его наяву, усматривают за словами картины и образы, без труда не только называют тему любого эпизода или ситуации, но и представляют детали изображаемого, цвета, формы, звуки и обстоятельства. </w:t>
      </w:r>
    </w:p>
    <w:p w:rsidR="008C03A1" w:rsidRPr="00EB362A" w:rsidRDefault="008C03A1" w:rsidP="00C728F1">
      <w:pPr>
        <w:shd w:val="clear" w:color="auto" w:fill="FFFFFF"/>
        <w:spacing w:after="0" w:line="240" w:lineRule="auto"/>
        <w:ind w:firstLine="709"/>
        <w:jc w:val="both"/>
        <w:rPr>
          <w:rFonts w:ascii="Times New Roman" w:eastAsia="Times New Roman" w:hAnsi="Times New Roman" w:cs="Times New Roman"/>
          <w:sz w:val="28"/>
          <w:szCs w:val="28"/>
        </w:rPr>
      </w:pPr>
      <w:r w:rsidRPr="00EB362A">
        <w:rPr>
          <w:rFonts w:ascii="Times New Roman" w:eastAsia="Times New Roman" w:hAnsi="Times New Roman" w:cs="Times New Roman"/>
          <w:sz w:val="28"/>
          <w:szCs w:val="28"/>
        </w:rPr>
        <w:t xml:space="preserve">Большое внимание уделяется словарной работе, особенно при чтении сложных текстов. Здесь используются разнообразные приёмы толкования значения новых слов: объяснение значения слов с помощью показа предметов, учебных картинок, работа с синонимами и антонимами, пословицами и загадками. Все трудные слова чаще всего выписываются на доску или карточку. Как правило, значение этих слов объясняют сами дети, если же они затрудняются, то находят объяснение трудных слов в толковом словаре самостоятельно. </w:t>
      </w:r>
    </w:p>
    <w:p w:rsidR="008C03A1" w:rsidRPr="00EB362A" w:rsidRDefault="008C03A1" w:rsidP="00C728F1">
      <w:pPr>
        <w:shd w:val="clear" w:color="auto" w:fill="FFFFFF"/>
        <w:spacing w:after="0" w:line="240" w:lineRule="auto"/>
        <w:ind w:firstLine="709"/>
        <w:jc w:val="both"/>
        <w:rPr>
          <w:rFonts w:ascii="Times New Roman" w:eastAsia="Times New Roman" w:hAnsi="Times New Roman" w:cs="Times New Roman"/>
          <w:sz w:val="28"/>
          <w:szCs w:val="28"/>
        </w:rPr>
      </w:pPr>
      <w:r w:rsidRPr="00EB362A">
        <w:rPr>
          <w:rFonts w:ascii="Times New Roman" w:eastAsia="Times New Roman" w:hAnsi="Times New Roman" w:cs="Times New Roman"/>
          <w:sz w:val="28"/>
          <w:szCs w:val="28"/>
        </w:rPr>
        <w:t>Любимой формой работы стало для детей создание рисованных «диафильмов» по прочитанному произведению. Здесь проявлялись творческие способности каждого. При этом авторы диафильмов демонстрировали умения проследить за ходом событий произведения, пересказать текст по рисункам.</w:t>
      </w:r>
    </w:p>
    <w:p w:rsidR="008C03A1" w:rsidRPr="00EB362A" w:rsidRDefault="008C03A1" w:rsidP="00C728F1">
      <w:pPr>
        <w:shd w:val="clear" w:color="auto" w:fill="FFFFFF"/>
        <w:spacing w:after="0" w:line="240" w:lineRule="auto"/>
        <w:ind w:firstLine="709"/>
        <w:jc w:val="both"/>
        <w:rPr>
          <w:rFonts w:ascii="Times New Roman" w:hAnsi="Times New Roman" w:cs="Times New Roman"/>
          <w:sz w:val="28"/>
          <w:szCs w:val="28"/>
        </w:rPr>
      </w:pPr>
      <w:r w:rsidRPr="00EB362A">
        <w:rPr>
          <w:rFonts w:ascii="Times New Roman" w:eastAsia="Times New Roman" w:hAnsi="Times New Roman" w:cs="Times New Roman"/>
          <w:sz w:val="28"/>
          <w:szCs w:val="28"/>
        </w:rPr>
        <w:t>Чтобы повысить интерес к чтению</w:t>
      </w:r>
      <w:r w:rsidR="006253B1">
        <w:rPr>
          <w:rFonts w:ascii="Times New Roman" w:eastAsia="Times New Roman" w:hAnsi="Times New Roman" w:cs="Times New Roman"/>
          <w:sz w:val="28"/>
          <w:szCs w:val="28"/>
        </w:rPr>
        <w:t>,</w:t>
      </w:r>
      <w:r w:rsidRPr="00EB362A">
        <w:rPr>
          <w:rFonts w:ascii="Times New Roman" w:eastAsia="Times New Roman" w:hAnsi="Times New Roman" w:cs="Times New Roman"/>
          <w:sz w:val="28"/>
          <w:szCs w:val="28"/>
        </w:rPr>
        <w:t xml:space="preserve"> используем </w:t>
      </w:r>
      <w:proofErr w:type="spellStart"/>
      <w:r w:rsidRPr="00EB362A">
        <w:rPr>
          <w:rFonts w:ascii="Times New Roman" w:eastAsia="Times New Roman" w:hAnsi="Times New Roman" w:cs="Times New Roman"/>
          <w:sz w:val="28"/>
          <w:szCs w:val="28"/>
        </w:rPr>
        <w:t>инсценирование</w:t>
      </w:r>
      <w:proofErr w:type="spellEnd"/>
      <w:r w:rsidRPr="00EB362A">
        <w:rPr>
          <w:rFonts w:ascii="Times New Roman" w:eastAsia="Times New Roman" w:hAnsi="Times New Roman" w:cs="Times New Roman"/>
          <w:sz w:val="28"/>
          <w:szCs w:val="28"/>
        </w:rPr>
        <w:t xml:space="preserve"> отрывков из художественных произведений, элементы драматизации. Использование музыкальных произведений является благотворной почвой для формирования и </w:t>
      </w:r>
      <w:r w:rsidRPr="00EB362A">
        <w:rPr>
          <w:rFonts w:ascii="Times New Roman" w:eastAsia="Times New Roman" w:hAnsi="Times New Roman" w:cs="Times New Roman"/>
          <w:sz w:val="28"/>
          <w:szCs w:val="28"/>
        </w:rPr>
        <w:lastRenderedPageBreak/>
        <w:t>развития в ребенке необходимых творческих умений и навыков, с помощью которых дети смогут познавать мир.</w:t>
      </w:r>
    </w:p>
    <w:p w:rsidR="008C03A1" w:rsidRPr="00EB362A" w:rsidRDefault="008C03A1" w:rsidP="00C728F1">
      <w:pPr>
        <w:spacing w:after="0" w:line="240" w:lineRule="auto"/>
        <w:ind w:firstLine="709"/>
        <w:jc w:val="both"/>
        <w:rPr>
          <w:rFonts w:ascii="Times New Roman" w:eastAsia="Times New Roman" w:hAnsi="Times New Roman" w:cs="Times New Roman"/>
          <w:sz w:val="28"/>
          <w:szCs w:val="28"/>
        </w:rPr>
      </w:pPr>
      <w:r w:rsidRPr="00EB362A">
        <w:rPr>
          <w:rFonts w:ascii="Times New Roman" w:hAnsi="Times New Roman" w:cs="Times New Roman"/>
          <w:sz w:val="28"/>
          <w:szCs w:val="28"/>
        </w:rPr>
        <w:t xml:space="preserve">Раз в месяц мы проводим «Библиотечные уроки» совместно с работниками школьной библиотеки. </w:t>
      </w:r>
      <w:r w:rsidRPr="00EB362A">
        <w:rPr>
          <w:rFonts w:ascii="Times New Roman" w:hAnsi="Times New Roman" w:cs="Times New Roman"/>
          <w:sz w:val="28"/>
          <w:szCs w:val="28"/>
          <w:shd w:val="clear" w:color="auto" w:fill="FFFFFF"/>
        </w:rPr>
        <w:t xml:space="preserve">Знакомство с библиотечными уроками у нас начинается с 1 класса, когда дети еще даже не умеют </w:t>
      </w:r>
      <w:r w:rsidRPr="00EB362A">
        <w:rPr>
          <w:rFonts w:ascii="Times New Roman" w:hAnsi="Times New Roman" w:cs="Times New Roman"/>
          <w:sz w:val="28"/>
          <w:szCs w:val="28"/>
        </w:rPr>
        <w:t>читать.</w:t>
      </w:r>
      <w:r w:rsidRPr="00EB362A">
        <w:rPr>
          <w:rFonts w:ascii="Times New Roman" w:hAnsi="Times New Roman" w:cs="Times New Roman"/>
          <w:sz w:val="28"/>
          <w:szCs w:val="28"/>
          <w:shd w:val="clear" w:color="auto" w:fill="FFFFFF"/>
        </w:rPr>
        <w:t xml:space="preserve"> </w:t>
      </w:r>
      <w:r w:rsidRPr="00EB362A">
        <w:rPr>
          <w:rFonts w:ascii="Times New Roman" w:hAnsi="Times New Roman" w:cs="Times New Roman"/>
          <w:sz w:val="28"/>
          <w:szCs w:val="28"/>
        </w:rPr>
        <w:t xml:space="preserve">С ребятами проводятся беседы о правилах пользования библиотекой, о бережном отношении к книге, знакомятся с писателями и поэтами, их произведениями. </w:t>
      </w:r>
      <w:r w:rsidRPr="00EB362A">
        <w:rPr>
          <w:rFonts w:ascii="Times New Roman" w:eastAsia="Times New Roman" w:hAnsi="Times New Roman" w:cs="Times New Roman"/>
          <w:sz w:val="28"/>
          <w:szCs w:val="28"/>
        </w:rPr>
        <w:t>Совместно с работниками библиотеки практикуем следующие формы занятий внеурочной и внеклассной работы: литературные часы; часы общения; акция «Строки памяти»; час мужества «Маленькие солдаты большой войны»; выставки рисунков по мотивам прочитанных книг; литературно-игровые программы; конкурсы чтецов.</w:t>
      </w:r>
    </w:p>
    <w:p w:rsidR="008C03A1" w:rsidRPr="00EB362A" w:rsidRDefault="008C03A1" w:rsidP="00C728F1">
      <w:pPr>
        <w:spacing w:after="0" w:line="240" w:lineRule="auto"/>
        <w:ind w:firstLine="709"/>
        <w:jc w:val="both"/>
        <w:rPr>
          <w:rFonts w:ascii="Times New Roman" w:eastAsia="Times New Roman" w:hAnsi="Times New Roman" w:cs="Times New Roman"/>
          <w:sz w:val="28"/>
          <w:szCs w:val="28"/>
        </w:rPr>
      </w:pPr>
      <w:r w:rsidRPr="00EB362A">
        <w:rPr>
          <w:rFonts w:ascii="Times New Roman" w:eastAsia="Times New Roman" w:hAnsi="Times New Roman" w:cs="Times New Roman"/>
          <w:sz w:val="28"/>
          <w:szCs w:val="28"/>
        </w:rPr>
        <w:t xml:space="preserve">С огромным желанием учащиеся пробуют свои силы в составлении игровых заданий для одноклассников (викторины, кроссворды, игры со словами, создание иллюстраций и т.д.). Беседы, литературные викторины знакомство с новинками детской литературы, практические занятия по выбору книг, периодических изданий, внедрение информационных технологий воспитывают настоящего читателя. Совместными усилиями мы показываем детям, насколько интереснее и богаче станет жизнь, если подружиться с книгой. </w:t>
      </w:r>
      <w:r w:rsidRPr="00EB362A">
        <w:rPr>
          <w:rFonts w:ascii="Times New Roman" w:hAnsi="Times New Roman" w:cs="Times New Roman"/>
          <w:sz w:val="28"/>
          <w:szCs w:val="28"/>
          <w:shd w:val="clear" w:color="auto" w:fill="FFFFFF"/>
        </w:rPr>
        <w:t>Занятия в рамках внеурочной деятельности «Час чтения» учат добру, вежливости. Они делают детей мудрыми и воспитанными, а главное - прививают навык чтения.</w:t>
      </w:r>
    </w:p>
    <w:p w:rsidR="008C03A1" w:rsidRPr="00EB362A" w:rsidRDefault="008C03A1" w:rsidP="00C728F1">
      <w:pPr>
        <w:spacing w:after="0" w:line="240" w:lineRule="auto"/>
        <w:ind w:firstLine="709"/>
        <w:jc w:val="both"/>
        <w:rPr>
          <w:rFonts w:ascii="Times New Roman" w:eastAsia="Times New Roman" w:hAnsi="Times New Roman" w:cs="Times New Roman"/>
          <w:sz w:val="28"/>
          <w:szCs w:val="28"/>
        </w:rPr>
      </w:pPr>
      <w:r w:rsidRPr="00EB362A">
        <w:rPr>
          <w:rFonts w:ascii="Times New Roman" w:eastAsia="Times New Roman" w:hAnsi="Times New Roman" w:cs="Times New Roman"/>
          <w:sz w:val="28"/>
          <w:szCs w:val="28"/>
        </w:rPr>
        <w:t>Успех формирования читательской компетентности у детей зависит и от участия в решении этой задачи родителей.</w:t>
      </w:r>
      <w:r w:rsidRPr="00EB362A">
        <w:rPr>
          <w:rFonts w:ascii="Times New Roman" w:hAnsi="Times New Roman" w:cs="Times New Roman"/>
          <w:sz w:val="28"/>
          <w:szCs w:val="28"/>
        </w:rPr>
        <w:t xml:space="preserve"> Роль семьи в формировании отношения к книге, чтению также чрезвычайно велика. Если чтение входит в образ жизни взрослых членов семьи, ребёнок это улавливает и впитывает. Впечатления, полученные в собственной семье, остаются неким масштабом для сравнения, для оценки на всю жизнь и реализуются уже в собственной семье. Состав домашней библиотеки во многом определяет не только отношение к книге, но и круг чтения ребёнка и подростка. </w:t>
      </w:r>
      <w:r w:rsidRPr="00EB362A">
        <w:rPr>
          <w:rFonts w:ascii="Times New Roman" w:eastAsia="Times New Roman" w:hAnsi="Times New Roman" w:cs="Times New Roman"/>
          <w:sz w:val="28"/>
          <w:szCs w:val="28"/>
        </w:rPr>
        <w:t xml:space="preserve">Детям требуется «читающая» среда, книжное окружение. Только на этой основе возникает желание читать, перерастающее в глубокую духовную потребность. </w:t>
      </w:r>
      <w:r w:rsidRPr="00EB362A">
        <w:rPr>
          <w:rFonts w:ascii="Times New Roman" w:eastAsia="Times New Roman" w:hAnsi="Times New Roman" w:cs="Times New Roman"/>
          <w:bCs/>
          <w:sz w:val="28"/>
          <w:szCs w:val="28"/>
        </w:rPr>
        <w:t>«Читающая» среда должна быть создана</w:t>
      </w:r>
      <w:r w:rsidR="00C26387">
        <w:rPr>
          <w:rFonts w:ascii="Times New Roman" w:eastAsia="Times New Roman" w:hAnsi="Times New Roman" w:cs="Times New Roman"/>
          <w:bCs/>
          <w:sz w:val="28"/>
          <w:szCs w:val="28"/>
        </w:rPr>
        <w:t>,</w:t>
      </w:r>
      <w:r w:rsidRPr="00EB362A">
        <w:rPr>
          <w:rFonts w:ascii="Times New Roman" w:eastAsia="Times New Roman" w:hAnsi="Times New Roman" w:cs="Times New Roman"/>
          <w:bCs/>
          <w:sz w:val="28"/>
          <w:szCs w:val="28"/>
        </w:rPr>
        <w:t xml:space="preserve"> прежде всего</w:t>
      </w:r>
      <w:r w:rsidR="00C26387">
        <w:rPr>
          <w:rFonts w:ascii="Times New Roman" w:eastAsia="Times New Roman" w:hAnsi="Times New Roman" w:cs="Times New Roman"/>
          <w:bCs/>
          <w:sz w:val="28"/>
          <w:szCs w:val="28"/>
        </w:rPr>
        <w:t>,</w:t>
      </w:r>
      <w:r w:rsidRPr="00EB362A">
        <w:rPr>
          <w:rFonts w:ascii="Times New Roman" w:eastAsia="Times New Roman" w:hAnsi="Times New Roman" w:cs="Times New Roman"/>
          <w:bCs/>
          <w:sz w:val="28"/>
          <w:szCs w:val="28"/>
        </w:rPr>
        <w:t xml:space="preserve"> в семье. </w:t>
      </w:r>
      <w:r w:rsidRPr="00EB362A">
        <w:rPr>
          <w:rFonts w:ascii="Times New Roman" w:eastAsia="Times New Roman" w:hAnsi="Times New Roman" w:cs="Times New Roman"/>
          <w:sz w:val="28"/>
          <w:szCs w:val="28"/>
        </w:rPr>
        <w:t>Своевременный и тесный контакт с родителями учащихся позволяет обрести в их лице необходимых и надежных помощников, углубляющих у детей интерес к чтению.</w:t>
      </w:r>
    </w:p>
    <w:p w:rsidR="008C03A1" w:rsidRPr="00EB362A" w:rsidRDefault="008C03A1" w:rsidP="00C728F1">
      <w:pPr>
        <w:shd w:val="clear" w:color="auto" w:fill="FFFFFF"/>
        <w:spacing w:after="0" w:line="240" w:lineRule="auto"/>
        <w:ind w:firstLine="709"/>
        <w:jc w:val="both"/>
        <w:rPr>
          <w:rFonts w:ascii="Times New Roman" w:eastAsia="Times New Roman" w:hAnsi="Times New Roman" w:cs="Times New Roman"/>
          <w:sz w:val="28"/>
          <w:szCs w:val="28"/>
        </w:rPr>
      </w:pPr>
      <w:r w:rsidRPr="00EB362A">
        <w:rPr>
          <w:rFonts w:ascii="Times New Roman" w:eastAsia="Times New Roman" w:hAnsi="Times New Roman" w:cs="Times New Roman"/>
          <w:sz w:val="28"/>
          <w:szCs w:val="28"/>
        </w:rPr>
        <w:t xml:space="preserve">Работа по формированию читательской компетентности младших школьников должна вестись систематически в рамках урочной и внеурочной деятельности, в работе с родителями. Процесс приобщения учащихся к чтению, воспитание квалифицированного читателя - это двусторонний процесс. С одной стороны, целенаправленная педагогическая деятельность, с другой </w:t>
      </w:r>
      <w:r w:rsidR="00C26387">
        <w:rPr>
          <w:rFonts w:ascii="Times New Roman" w:eastAsia="Times New Roman" w:hAnsi="Times New Roman" w:cs="Times New Roman"/>
          <w:sz w:val="28"/>
          <w:szCs w:val="28"/>
        </w:rPr>
        <w:t xml:space="preserve">- </w:t>
      </w:r>
      <w:r w:rsidRPr="00EB362A">
        <w:rPr>
          <w:rFonts w:ascii="Times New Roman" w:eastAsia="Times New Roman" w:hAnsi="Times New Roman" w:cs="Times New Roman"/>
          <w:sz w:val="28"/>
          <w:szCs w:val="28"/>
        </w:rPr>
        <w:t>внутренний процесс</w:t>
      </w:r>
      <w:r w:rsidRPr="00EB362A">
        <w:rPr>
          <w:rFonts w:ascii="Times New Roman" w:hAnsi="Times New Roman" w:cs="Times New Roman"/>
          <w:sz w:val="28"/>
          <w:szCs w:val="28"/>
        </w:rPr>
        <w:t xml:space="preserve"> </w:t>
      </w:r>
      <w:r w:rsidRPr="00EB362A">
        <w:rPr>
          <w:rFonts w:ascii="Times New Roman" w:eastAsia="Times New Roman" w:hAnsi="Times New Roman" w:cs="Times New Roman"/>
          <w:sz w:val="28"/>
          <w:szCs w:val="28"/>
        </w:rPr>
        <w:t>приобщения школьника к чтению, формирующий стойкую потребность в регулярном чтении.</w:t>
      </w:r>
    </w:p>
    <w:p w:rsidR="008C03A1" w:rsidRPr="00EB362A" w:rsidRDefault="008C03A1" w:rsidP="00C728F1">
      <w:pPr>
        <w:shd w:val="clear" w:color="auto" w:fill="FFFFFF"/>
        <w:spacing w:after="0" w:line="240" w:lineRule="auto"/>
        <w:ind w:firstLine="709"/>
        <w:jc w:val="both"/>
        <w:rPr>
          <w:rFonts w:ascii="Times New Roman" w:eastAsia="Times New Roman" w:hAnsi="Times New Roman" w:cs="Times New Roman"/>
          <w:sz w:val="28"/>
          <w:szCs w:val="28"/>
        </w:rPr>
      </w:pPr>
      <w:r w:rsidRPr="00EB362A">
        <w:rPr>
          <w:rFonts w:ascii="Times New Roman" w:eastAsia="Times New Roman" w:hAnsi="Times New Roman" w:cs="Times New Roman"/>
          <w:sz w:val="28"/>
          <w:szCs w:val="28"/>
        </w:rPr>
        <w:t xml:space="preserve">В результате хотелось бы видеть учащегося, который владеет необходимым уровнем техники читательской деятельности, способного </w:t>
      </w:r>
      <w:r w:rsidRPr="00EB362A">
        <w:rPr>
          <w:rFonts w:ascii="Times New Roman" w:eastAsia="Times New Roman" w:hAnsi="Times New Roman" w:cs="Times New Roman"/>
          <w:sz w:val="28"/>
          <w:szCs w:val="28"/>
        </w:rPr>
        <w:lastRenderedPageBreak/>
        <w:t>самостоятельно мыслить, организовывать собственную</w:t>
      </w:r>
      <w:r w:rsidRPr="00EB362A">
        <w:rPr>
          <w:rFonts w:ascii="Times New Roman" w:hAnsi="Times New Roman" w:cs="Times New Roman"/>
          <w:sz w:val="28"/>
          <w:szCs w:val="28"/>
        </w:rPr>
        <w:t xml:space="preserve"> </w:t>
      </w:r>
      <w:r w:rsidRPr="00EB362A">
        <w:rPr>
          <w:rFonts w:ascii="Times New Roman" w:eastAsia="Times New Roman" w:hAnsi="Times New Roman" w:cs="Times New Roman"/>
          <w:sz w:val="28"/>
          <w:szCs w:val="28"/>
        </w:rPr>
        <w:t xml:space="preserve">познавательную деятельность. </w:t>
      </w:r>
      <w:r w:rsidRPr="00EB362A">
        <w:rPr>
          <w:rStyle w:val="c0"/>
          <w:rFonts w:ascii="Times New Roman" w:hAnsi="Times New Roman" w:cs="Times New Roman"/>
          <w:sz w:val="28"/>
          <w:szCs w:val="28"/>
        </w:rPr>
        <w:t>Нельзя не согласиться с великим педагогом В.А. Сухомлинским что «чтение – это один из способов мышления и умственного развития», так как</w:t>
      </w:r>
      <w:r w:rsidR="00C26387">
        <w:rPr>
          <w:rStyle w:val="c0"/>
          <w:rFonts w:ascii="Times New Roman" w:hAnsi="Times New Roman" w:cs="Times New Roman"/>
          <w:sz w:val="28"/>
          <w:szCs w:val="28"/>
        </w:rPr>
        <w:t xml:space="preserve"> </w:t>
      </w:r>
      <w:r w:rsidRPr="00EB362A">
        <w:rPr>
          <w:rStyle w:val="c0"/>
          <w:rFonts w:ascii="Times New Roman" w:hAnsi="Times New Roman" w:cs="Times New Roman"/>
          <w:sz w:val="28"/>
          <w:szCs w:val="28"/>
        </w:rPr>
        <w:t>учит размышлять, думать, говорить. Если научимся читать – научимся мыслить! Научимся мыслить – станем успешными и в обучении, и в жизни!</w:t>
      </w:r>
    </w:p>
    <w:p w:rsidR="008C03A1" w:rsidRPr="00C26387" w:rsidRDefault="008C03A1" w:rsidP="00C728F1">
      <w:pPr>
        <w:shd w:val="clear" w:color="auto" w:fill="FFFFFF"/>
        <w:spacing w:after="0" w:line="240" w:lineRule="auto"/>
        <w:ind w:firstLine="709"/>
        <w:rPr>
          <w:rFonts w:ascii="Times New Roman" w:eastAsia="Times New Roman" w:hAnsi="Times New Roman" w:cs="Times New Roman"/>
          <w:sz w:val="16"/>
          <w:szCs w:val="16"/>
        </w:rPr>
      </w:pPr>
    </w:p>
    <w:p w:rsidR="008C03A1" w:rsidRPr="00C26387" w:rsidRDefault="008C03A1" w:rsidP="00C26387">
      <w:pPr>
        <w:spacing w:after="0" w:line="240" w:lineRule="auto"/>
        <w:jc w:val="center"/>
        <w:rPr>
          <w:rFonts w:ascii="Times New Roman" w:hAnsi="Times New Roman" w:cs="Times New Roman"/>
          <w:b/>
          <w:sz w:val="28"/>
          <w:szCs w:val="28"/>
        </w:rPr>
      </w:pPr>
      <w:r w:rsidRPr="00C26387">
        <w:rPr>
          <w:rFonts w:ascii="Times New Roman" w:hAnsi="Times New Roman" w:cs="Times New Roman"/>
          <w:b/>
          <w:sz w:val="28"/>
          <w:szCs w:val="28"/>
        </w:rPr>
        <w:t>Список литературы</w:t>
      </w:r>
    </w:p>
    <w:p w:rsidR="008C03A1" w:rsidRPr="00C26387" w:rsidRDefault="008C03A1" w:rsidP="00C728F1">
      <w:pPr>
        <w:spacing w:after="0" w:line="240" w:lineRule="auto"/>
        <w:ind w:firstLine="709"/>
        <w:jc w:val="both"/>
        <w:rPr>
          <w:rFonts w:ascii="Times New Roman" w:hAnsi="Times New Roman" w:cs="Times New Roman"/>
          <w:sz w:val="16"/>
          <w:szCs w:val="16"/>
        </w:rPr>
      </w:pP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1. Андронова Е.М. Метод проекта как средство формирования культуры работы с книгой у младших школьников // Творческое чтение в системе литературного образования: сб. науч. тр. / Учреждение Рос</w:t>
      </w:r>
      <w:proofErr w:type="gramStart"/>
      <w:r w:rsidRPr="00EB362A">
        <w:rPr>
          <w:rFonts w:ascii="Times New Roman" w:hAnsi="Times New Roman" w:cs="Times New Roman"/>
          <w:sz w:val="28"/>
          <w:szCs w:val="28"/>
        </w:rPr>
        <w:t>.</w:t>
      </w:r>
      <w:proofErr w:type="gramEnd"/>
      <w:r w:rsidR="00C26387">
        <w:rPr>
          <w:rFonts w:ascii="Times New Roman" w:hAnsi="Times New Roman" w:cs="Times New Roman"/>
          <w:sz w:val="28"/>
          <w:szCs w:val="28"/>
        </w:rPr>
        <w:t xml:space="preserve"> </w:t>
      </w:r>
      <w:proofErr w:type="gramStart"/>
      <w:r w:rsidRPr="00EB362A">
        <w:rPr>
          <w:rFonts w:ascii="Times New Roman" w:hAnsi="Times New Roman" w:cs="Times New Roman"/>
          <w:sz w:val="28"/>
          <w:szCs w:val="28"/>
        </w:rPr>
        <w:t>а</w:t>
      </w:r>
      <w:proofErr w:type="gramEnd"/>
      <w:r w:rsidRPr="00EB362A">
        <w:rPr>
          <w:rFonts w:ascii="Times New Roman" w:hAnsi="Times New Roman" w:cs="Times New Roman"/>
          <w:sz w:val="28"/>
          <w:szCs w:val="28"/>
        </w:rPr>
        <w:t xml:space="preserve">кад. образования </w:t>
      </w:r>
      <w:r w:rsidR="00C26387">
        <w:rPr>
          <w:rFonts w:ascii="Times New Roman" w:hAnsi="Times New Roman" w:cs="Times New Roman"/>
          <w:sz w:val="28"/>
          <w:szCs w:val="28"/>
        </w:rPr>
        <w:t>«</w:t>
      </w:r>
      <w:r w:rsidRPr="00EB362A">
        <w:rPr>
          <w:rFonts w:ascii="Times New Roman" w:hAnsi="Times New Roman" w:cs="Times New Roman"/>
          <w:sz w:val="28"/>
          <w:szCs w:val="28"/>
        </w:rPr>
        <w:t xml:space="preserve">Ин-т художеств. </w:t>
      </w:r>
      <w:r w:rsidR="00C26387" w:rsidRPr="00EB362A">
        <w:rPr>
          <w:rFonts w:ascii="Times New Roman" w:hAnsi="Times New Roman" w:cs="Times New Roman"/>
          <w:sz w:val="28"/>
          <w:szCs w:val="28"/>
        </w:rPr>
        <w:t>О</w:t>
      </w:r>
      <w:r w:rsidRPr="00EB362A">
        <w:rPr>
          <w:rFonts w:ascii="Times New Roman" w:hAnsi="Times New Roman" w:cs="Times New Roman"/>
          <w:sz w:val="28"/>
          <w:szCs w:val="28"/>
        </w:rPr>
        <w:t>бразования</w:t>
      </w:r>
      <w:r w:rsidR="00C26387">
        <w:rPr>
          <w:rFonts w:ascii="Times New Roman" w:hAnsi="Times New Roman" w:cs="Times New Roman"/>
          <w:sz w:val="28"/>
          <w:szCs w:val="28"/>
        </w:rPr>
        <w:t>»</w:t>
      </w:r>
      <w:r w:rsidRPr="00EB362A">
        <w:rPr>
          <w:rFonts w:ascii="Times New Roman" w:hAnsi="Times New Roman" w:cs="Times New Roman"/>
          <w:sz w:val="28"/>
          <w:szCs w:val="28"/>
        </w:rPr>
        <w:t xml:space="preserve">; [сост. Э.И. Иванова и др.]. - М.: ИХО РАО, 2011. - 145 c. </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2. </w:t>
      </w:r>
      <w:proofErr w:type="spellStart"/>
      <w:r w:rsidRPr="00EB362A">
        <w:rPr>
          <w:rFonts w:ascii="Times New Roman" w:hAnsi="Times New Roman" w:cs="Times New Roman"/>
          <w:sz w:val="28"/>
          <w:szCs w:val="28"/>
        </w:rPr>
        <w:t>Вединяпина</w:t>
      </w:r>
      <w:proofErr w:type="spellEnd"/>
      <w:r w:rsidRPr="00EB362A">
        <w:rPr>
          <w:rFonts w:ascii="Times New Roman" w:hAnsi="Times New Roman" w:cs="Times New Roman"/>
          <w:sz w:val="28"/>
          <w:szCs w:val="28"/>
        </w:rPr>
        <w:t xml:space="preserve"> В.А., Горшкова В.В. Читательские интересы младших школьников</w:t>
      </w:r>
      <w:r w:rsidR="00C26387">
        <w:rPr>
          <w:rFonts w:ascii="Times New Roman" w:hAnsi="Times New Roman" w:cs="Times New Roman"/>
          <w:sz w:val="28"/>
          <w:szCs w:val="28"/>
        </w:rPr>
        <w:t xml:space="preserve"> //</w:t>
      </w:r>
      <w:r w:rsidRPr="00EB362A">
        <w:rPr>
          <w:rFonts w:ascii="Times New Roman" w:hAnsi="Times New Roman" w:cs="Times New Roman"/>
          <w:sz w:val="28"/>
          <w:szCs w:val="28"/>
        </w:rPr>
        <w:t xml:space="preserve"> Журнал. Начальная школа.</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3. Кушнир А.М. Как приобщить детей к чтению /А.М.</w:t>
      </w:r>
      <w:r w:rsidR="00C26387">
        <w:rPr>
          <w:rFonts w:ascii="Times New Roman" w:hAnsi="Times New Roman" w:cs="Times New Roman"/>
          <w:sz w:val="28"/>
          <w:szCs w:val="28"/>
        </w:rPr>
        <w:t xml:space="preserve"> </w:t>
      </w:r>
      <w:r w:rsidRPr="00EB362A">
        <w:rPr>
          <w:rFonts w:ascii="Times New Roman" w:hAnsi="Times New Roman" w:cs="Times New Roman"/>
          <w:sz w:val="28"/>
          <w:szCs w:val="28"/>
        </w:rPr>
        <w:t>Кушнир//Начальная школа. – №</w:t>
      </w:r>
      <w:r w:rsidR="00C26387">
        <w:rPr>
          <w:rFonts w:ascii="Times New Roman" w:hAnsi="Times New Roman" w:cs="Times New Roman"/>
          <w:sz w:val="28"/>
          <w:szCs w:val="28"/>
        </w:rPr>
        <w:t xml:space="preserve"> </w:t>
      </w:r>
      <w:r w:rsidRPr="00EB362A">
        <w:rPr>
          <w:rFonts w:ascii="Times New Roman" w:hAnsi="Times New Roman" w:cs="Times New Roman"/>
          <w:sz w:val="28"/>
          <w:szCs w:val="28"/>
        </w:rPr>
        <w:t xml:space="preserve">5. </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4. </w:t>
      </w:r>
      <w:proofErr w:type="spellStart"/>
      <w:r w:rsidRPr="00EB362A">
        <w:rPr>
          <w:rFonts w:ascii="Times New Roman" w:hAnsi="Times New Roman" w:cs="Times New Roman"/>
          <w:sz w:val="28"/>
          <w:szCs w:val="28"/>
        </w:rPr>
        <w:t>Чернышова</w:t>
      </w:r>
      <w:proofErr w:type="spellEnd"/>
      <w:r w:rsidRPr="00EB362A">
        <w:rPr>
          <w:rFonts w:ascii="Times New Roman" w:hAnsi="Times New Roman" w:cs="Times New Roman"/>
          <w:sz w:val="28"/>
          <w:szCs w:val="28"/>
        </w:rPr>
        <w:t xml:space="preserve"> С.А., Тарасова А.И. Формирование читательской культуры младших школьников на уроках внеклассного чтения // Молодой ученый. </w:t>
      </w:r>
      <w:r w:rsidR="00C26387">
        <w:rPr>
          <w:rFonts w:ascii="Times New Roman" w:hAnsi="Times New Roman" w:cs="Times New Roman"/>
          <w:sz w:val="28"/>
          <w:szCs w:val="28"/>
        </w:rPr>
        <w:t>-</w:t>
      </w:r>
      <w:r w:rsidRPr="00EB362A">
        <w:rPr>
          <w:rFonts w:ascii="Times New Roman" w:hAnsi="Times New Roman" w:cs="Times New Roman"/>
          <w:sz w:val="28"/>
          <w:szCs w:val="28"/>
        </w:rPr>
        <w:t xml:space="preserve"> 2015. </w:t>
      </w:r>
      <w:r w:rsidR="00C26387">
        <w:rPr>
          <w:rFonts w:ascii="Times New Roman" w:hAnsi="Times New Roman" w:cs="Times New Roman"/>
          <w:sz w:val="28"/>
          <w:szCs w:val="28"/>
        </w:rPr>
        <w:t>-</w:t>
      </w:r>
      <w:r w:rsidRPr="00EB362A">
        <w:rPr>
          <w:rFonts w:ascii="Times New Roman" w:hAnsi="Times New Roman" w:cs="Times New Roman"/>
          <w:sz w:val="28"/>
          <w:szCs w:val="28"/>
        </w:rPr>
        <w:t xml:space="preserve"> №</w:t>
      </w:r>
      <w:r w:rsidR="00C26387">
        <w:rPr>
          <w:rFonts w:ascii="Times New Roman" w:hAnsi="Times New Roman" w:cs="Times New Roman"/>
          <w:sz w:val="28"/>
          <w:szCs w:val="28"/>
        </w:rPr>
        <w:t xml:space="preserve"> </w:t>
      </w:r>
      <w:r w:rsidRPr="00EB362A">
        <w:rPr>
          <w:rFonts w:ascii="Times New Roman" w:hAnsi="Times New Roman" w:cs="Times New Roman"/>
          <w:sz w:val="28"/>
          <w:szCs w:val="28"/>
        </w:rPr>
        <w:t xml:space="preserve">22.1. </w:t>
      </w:r>
      <w:r w:rsidR="00C26387">
        <w:rPr>
          <w:rFonts w:ascii="Times New Roman" w:hAnsi="Times New Roman" w:cs="Times New Roman"/>
          <w:sz w:val="28"/>
          <w:szCs w:val="28"/>
        </w:rPr>
        <w:t>-</w:t>
      </w:r>
      <w:r w:rsidRPr="00EB362A">
        <w:rPr>
          <w:rFonts w:ascii="Times New Roman" w:hAnsi="Times New Roman" w:cs="Times New Roman"/>
          <w:sz w:val="28"/>
          <w:szCs w:val="28"/>
        </w:rPr>
        <w:t xml:space="preserve"> С. 72-74.</w:t>
      </w:r>
    </w:p>
    <w:p w:rsidR="008C03A1" w:rsidRPr="00EB362A" w:rsidRDefault="008C03A1"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5. Интернет-ресурс:  </w:t>
      </w:r>
      <w:hyperlink r:id="rId74" w:history="1">
        <w:r w:rsidRPr="00EB362A">
          <w:rPr>
            <w:rStyle w:val="ab"/>
            <w:rFonts w:ascii="Times New Roman" w:hAnsi="Times New Roman" w:cs="Times New Roman"/>
            <w:color w:val="auto"/>
            <w:sz w:val="28"/>
            <w:szCs w:val="28"/>
          </w:rPr>
          <w:t>www.festival.1september.ru</w:t>
        </w:r>
      </w:hyperlink>
      <w:r w:rsidRPr="00EB362A">
        <w:rPr>
          <w:rFonts w:ascii="Times New Roman" w:hAnsi="Times New Roman" w:cs="Times New Roman"/>
          <w:sz w:val="28"/>
          <w:szCs w:val="28"/>
        </w:rPr>
        <w:t xml:space="preserve"> </w:t>
      </w:r>
    </w:p>
    <w:p w:rsidR="008C03A1" w:rsidRPr="00EB362A" w:rsidRDefault="008C03A1" w:rsidP="00C728F1">
      <w:pPr>
        <w:spacing w:after="0" w:line="240" w:lineRule="auto"/>
        <w:ind w:firstLine="709"/>
        <w:jc w:val="both"/>
        <w:rPr>
          <w:rFonts w:ascii="Times New Roman" w:hAnsi="Times New Roman" w:cs="Times New Roman"/>
          <w:sz w:val="28"/>
          <w:szCs w:val="28"/>
        </w:rPr>
      </w:pPr>
    </w:p>
    <w:p w:rsidR="008C03A1" w:rsidRPr="00EB362A" w:rsidRDefault="008C03A1" w:rsidP="00C728F1">
      <w:pPr>
        <w:spacing w:after="0" w:line="240" w:lineRule="auto"/>
        <w:ind w:firstLine="709"/>
        <w:rPr>
          <w:rFonts w:ascii="Times New Roman" w:eastAsia="Times New Roman" w:hAnsi="Times New Roman" w:cs="Times New Roman"/>
          <w:sz w:val="28"/>
          <w:szCs w:val="28"/>
          <w:lang w:eastAsia="ru-RU"/>
        </w:rPr>
      </w:pPr>
    </w:p>
    <w:p w:rsidR="008C03A1" w:rsidRPr="00884B67" w:rsidRDefault="008C03A1" w:rsidP="00C728F1">
      <w:pPr>
        <w:pStyle w:val="a4"/>
        <w:spacing w:before="0" w:beforeAutospacing="0" w:after="0" w:afterAutospacing="0"/>
        <w:ind w:firstLine="709"/>
        <w:jc w:val="right"/>
        <w:rPr>
          <w:bCs/>
          <w:i/>
          <w:sz w:val="28"/>
          <w:szCs w:val="28"/>
        </w:rPr>
      </w:pPr>
      <w:proofErr w:type="spellStart"/>
      <w:r w:rsidRPr="00884B67">
        <w:rPr>
          <w:bCs/>
          <w:i/>
          <w:sz w:val="28"/>
          <w:szCs w:val="28"/>
        </w:rPr>
        <w:t>Чиркова</w:t>
      </w:r>
      <w:proofErr w:type="spellEnd"/>
      <w:r w:rsidRPr="00884B67">
        <w:rPr>
          <w:bCs/>
          <w:i/>
          <w:sz w:val="28"/>
          <w:szCs w:val="28"/>
        </w:rPr>
        <w:t xml:space="preserve"> Т</w:t>
      </w:r>
      <w:r w:rsidR="00884B67" w:rsidRPr="00884B67">
        <w:rPr>
          <w:bCs/>
          <w:i/>
          <w:sz w:val="28"/>
          <w:szCs w:val="28"/>
        </w:rPr>
        <w:t>.</w:t>
      </w:r>
      <w:r w:rsidRPr="00884B67">
        <w:rPr>
          <w:bCs/>
          <w:i/>
          <w:sz w:val="28"/>
          <w:szCs w:val="28"/>
        </w:rPr>
        <w:t>Г</w:t>
      </w:r>
      <w:r w:rsidR="00884B67" w:rsidRPr="00884B67">
        <w:rPr>
          <w:bCs/>
          <w:i/>
          <w:sz w:val="28"/>
          <w:szCs w:val="28"/>
        </w:rPr>
        <w:t>., воспитатель</w:t>
      </w:r>
    </w:p>
    <w:p w:rsidR="008C03A1" w:rsidRPr="00EB362A" w:rsidRDefault="008C03A1" w:rsidP="00C728F1">
      <w:pPr>
        <w:pStyle w:val="a4"/>
        <w:spacing w:before="0" w:beforeAutospacing="0" w:after="0" w:afterAutospacing="0"/>
        <w:ind w:firstLine="709"/>
        <w:jc w:val="right"/>
        <w:rPr>
          <w:bCs/>
          <w:sz w:val="28"/>
          <w:szCs w:val="28"/>
        </w:rPr>
      </w:pPr>
      <w:r w:rsidRPr="00884B67">
        <w:rPr>
          <w:bCs/>
          <w:i/>
          <w:sz w:val="28"/>
          <w:szCs w:val="28"/>
        </w:rPr>
        <w:t>МАДОУ № 93 г. Мурманска</w:t>
      </w:r>
      <w:r w:rsidRPr="00EB362A">
        <w:rPr>
          <w:bCs/>
          <w:sz w:val="28"/>
          <w:szCs w:val="28"/>
        </w:rPr>
        <w:t xml:space="preserve"> </w:t>
      </w:r>
    </w:p>
    <w:p w:rsidR="00884B67" w:rsidRPr="00884B67" w:rsidRDefault="00884B67" w:rsidP="00C728F1">
      <w:pPr>
        <w:pStyle w:val="a4"/>
        <w:spacing w:before="0" w:beforeAutospacing="0" w:after="0" w:afterAutospacing="0"/>
        <w:ind w:firstLine="709"/>
        <w:jc w:val="center"/>
        <w:rPr>
          <w:b/>
          <w:bCs/>
          <w:sz w:val="16"/>
          <w:szCs w:val="16"/>
        </w:rPr>
      </w:pPr>
    </w:p>
    <w:p w:rsidR="00884B67" w:rsidRDefault="008C03A1" w:rsidP="00884B67">
      <w:pPr>
        <w:pStyle w:val="a4"/>
        <w:spacing w:before="0" w:beforeAutospacing="0" w:after="0" w:afterAutospacing="0"/>
        <w:jc w:val="center"/>
        <w:rPr>
          <w:b/>
          <w:bCs/>
          <w:sz w:val="28"/>
          <w:szCs w:val="28"/>
        </w:rPr>
      </w:pPr>
      <w:r w:rsidRPr="00EB362A">
        <w:rPr>
          <w:b/>
          <w:bCs/>
          <w:sz w:val="28"/>
          <w:szCs w:val="28"/>
        </w:rPr>
        <w:t xml:space="preserve">Формирование интереса к художественной литературе </w:t>
      </w:r>
    </w:p>
    <w:p w:rsidR="00884B67" w:rsidRDefault="008C03A1" w:rsidP="00884B67">
      <w:pPr>
        <w:pStyle w:val="a4"/>
        <w:spacing w:before="0" w:beforeAutospacing="0" w:after="0" w:afterAutospacing="0"/>
        <w:jc w:val="center"/>
        <w:rPr>
          <w:b/>
          <w:bCs/>
          <w:sz w:val="28"/>
          <w:szCs w:val="28"/>
        </w:rPr>
      </w:pPr>
      <w:r w:rsidRPr="00EB362A">
        <w:rPr>
          <w:b/>
          <w:bCs/>
          <w:sz w:val="28"/>
          <w:szCs w:val="28"/>
        </w:rPr>
        <w:t xml:space="preserve">у воспитанников дошкольной образовательной организации </w:t>
      </w:r>
    </w:p>
    <w:p w:rsidR="008C03A1" w:rsidRDefault="008C03A1" w:rsidP="00884B67">
      <w:pPr>
        <w:pStyle w:val="a4"/>
        <w:spacing w:before="0" w:beforeAutospacing="0" w:after="0" w:afterAutospacing="0"/>
        <w:jc w:val="center"/>
        <w:rPr>
          <w:b/>
          <w:bCs/>
          <w:sz w:val="28"/>
          <w:szCs w:val="28"/>
        </w:rPr>
      </w:pPr>
      <w:r w:rsidRPr="00EB362A">
        <w:rPr>
          <w:b/>
          <w:bCs/>
          <w:sz w:val="28"/>
          <w:szCs w:val="28"/>
        </w:rPr>
        <w:t>в условиях детской библиотеки</w:t>
      </w:r>
    </w:p>
    <w:p w:rsidR="00884B67" w:rsidRPr="00884B67" w:rsidRDefault="00884B67" w:rsidP="00C728F1">
      <w:pPr>
        <w:pStyle w:val="a4"/>
        <w:spacing w:before="0" w:beforeAutospacing="0" w:after="0" w:afterAutospacing="0"/>
        <w:ind w:firstLine="709"/>
        <w:jc w:val="center"/>
        <w:rPr>
          <w:sz w:val="16"/>
          <w:szCs w:val="16"/>
        </w:rPr>
      </w:pPr>
    </w:p>
    <w:p w:rsidR="008C03A1" w:rsidRPr="00EB362A" w:rsidRDefault="008C03A1" w:rsidP="00C728F1">
      <w:pPr>
        <w:pStyle w:val="a4"/>
        <w:spacing w:before="0" w:beforeAutospacing="0" w:after="0" w:afterAutospacing="0"/>
        <w:ind w:firstLine="709"/>
        <w:jc w:val="both"/>
        <w:rPr>
          <w:sz w:val="28"/>
          <w:szCs w:val="28"/>
        </w:rPr>
      </w:pPr>
      <w:r w:rsidRPr="00EB362A">
        <w:rPr>
          <w:sz w:val="28"/>
          <w:szCs w:val="28"/>
        </w:rPr>
        <w:t xml:space="preserve">В последнее время представление о задачах и возможностях библиотек, об их месте в культурной, научной инфраструктуре сильно изменилось. Помимо работы с абонентами, уделяют большое внимание образовательной деятельности с целью интеллектуального, творческого развития читателей, продвижения чтения. </w:t>
      </w:r>
    </w:p>
    <w:p w:rsidR="008C03A1" w:rsidRPr="00EB362A" w:rsidRDefault="008C03A1" w:rsidP="00C728F1">
      <w:pPr>
        <w:pStyle w:val="a4"/>
        <w:spacing w:before="0" w:beforeAutospacing="0" w:after="0" w:afterAutospacing="0"/>
        <w:ind w:firstLine="709"/>
        <w:jc w:val="both"/>
        <w:rPr>
          <w:sz w:val="28"/>
          <w:szCs w:val="28"/>
        </w:rPr>
      </w:pPr>
      <w:r w:rsidRPr="00EB362A">
        <w:rPr>
          <w:sz w:val="28"/>
          <w:szCs w:val="28"/>
        </w:rPr>
        <w:t>Давним социальным партнером для нашей дошкольной образовательной организации является Мурманская областная детско-юношеская библиотека. Возможности сотрудничества детского сада и Областной детско-юношеской библиотеки составляют вариативную часть общеобразовательной программы дошкольной образовательной организации. Все знания, полученные в ходе реализации программ социального партнерства, естественным образом интегрируются в образовательную деятельность дошкольной организации.</w:t>
      </w:r>
    </w:p>
    <w:p w:rsidR="008C03A1" w:rsidRPr="00EB362A" w:rsidRDefault="008C03A1" w:rsidP="00C728F1">
      <w:pPr>
        <w:pStyle w:val="a4"/>
        <w:spacing w:before="0" w:beforeAutospacing="0" w:after="0" w:afterAutospacing="0"/>
        <w:ind w:firstLine="709"/>
        <w:jc w:val="both"/>
        <w:rPr>
          <w:sz w:val="28"/>
          <w:szCs w:val="28"/>
        </w:rPr>
      </w:pPr>
      <w:r w:rsidRPr="00EB362A">
        <w:rPr>
          <w:bCs/>
          <w:sz w:val="28"/>
          <w:szCs w:val="28"/>
        </w:rPr>
        <w:t xml:space="preserve">Целью </w:t>
      </w:r>
      <w:r w:rsidRPr="00EB362A">
        <w:rPr>
          <w:sz w:val="28"/>
          <w:szCs w:val="28"/>
        </w:rPr>
        <w:t>взаимодействия детского сада и библиотеки является формирование у воспитанников интереса и потребности в чтении художественной литературы.</w:t>
      </w:r>
    </w:p>
    <w:p w:rsidR="008C03A1" w:rsidRPr="00EB362A" w:rsidRDefault="008C03A1" w:rsidP="00C728F1">
      <w:pPr>
        <w:pStyle w:val="a4"/>
        <w:spacing w:before="0" w:beforeAutospacing="0" w:after="0" w:afterAutospacing="0"/>
        <w:ind w:firstLine="709"/>
        <w:jc w:val="both"/>
        <w:rPr>
          <w:sz w:val="28"/>
          <w:szCs w:val="28"/>
        </w:rPr>
      </w:pPr>
      <w:r w:rsidRPr="00EB362A">
        <w:rPr>
          <w:sz w:val="28"/>
          <w:szCs w:val="28"/>
        </w:rPr>
        <w:t xml:space="preserve">В соответствии с целью были поставлены следующие </w:t>
      </w:r>
      <w:r w:rsidRPr="00EB362A">
        <w:rPr>
          <w:bCs/>
          <w:sz w:val="28"/>
          <w:szCs w:val="28"/>
        </w:rPr>
        <w:t>задачи:</w:t>
      </w:r>
    </w:p>
    <w:p w:rsidR="008C03A1" w:rsidRPr="00EB362A" w:rsidRDefault="008C03A1" w:rsidP="00884B67">
      <w:pPr>
        <w:pStyle w:val="a4"/>
        <w:numPr>
          <w:ilvl w:val="0"/>
          <w:numId w:val="107"/>
        </w:numPr>
        <w:tabs>
          <w:tab w:val="left" w:pos="993"/>
        </w:tabs>
        <w:spacing w:before="0" w:beforeAutospacing="0" w:after="0" w:afterAutospacing="0"/>
        <w:ind w:left="0" w:firstLine="709"/>
        <w:jc w:val="both"/>
        <w:rPr>
          <w:sz w:val="28"/>
          <w:szCs w:val="28"/>
        </w:rPr>
      </w:pPr>
      <w:r w:rsidRPr="00EB362A">
        <w:rPr>
          <w:sz w:val="28"/>
          <w:szCs w:val="28"/>
        </w:rPr>
        <w:lastRenderedPageBreak/>
        <w:t>формировать интерес к книге как к источнику информации;</w:t>
      </w:r>
    </w:p>
    <w:p w:rsidR="008C03A1" w:rsidRPr="00EB362A" w:rsidRDefault="008C03A1" w:rsidP="00884B67">
      <w:pPr>
        <w:pStyle w:val="a4"/>
        <w:numPr>
          <w:ilvl w:val="0"/>
          <w:numId w:val="107"/>
        </w:numPr>
        <w:tabs>
          <w:tab w:val="left" w:pos="993"/>
        </w:tabs>
        <w:spacing w:before="0" w:beforeAutospacing="0" w:after="0" w:afterAutospacing="0"/>
        <w:ind w:left="0" w:firstLine="709"/>
        <w:jc w:val="both"/>
        <w:rPr>
          <w:sz w:val="28"/>
          <w:szCs w:val="28"/>
        </w:rPr>
      </w:pPr>
      <w:r w:rsidRPr="00EB362A">
        <w:rPr>
          <w:sz w:val="28"/>
          <w:szCs w:val="28"/>
        </w:rPr>
        <w:t xml:space="preserve">приобщать воспитанников к художественной литературе; </w:t>
      </w:r>
    </w:p>
    <w:p w:rsidR="008C03A1" w:rsidRPr="00EB362A" w:rsidRDefault="008C03A1" w:rsidP="00884B67">
      <w:pPr>
        <w:pStyle w:val="a4"/>
        <w:numPr>
          <w:ilvl w:val="0"/>
          <w:numId w:val="107"/>
        </w:numPr>
        <w:tabs>
          <w:tab w:val="left" w:pos="993"/>
        </w:tabs>
        <w:spacing w:before="0" w:beforeAutospacing="0" w:after="0" w:afterAutospacing="0"/>
        <w:ind w:left="0" w:firstLine="709"/>
        <w:jc w:val="both"/>
        <w:rPr>
          <w:sz w:val="28"/>
          <w:szCs w:val="28"/>
        </w:rPr>
      </w:pPr>
      <w:r w:rsidRPr="00EB362A">
        <w:rPr>
          <w:sz w:val="28"/>
          <w:szCs w:val="28"/>
        </w:rPr>
        <w:t>формировать у них запас литературных художественных впечатлений;</w:t>
      </w:r>
    </w:p>
    <w:p w:rsidR="008C03A1" w:rsidRPr="00EB362A" w:rsidRDefault="008C03A1" w:rsidP="00884B67">
      <w:pPr>
        <w:pStyle w:val="a4"/>
        <w:numPr>
          <w:ilvl w:val="0"/>
          <w:numId w:val="107"/>
        </w:numPr>
        <w:tabs>
          <w:tab w:val="left" w:pos="993"/>
        </w:tabs>
        <w:spacing w:before="0" w:beforeAutospacing="0" w:after="0" w:afterAutospacing="0"/>
        <w:ind w:left="0" w:firstLine="709"/>
        <w:jc w:val="both"/>
        <w:rPr>
          <w:sz w:val="28"/>
          <w:szCs w:val="28"/>
        </w:rPr>
      </w:pPr>
      <w:r w:rsidRPr="00EB362A">
        <w:rPr>
          <w:sz w:val="28"/>
          <w:szCs w:val="28"/>
        </w:rPr>
        <w:t>развивать выразительную литературную речь</w:t>
      </w:r>
      <w:r w:rsidR="00884B67">
        <w:rPr>
          <w:sz w:val="28"/>
          <w:szCs w:val="28"/>
        </w:rPr>
        <w:t>.</w:t>
      </w:r>
    </w:p>
    <w:p w:rsidR="008C03A1" w:rsidRPr="00EB362A" w:rsidRDefault="008C03A1" w:rsidP="00C728F1">
      <w:pPr>
        <w:pStyle w:val="a4"/>
        <w:spacing w:before="0" w:beforeAutospacing="0" w:after="0" w:afterAutospacing="0"/>
        <w:ind w:firstLine="709"/>
        <w:jc w:val="both"/>
        <w:rPr>
          <w:sz w:val="28"/>
          <w:szCs w:val="28"/>
        </w:rPr>
      </w:pPr>
      <w:r w:rsidRPr="00EB362A">
        <w:rPr>
          <w:sz w:val="28"/>
          <w:szCs w:val="28"/>
        </w:rPr>
        <w:t>В начале каждого учебного года мы, педагоги и родители, знакомимся с тематикой мероприятий библиотеки на текущий учебный год, выбираем самые актуальные, социально-значимые мероприятия для организованных групп детей и согласовываем определенную тематику с руководителями отделов библиотеки. В процессе совместной деятельности проводим апробацию новых образовательных программ, обсуждае</w:t>
      </w:r>
      <w:r w:rsidR="00884B67">
        <w:rPr>
          <w:sz w:val="28"/>
          <w:szCs w:val="28"/>
        </w:rPr>
        <w:t>м</w:t>
      </w:r>
      <w:r w:rsidRPr="00EB362A">
        <w:rPr>
          <w:sz w:val="28"/>
          <w:szCs w:val="28"/>
        </w:rPr>
        <w:t xml:space="preserve"> их, вносим коррективы с учетом возраста воспитанников.</w:t>
      </w:r>
    </w:p>
    <w:p w:rsidR="008C03A1" w:rsidRPr="00EB362A" w:rsidRDefault="008C03A1" w:rsidP="00C728F1">
      <w:pPr>
        <w:pStyle w:val="a4"/>
        <w:spacing w:before="0" w:beforeAutospacing="0" w:after="0" w:afterAutospacing="0"/>
        <w:ind w:firstLine="709"/>
        <w:jc w:val="both"/>
        <w:rPr>
          <w:sz w:val="28"/>
          <w:szCs w:val="28"/>
        </w:rPr>
      </w:pPr>
      <w:r w:rsidRPr="00EB362A">
        <w:rPr>
          <w:sz w:val="28"/>
          <w:szCs w:val="28"/>
        </w:rPr>
        <w:t>Свою работу с библиотекой строим на основе договора о совместной деятельности, в котором предусматриваются разные формы работы, учитывающие запросы родителей и особенности детей дошкольного возраста: литературные праздники и развлечения,</w:t>
      </w:r>
      <w:r w:rsidR="00884B67">
        <w:rPr>
          <w:sz w:val="28"/>
          <w:szCs w:val="28"/>
        </w:rPr>
        <w:t xml:space="preserve"> </w:t>
      </w:r>
      <w:r w:rsidRPr="00EB362A">
        <w:rPr>
          <w:sz w:val="28"/>
          <w:szCs w:val="28"/>
        </w:rPr>
        <w:t>театрализованные представления, авторские встречи, общие родительские собрания.</w:t>
      </w:r>
    </w:p>
    <w:p w:rsidR="008C03A1" w:rsidRPr="00EB362A" w:rsidRDefault="008C03A1" w:rsidP="00C728F1">
      <w:pPr>
        <w:pStyle w:val="a4"/>
        <w:spacing w:before="0" w:beforeAutospacing="0" w:after="0" w:afterAutospacing="0"/>
        <w:ind w:firstLine="709"/>
        <w:jc w:val="both"/>
        <w:rPr>
          <w:sz w:val="28"/>
          <w:szCs w:val="28"/>
        </w:rPr>
      </w:pPr>
      <w:r w:rsidRPr="00EB362A">
        <w:rPr>
          <w:sz w:val="28"/>
          <w:szCs w:val="28"/>
        </w:rPr>
        <w:t>Первые посещения библиотеки начинаем с экскурсий, где дети знакомятся с внутренним оформлением библиотеки, с правилами поведения в этом общественном месте, профессиональными обязанностями библиотечных работников. Дети наблюдают</w:t>
      </w:r>
      <w:r w:rsidR="00884B67">
        <w:rPr>
          <w:sz w:val="28"/>
          <w:szCs w:val="28"/>
        </w:rPr>
        <w:t>,</w:t>
      </w:r>
      <w:r w:rsidRPr="00EB362A">
        <w:rPr>
          <w:sz w:val="28"/>
          <w:szCs w:val="28"/>
        </w:rPr>
        <w:t xml:space="preserve"> как библиотекари консультируют и помогают выбрать необходимую литературу, как выдают книги, показывают</w:t>
      </w:r>
      <w:r w:rsidR="00884B67">
        <w:rPr>
          <w:sz w:val="28"/>
          <w:szCs w:val="28"/>
        </w:rPr>
        <w:t>,</w:t>
      </w:r>
      <w:r w:rsidRPr="00EB362A">
        <w:rPr>
          <w:sz w:val="28"/>
          <w:szCs w:val="28"/>
        </w:rPr>
        <w:t xml:space="preserve"> где хранится библиотечный фонд, </w:t>
      </w:r>
      <w:proofErr w:type="gramStart"/>
      <w:r w:rsidRPr="00EB362A">
        <w:rPr>
          <w:sz w:val="28"/>
          <w:szCs w:val="28"/>
        </w:rPr>
        <w:t>объясняют</w:t>
      </w:r>
      <w:proofErr w:type="gramEnd"/>
      <w:r w:rsidRPr="00EB362A">
        <w:rPr>
          <w:sz w:val="28"/>
          <w:szCs w:val="28"/>
        </w:rPr>
        <w:t xml:space="preserve"> как быстро можно найти нужную книгу. Проводят экскурсии в музей рукописной книги, театральной куклы, знакомятся с литературным музеем, где собраны произведения поэтов и писателей Заполярного края</w:t>
      </w:r>
      <w:r w:rsidRPr="00EB362A">
        <w:rPr>
          <w:i/>
          <w:iCs/>
          <w:sz w:val="28"/>
          <w:szCs w:val="28"/>
        </w:rPr>
        <w:t>.</w:t>
      </w:r>
    </w:p>
    <w:p w:rsidR="008C03A1" w:rsidRPr="00EB362A" w:rsidRDefault="008C03A1" w:rsidP="00C728F1">
      <w:pPr>
        <w:pStyle w:val="a4"/>
        <w:spacing w:before="0" w:beforeAutospacing="0" w:after="0" w:afterAutospacing="0"/>
        <w:ind w:firstLine="709"/>
        <w:jc w:val="both"/>
        <w:rPr>
          <w:sz w:val="28"/>
          <w:szCs w:val="28"/>
        </w:rPr>
      </w:pPr>
      <w:r w:rsidRPr="00EB362A">
        <w:rPr>
          <w:sz w:val="28"/>
          <w:szCs w:val="28"/>
        </w:rPr>
        <w:t>В Отделе обслуживания дошкольников организуются игровые занятия по совместным авторским программам; литературные викторины, к которым необходимо прочитать определенные произведения и ответить на вопросы. При каждом посещении библиотеки мы берем книги и читаем их в свободное время нашим детям.</w:t>
      </w:r>
      <w:r w:rsidR="00A8594F">
        <w:rPr>
          <w:sz w:val="28"/>
          <w:szCs w:val="28"/>
        </w:rPr>
        <w:t xml:space="preserve"> </w:t>
      </w:r>
      <w:r w:rsidRPr="00EB362A">
        <w:rPr>
          <w:sz w:val="28"/>
          <w:szCs w:val="28"/>
        </w:rPr>
        <w:t xml:space="preserve">Особый интерес вызывают книги с региональным содержанием, например, веселые стихи Николая </w:t>
      </w:r>
      <w:proofErr w:type="spellStart"/>
      <w:r w:rsidRPr="00EB362A">
        <w:rPr>
          <w:sz w:val="28"/>
          <w:szCs w:val="28"/>
        </w:rPr>
        <w:t>Колычева</w:t>
      </w:r>
      <w:proofErr w:type="spellEnd"/>
      <w:r w:rsidRPr="00EB362A">
        <w:rPr>
          <w:sz w:val="28"/>
          <w:szCs w:val="28"/>
        </w:rPr>
        <w:t>.</w:t>
      </w:r>
    </w:p>
    <w:p w:rsidR="008C03A1" w:rsidRPr="00EB362A" w:rsidRDefault="008C03A1" w:rsidP="00C728F1">
      <w:pPr>
        <w:pStyle w:val="a4"/>
        <w:spacing w:before="0" w:beforeAutospacing="0" w:after="0" w:afterAutospacing="0"/>
        <w:ind w:firstLine="709"/>
        <w:jc w:val="both"/>
        <w:rPr>
          <w:sz w:val="28"/>
          <w:szCs w:val="28"/>
        </w:rPr>
      </w:pPr>
      <w:r w:rsidRPr="00EB362A">
        <w:rPr>
          <w:sz w:val="28"/>
          <w:szCs w:val="28"/>
        </w:rPr>
        <w:t xml:space="preserve">Наши воспитанники в восторге от познавательно-игровых программ в отделе «Мир необыкновенных книг» с использованием </w:t>
      </w:r>
      <w:proofErr w:type="spellStart"/>
      <w:r w:rsidRPr="00EB362A">
        <w:rPr>
          <w:sz w:val="28"/>
          <w:szCs w:val="28"/>
        </w:rPr>
        <w:t>нео</w:t>
      </w:r>
      <w:proofErr w:type="spellEnd"/>
      <w:r w:rsidRPr="00EB362A">
        <w:rPr>
          <w:sz w:val="28"/>
          <w:szCs w:val="28"/>
        </w:rPr>
        <w:t>-книг: звуковых, говорящих, музыкальных, тактильных, книг-игр, книг</w:t>
      </w:r>
      <w:r w:rsidR="00A8594F">
        <w:rPr>
          <w:sz w:val="28"/>
          <w:szCs w:val="28"/>
        </w:rPr>
        <w:t>-</w:t>
      </w:r>
      <w:proofErr w:type="spellStart"/>
      <w:r w:rsidRPr="00EB362A">
        <w:rPr>
          <w:sz w:val="28"/>
          <w:szCs w:val="28"/>
        </w:rPr>
        <w:t>пазлов</w:t>
      </w:r>
      <w:proofErr w:type="spellEnd"/>
      <w:r w:rsidRPr="00EB362A">
        <w:rPr>
          <w:sz w:val="28"/>
          <w:szCs w:val="28"/>
        </w:rPr>
        <w:t>, книг в 3</w:t>
      </w:r>
      <w:r w:rsidRPr="00EB362A">
        <w:rPr>
          <w:sz w:val="28"/>
          <w:szCs w:val="28"/>
          <w:lang w:val="en-US"/>
        </w:rPr>
        <w:t>D</w:t>
      </w:r>
      <w:r w:rsidRPr="00EB362A">
        <w:rPr>
          <w:sz w:val="28"/>
          <w:szCs w:val="28"/>
        </w:rPr>
        <w:t xml:space="preserve">, конструкторов, театров и много других. </w:t>
      </w:r>
    </w:p>
    <w:p w:rsidR="008C03A1" w:rsidRPr="00EB362A" w:rsidRDefault="008C03A1" w:rsidP="00C728F1">
      <w:pPr>
        <w:pStyle w:val="a4"/>
        <w:spacing w:before="0" w:beforeAutospacing="0" w:after="0" w:afterAutospacing="0"/>
        <w:ind w:firstLine="709"/>
        <w:jc w:val="both"/>
        <w:rPr>
          <w:sz w:val="28"/>
          <w:szCs w:val="28"/>
        </w:rPr>
      </w:pPr>
      <w:r w:rsidRPr="00EB362A">
        <w:rPr>
          <w:sz w:val="28"/>
          <w:szCs w:val="28"/>
        </w:rPr>
        <w:t>Много интересного познают дети в читальном зале «Сказка», здесь они читают любимые произведения, слушают аудиокниги, знакомятся с героями сказок. Очень нравится игровой уголок, который оформляется</w:t>
      </w:r>
      <w:r w:rsidR="00A8594F">
        <w:rPr>
          <w:sz w:val="28"/>
          <w:szCs w:val="28"/>
        </w:rPr>
        <w:t xml:space="preserve"> </w:t>
      </w:r>
      <w:r w:rsidRPr="00EB362A">
        <w:rPr>
          <w:sz w:val="28"/>
          <w:szCs w:val="28"/>
        </w:rPr>
        <w:t>по определенной сказке, где дети могут увидеть, потрогать предметы (корыто, печка, ухват).</w:t>
      </w:r>
    </w:p>
    <w:p w:rsidR="008C03A1" w:rsidRPr="00EB362A" w:rsidRDefault="008C03A1" w:rsidP="00C728F1">
      <w:pPr>
        <w:pStyle w:val="a4"/>
        <w:spacing w:before="0" w:beforeAutospacing="0" w:after="0" w:afterAutospacing="0"/>
        <w:ind w:firstLine="709"/>
        <w:jc w:val="both"/>
        <w:rPr>
          <w:sz w:val="28"/>
          <w:szCs w:val="28"/>
        </w:rPr>
      </w:pPr>
      <w:r w:rsidRPr="00EB362A">
        <w:rPr>
          <w:sz w:val="28"/>
          <w:szCs w:val="28"/>
        </w:rPr>
        <w:t xml:space="preserve">В отделе литературы по искусству принимают участие в творческих встречах с профессиональными музыкантами, художниками, с писателями: например, с мурманским писателем Николаем </w:t>
      </w:r>
      <w:proofErr w:type="spellStart"/>
      <w:r w:rsidRPr="00EB362A">
        <w:rPr>
          <w:sz w:val="28"/>
          <w:szCs w:val="28"/>
        </w:rPr>
        <w:t>Колычевым</w:t>
      </w:r>
      <w:proofErr w:type="spellEnd"/>
      <w:r w:rsidRPr="00EB362A">
        <w:rPr>
          <w:sz w:val="28"/>
          <w:szCs w:val="28"/>
        </w:rPr>
        <w:t xml:space="preserve">, с норвежским писателем </w:t>
      </w:r>
      <w:proofErr w:type="spellStart"/>
      <w:r w:rsidRPr="00EB362A">
        <w:rPr>
          <w:sz w:val="28"/>
          <w:szCs w:val="28"/>
        </w:rPr>
        <w:t>Эндре</w:t>
      </w:r>
      <w:proofErr w:type="spellEnd"/>
      <w:r w:rsidRPr="00EB362A">
        <w:rPr>
          <w:sz w:val="28"/>
          <w:szCs w:val="28"/>
        </w:rPr>
        <w:t xml:space="preserve"> </w:t>
      </w:r>
      <w:proofErr w:type="spellStart"/>
      <w:r w:rsidRPr="00EB362A">
        <w:rPr>
          <w:sz w:val="28"/>
          <w:szCs w:val="28"/>
        </w:rPr>
        <w:t>Люндом</w:t>
      </w:r>
      <w:proofErr w:type="spellEnd"/>
      <w:r w:rsidRPr="00EB362A">
        <w:rPr>
          <w:sz w:val="28"/>
          <w:szCs w:val="28"/>
        </w:rPr>
        <w:t xml:space="preserve"> </w:t>
      </w:r>
      <w:proofErr w:type="spellStart"/>
      <w:r w:rsidRPr="00EB362A">
        <w:rPr>
          <w:sz w:val="28"/>
          <w:szCs w:val="28"/>
        </w:rPr>
        <w:t>Эриксенем</w:t>
      </w:r>
      <w:proofErr w:type="spellEnd"/>
      <w:r w:rsidRPr="00EB362A">
        <w:rPr>
          <w:sz w:val="28"/>
          <w:szCs w:val="28"/>
        </w:rPr>
        <w:t xml:space="preserve">. </w:t>
      </w:r>
    </w:p>
    <w:p w:rsidR="008C03A1" w:rsidRPr="00EB362A" w:rsidRDefault="008C03A1" w:rsidP="00C728F1">
      <w:pPr>
        <w:pStyle w:val="a4"/>
        <w:spacing w:before="0" w:beforeAutospacing="0" w:after="0" w:afterAutospacing="0"/>
        <w:ind w:firstLine="709"/>
        <w:jc w:val="both"/>
        <w:rPr>
          <w:sz w:val="28"/>
          <w:szCs w:val="28"/>
        </w:rPr>
      </w:pPr>
      <w:r w:rsidRPr="00EB362A">
        <w:rPr>
          <w:sz w:val="28"/>
          <w:szCs w:val="28"/>
        </w:rPr>
        <w:lastRenderedPageBreak/>
        <w:t xml:space="preserve">Библиотекари отдела краеведческой литературы наших детей подробно знакомят с особенностями Кольского края, учат беречь удивительную природу. </w:t>
      </w:r>
    </w:p>
    <w:p w:rsidR="008C03A1" w:rsidRPr="00EB362A" w:rsidRDefault="008C03A1" w:rsidP="00C728F1">
      <w:pPr>
        <w:pStyle w:val="a4"/>
        <w:spacing w:before="0" w:beforeAutospacing="0" w:after="0" w:afterAutospacing="0"/>
        <w:ind w:firstLine="709"/>
        <w:jc w:val="both"/>
        <w:rPr>
          <w:sz w:val="28"/>
          <w:szCs w:val="28"/>
        </w:rPr>
      </w:pPr>
      <w:r w:rsidRPr="00EB362A">
        <w:rPr>
          <w:sz w:val="28"/>
          <w:szCs w:val="28"/>
        </w:rPr>
        <w:t>Одно из направлений совместной деятельности - это выставки рисунков. Дети активно участвуют в таком мероприяти</w:t>
      </w:r>
      <w:r w:rsidR="00A8594F">
        <w:rPr>
          <w:sz w:val="28"/>
          <w:szCs w:val="28"/>
        </w:rPr>
        <w:t>и</w:t>
      </w:r>
      <w:r w:rsidRPr="00EB362A">
        <w:rPr>
          <w:sz w:val="28"/>
          <w:szCs w:val="28"/>
        </w:rPr>
        <w:t xml:space="preserve">, организованном библиотекой. Представляли рисунки по темам «Спасибо прадеду и деду за Победу», «Мой белый город». </w:t>
      </w:r>
    </w:p>
    <w:p w:rsidR="008C03A1" w:rsidRPr="005126B3" w:rsidRDefault="008C03A1" w:rsidP="00C728F1">
      <w:pPr>
        <w:pStyle w:val="a4"/>
        <w:spacing w:before="0" w:beforeAutospacing="0" w:after="0" w:afterAutospacing="0"/>
        <w:ind w:firstLine="709"/>
        <w:jc w:val="both"/>
        <w:rPr>
          <w:spacing w:val="-2"/>
          <w:sz w:val="28"/>
          <w:szCs w:val="28"/>
        </w:rPr>
      </w:pPr>
      <w:r w:rsidRPr="005126B3">
        <w:rPr>
          <w:spacing w:val="-2"/>
          <w:sz w:val="28"/>
          <w:szCs w:val="28"/>
        </w:rPr>
        <w:t>Наши дети выставляют не только свои рисунки, но приходят в библиотеку со своим театрализованным представлением. На сцене Мурманской областной детско-юношеской библиотеки наши воспитанники показали музыкально-драматические спектакли «</w:t>
      </w:r>
      <w:proofErr w:type="spellStart"/>
      <w:r w:rsidRPr="005126B3">
        <w:rPr>
          <w:spacing w:val="-2"/>
          <w:sz w:val="28"/>
          <w:szCs w:val="28"/>
        </w:rPr>
        <w:t>Федорино</w:t>
      </w:r>
      <w:proofErr w:type="spellEnd"/>
      <w:r w:rsidRPr="005126B3">
        <w:rPr>
          <w:spacing w:val="-2"/>
          <w:sz w:val="28"/>
          <w:szCs w:val="28"/>
        </w:rPr>
        <w:t xml:space="preserve"> горе», «Не буду просить прощения». </w:t>
      </w:r>
    </w:p>
    <w:p w:rsidR="008C03A1" w:rsidRPr="00EB362A" w:rsidRDefault="008C03A1" w:rsidP="00C728F1">
      <w:pPr>
        <w:pStyle w:val="a4"/>
        <w:spacing w:before="0" w:beforeAutospacing="0" w:after="0" w:afterAutospacing="0"/>
        <w:ind w:firstLine="709"/>
        <w:jc w:val="both"/>
        <w:rPr>
          <w:sz w:val="28"/>
          <w:szCs w:val="28"/>
        </w:rPr>
      </w:pPr>
      <w:r w:rsidRPr="00EB362A">
        <w:rPr>
          <w:sz w:val="28"/>
          <w:szCs w:val="28"/>
        </w:rPr>
        <w:t>С большим энтузиазмом дети участвуют в конкурсе рукоп</w:t>
      </w:r>
      <w:r w:rsidR="00A8594F">
        <w:rPr>
          <w:sz w:val="28"/>
          <w:szCs w:val="28"/>
        </w:rPr>
        <w:t>и</w:t>
      </w:r>
      <w:r w:rsidRPr="00EB362A">
        <w:rPr>
          <w:sz w:val="28"/>
          <w:szCs w:val="28"/>
        </w:rPr>
        <w:t>сной книги и специально организованных концертах. На концертах наши воспитанники выразительно читают стихи и показывают небольшие инсценировки, соответствующие своему возрасту.</w:t>
      </w:r>
    </w:p>
    <w:p w:rsidR="008C03A1" w:rsidRPr="00EB362A" w:rsidRDefault="008C03A1" w:rsidP="00C728F1">
      <w:pPr>
        <w:pStyle w:val="a4"/>
        <w:spacing w:before="0" w:beforeAutospacing="0" w:after="0" w:afterAutospacing="0"/>
        <w:ind w:firstLine="709"/>
        <w:jc w:val="both"/>
        <w:rPr>
          <w:sz w:val="28"/>
          <w:szCs w:val="28"/>
        </w:rPr>
      </w:pPr>
      <w:r w:rsidRPr="00EB362A">
        <w:rPr>
          <w:sz w:val="28"/>
          <w:szCs w:val="28"/>
        </w:rPr>
        <w:t>В 2015</w:t>
      </w:r>
      <w:r w:rsidR="00A8594F">
        <w:rPr>
          <w:sz w:val="28"/>
          <w:szCs w:val="28"/>
        </w:rPr>
        <w:t xml:space="preserve"> </w:t>
      </w:r>
      <w:r w:rsidRPr="00EB362A">
        <w:rPr>
          <w:sz w:val="28"/>
          <w:szCs w:val="28"/>
        </w:rPr>
        <w:t xml:space="preserve">году на </w:t>
      </w:r>
      <w:r w:rsidRPr="00EB362A">
        <w:rPr>
          <w:sz w:val="28"/>
          <w:szCs w:val="28"/>
          <w:lang w:val="en-US"/>
        </w:rPr>
        <w:t>XVIII</w:t>
      </w:r>
      <w:r w:rsidRPr="00EB362A">
        <w:rPr>
          <w:sz w:val="28"/>
          <w:szCs w:val="28"/>
        </w:rPr>
        <w:t xml:space="preserve"> Международном конкурсе детской рукописной книги мы представили рукописную книгу «Саамские народные промыслы». По результатам конкурса нам было присвоено 1 место в номинации «Мой сильный маленький народ». В номинации «Стань природе другом» авторский коллектив старшей группы награжден грамотой за рукописную книгу «Друзья природы».</w:t>
      </w:r>
    </w:p>
    <w:p w:rsidR="008C03A1" w:rsidRPr="00EB362A" w:rsidRDefault="008C03A1" w:rsidP="00C728F1">
      <w:pPr>
        <w:pStyle w:val="a4"/>
        <w:spacing w:before="0" w:beforeAutospacing="0" w:after="0" w:afterAutospacing="0"/>
        <w:ind w:firstLine="709"/>
        <w:jc w:val="both"/>
        <w:rPr>
          <w:sz w:val="28"/>
          <w:szCs w:val="28"/>
        </w:rPr>
      </w:pPr>
      <w:r w:rsidRPr="00EB362A">
        <w:rPr>
          <w:sz w:val="28"/>
          <w:szCs w:val="28"/>
        </w:rPr>
        <w:t>В результате посещений мероприятий в библиотеке у детей возникла идея создать настоящую библиотеку в группе. Многие родители поддержали наше начинание и приняли участие в акциях</w:t>
      </w:r>
      <w:r w:rsidR="00A8594F">
        <w:rPr>
          <w:sz w:val="28"/>
          <w:szCs w:val="28"/>
        </w:rPr>
        <w:t xml:space="preserve"> </w:t>
      </w:r>
      <w:r w:rsidRPr="00EB362A">
        <w:rPr>
          <w:sz w:val="28"/>
          <w:szCs w:val="28"/>
        </w:rPr>
        <w:t>«Моя любимая книга», «Книги - верные друзья», более того, они решили подарить детям группы интересные, увлекательные книги, кот</w:t>
      </w:r>
      <w:r w:rsidR="00A8594F">
        <w:rPr>
          <w:sz w:val="28"/>
          <w:szCs w:val="28"/>
        </w:rPr>
        <w:t>о</w:t>
      </w:r>
      <w:r w:rsidRPr="00EB362A">
        <w:rPr>
          <w:sz w:val="28"/>
          <w:szCs w:val="28"/>
        </w:rPr>
        <w:t xml:space="preserve">рых нет в дошкольной организации. Так появилась групповая библиотека. Все принесенные книги разделили на четыре группы: сказки, рассказы, стихи, познавательные книги. Назначили </w:t>
      </w:r>
      <w:proofErr w:type="gramStart"/>
      <w:r w:rsidRPr="00EB362A">
        <w:rPr>
          <w:sz w:val="28"/>
          <w:szCs w:val="28"/>
        </w:rPr>
        <w:t>ответственных</w:t>
      </w:r>
      <w:proofErr w:type="gramEnd"/>
      <w:r w:rsidRPr="00EB362A">
        <w:rPr>
          <w:sz w:val="28"/>
          <w:szCs w:val="28"/>
        </w:rPr>
        <w:t xml:space="preserve"> за порядок. Дети сами организуют выста</w:t>
      </w:r>
      <w:r w:rsidR="00A8594F">
        <w:rPr>
          <w:sz w:val="28"/>
          <w:szCs w:val="28"/>
        </w:rPr>
        <w:t>в</w:t>
      </w:r>
      <w:r w:rsidRPr="00EB362A">
        <w:rPr>
          <w:sz w:val="28"/>
          <w:szCs w:val="28"/>
        </w:rPr>
        <w:t>ки в групповой библиотеке по разным направлениям в зависимости от актуальности: лексические темы, времена года, праздники.</w:t>
      </w:r>
      <w:r w:rsidRPr="00EB362A">
        <w:rPr>
          <w:i/>
          <w:iCs/>
          <w:sz w:val="28"/>
          <w:szCs w:val="28"/>
        </w:rPr>
        <w:t xml:space="preserve"> </w:t>
      </w:r>
      <w:r w:rsidRPr="00EB362A">
        <w:rPr>
          <w:sz w:val="28"/>
          <w:szCs w:val="28"/>
        </w:rPr>
        <w:t xml:space="preserve">Они стали чаще обращаться к книгам, рассматривать иллюстрации, интересоваться сюжетами произведений и обсуждать их. </w:t>
      </w:r>
    </w:p>
    <w:p w:rsidR="008C03A1" w:rsidRPr="00EB362A" w:rsidRDefault="008C03A1" w:rsidP="00C728F1">
      <w:pPr>
        <w:pStyle w:val="a4"/>
        <w:spacing w:before="0" w:beforeAutospacing="0" w:after="0" w:afterAutospacing="0"/>
        <w:ind w:firstLine="709"/>
        <w:jc w:val="both"/>
        <w:rPr>
          <w:sz w:val="28"/>
          <w:szCs w:val="28"/>
        </w:rPr>
      </w:pPr>
      <w:r w:rsidRPr="00EB362A">
        <w:rPr>
          <w:sz w:val="28"/>
          <w:szCs w:val="28"/>
        </w:rPr>
        <w:t>В результате организованной деятельности у детей появилась необходимость выразить впечатления через игру. Возникла сюжетно-ролевая игра «Библиотека». Дети сами стали выступать инициаторами игры, договариват</w:t>
      </w:r>
      <w:r w:rsidR="00A8594F">
        <w:rPr>
          <w:sz w:val="28"/>
          <w:szCs w:val="28"/>
        </w:rPr>
        <w:t>ь</w:t>
      </w:r>
      <w:r w:rsidRPr="00EB362A">
        <w:rPr>
          <w:sz w:val="28"/>
          <w:szCs w:val="28"/>
        </w:rPr>
        <w:t>ся о ролях, менят</w:t>
      </w:r>
      <w:r w:rsidR="00A8594F">
        <w:rPr>
          <w:sz w:val="28"/>
          <w:szCs w:val="28"/>
        </w:rPr>
        <w:t>ь</w:t>
      </w:r>
      <w:r w:rsidRPr="00EB362A">
        <w:rPr>
          <w:sz w:val="28"/>
          <w:szCs w:val="28"/>
        </w:rPr>
        <w:t>ся ими, постоянно развивают и обогащают сюжет. Каждому хочется взять на себя роль библиотекаря и выдавать «читателям» книги. Игра показала, что дети знают все роли, умеют общаться.</w:t>
      </w:r>
    </w:p>
    <w:p w:rsidR="008C03A1" w:rsidRPr="00EB362A" w:rsidRDefault="008C03A1" w:rsidP="00C728F1">
      <w:pPr>
        <w:pStyle w:val="a4"/>
        <w:spacing w:before="0" w:beforeAutospacing="0" w:after="0" w:afterAutospacing="0"/>
        <w:ind w:firstLine="709"/>
        <w:jc w:val="both"/>
        <w:rPr>
          <w:sz w:val="28"/>
          <w:szCs w:val="28"/>
        </w:rPr>
      </w:pPr>
      <w:r w:rsidRPr="00EB362A">
        <w:rPr>
          <w:sz w:val="28"/>
          <w:szCs w:val="28"/>
        </w:rPr>
        <w:t xml:space="preserve">Таким образом, в результате организованной работы с детьми, детским садом и библиотекой </w:t>
      </w:r>
    </w:p>
    <w:p w:rsidR="008C03A1" w:rsidRPr="00EB362A" w:rsidRDefault="008C03A1" w:rsidP="005126B3">
      <w:pPr>
        <w:pStyle w:val="a4"/>
        <w:numPr>
          <w:ilvl w:val="0"/>
          <w:numId w:val="108"/>
        </w:numPr>
        <w:tabs>
          <w:tab w:val="left" w:pos="993"/>
        </w:tabs>
        <w:spacing w:before="0" w:beforeAutospacing="0" w:after="0" w:afterAutospacing="0"/>
        <w:ind w:left="0" w:firstLine="709"/>
        <w:jc w:val="both"/>
        <w:rPr>
          <w:sz w:val="28"/>
          <w:szCs w:val="28"/>
        </w:rPr>
      </w:pPr>
      <w:r w:rsidRPr="00EB362A">
        <w:rPr>
          <w:sz w:val="28"/>
          <w:szCs w:val="28"/>
        </w:rPr>
        <w:t>у воспитанников появилась потребность посещать библиотеку, сформировались читательские умения,</w:t>
      </w:r>
    </w:p>
    <w:p w:rsidR="008C03A1" w:rsidRPr="00EB362A" w:rsidRDefault="008C03A1" w:rsidP="005126B3">
      <w:pPr>
        <w:pStyle w:val="a4"/>
        <w:numPr>
          <w:ilvl w:val="0"/>
          <w:numId w:val="108"/>
        </w:numPr>
        <w:tabs>
          <w:tab w:val="left" w:pos="993"/>
        </w:tabs>
        <w:spacing w:before="0" w:beforeAutospacing="0" w:after="0" w:afterAutospacing="0"/>
        <w:ind w:left="0" w:firstLine="709"/>
        <w:jc w:val="both"/>
        <w:rPr>
          <w:sz w:val="28"/>
          <w:szCs w:val="28"/>
        </w:rPr>
      </w:pPr>
      <w:r w:rsidRPr="00EB362A">
        <w:rPr>
          <w:sz w:val="28"/>
          <w:szCs w:val="28"/>
        </w:rPr>
        <w:t>положено начало по приобщению детей к лучшим образцам художественной литературы,</w:t>
      </w:r>
    </w:p>
    <w:p w:rsidR="008C03A1" w:rsidRPr="00EB362A" w:rsidRDefault="008C03A1" w:rsidP="005126B3">
      <w:pPr>
        <w:pStyle w:val="a4"/>
        <w:numPr>
          <w:ilvl w:val="0"/>
          <w:numId w:val="108"/>
        </w:numPr>
        <w:tabs>
          <w:tab w:val="left" w:pos="993"/>
        </w:tabs>
        <w:spacing w:before="0" w:beforeAutospacing="0" w:after="0" w:afterAutospacing="0"/>
        <w:ind w:left="0" w:firstLine="709"/>
        <w:jc w:val="both"/>
        <w:rPr>
          <w:sz w:val="28"/>
          <w:szCs w:val="28"/>
        </w:rPr>
      </w:pPr>
      <w:r w:rsidRPr="00EB362A">
        <w:rPr>
          <w:sz w:val="28"/>
          <w:szCs w:val="28"/>
        </w:rPr>
        <w:t>повысился уровень познавательного, речевого развития детей</w:t>
      </w:r>
      <w:r w:rsidRPr="00EB362A">
        <w:rPr>
          <w:b/>
          <w:bCs/>
          <w:sz w:val="28"/>
          <w:szCs w:val="28"/>
        </w:rPr>
        <w:t>,</w:t>
      </w:r>
    </w:p>
    <w:p w:rsidR="008C03A1" w:rsidRPr="00EB362A" w:rsidRDefault="008C03A1" w:rsidP="005126B3">
      <w:pPr>
        <w:pStyle w:val="a4"/>
        <w:numPr>
          <w:ilvl w:val="0"/>
          <w:numId w:val="108"/>
        </w:numPr>
        <w:tabs>
          <w:tab w:val="left" w:pos="993"/>
        </w:tabs>
        <w:spacing w:before="0" w:beforeAutospacing="0" w:after="0" w:afterAutospacing="0"/>
        <w:ind w:left="0" w:firstLine="709"/>
        <w:jc w:val="both"/>
        <w:rPr>
          <w:sz w:val="28"/>
          <w:szCs w:val="28"/>
        </w:rPr>
      </w:pPr>
      <w:r w:rsidRPr="00EB362A">
        <w:rPr>
          <w:sz w:val="28"/>
          <w:szCs w:val="28"/>
        </w:rPr>
        <w:t>сформировался интерес к художественной книге.</w:t>
      </w:r>
    </w:p>
    <w:p w:rsidR="008C03A1" w:rsidRPr="005126B3" w:rsidRDefault="008C03A1" w:rsidP="00C728F1">
      <w:pPr>
        <w:pStyle w:val="a4"/>
        <w:spacing w:before="0" w:beforeAutospacing="0" w:after="0" w:afterAutospacing="0"/>
        <w:ind w:firstLine="709"/>
        <w:jc w:val="both"/>
        <w:rPr>
          <w:sz w:val="16"/>
          <w:szCs w:val="16"/>
        </w:rPr>
      </w:pPr>
    </w:p>
    <w:p w:rsidR="008C03A1" w:rsidRPr="005126B3" w:rsidRDefault="008C03A1" w:rsidP="005126B3">
      <w:pPr>
        <w:pStyle w:val="a4"/>
        <w:spacing w:before="0" w:beforeAutospacing="0" w:after="0" w:afterAutospacing="0"/>
        <w:jc w:val="center"/>
        <w:rPr>
          <w:b/>
          <w:bCs/>
          <w:sz w:val="28"/>
          <w:szCs w:val="28"/>
        </w:rPr>
      </w:pPr>
      <w:r w:rsidRPr="005126B3">
        <w:rPr>
          <w:b/>
          <w:bCs/>
          <w:sz w:val="28"/>
          <w:szCs w:val="28"/>
        </w:rPr>
        <w:lastRenderedPageBreak/>
        <w:t>Список литературы</w:t>
      </w:r>
    </w:p>
    <w:p w:rsidR="008C03A1" w:rsidRPr="005126B3" w:rsidRDefault="008C03A1" w:rsidP="00C728F1">
      <w:pPr>
        <w:pStyle w:val="a4"/>
        <w:spacing w:before="0" w:beforeAutospacing="0" w:after="0" w:afterAutospacing="0"/>
        <w:ind w:firstLine="709"/>
        <w:jc w:val="center"/>
        <w:rPr>
          <w:sz w:val="16"/>
          <w:szCs w:val="16"/>
        </w:rPr>
      </w:pPr>
    </w:p>
    <w:p w:rsidR="008C03A1" w:rsidRPr="00EB362A" w:rsidRDefault="008C03A1" w:rsidP="00C728F1">
      <w:pPr>
        <w:pStyle w:val="a4"/>
        <w:spacing w:before="0" w:beforeAutospacing="0" w:after="0" w:afterAutospacing="0"/>
        <w:ind w:firstLine="709"/>
        <w:jc w:val="both"/>
        <w:rPr>
          <w:sz w:val="28"/>
          <w:szCs w:val="28"/>
        </w:rPr>
      </w:pPr>
      <w:r w:rsidRPr="00EB362A">
        <w:rPr>
          <w:bCs/>
          <w:sz w:val="28"/>
          <w:szCs w:val="28"/>
        </w:rPr>
        <w:t>1.</w:t>
      </w:r>
      <w:r w:rsidR="005126B3">
        <w:rPr>
          <w:bCs/>
          <w:sz w:val="28"/>
          <w:szCs w:val="28"/>
        </w:rPr>
        <w:t xml:space="preserve"> </w:t>
      </w:r>
      <w:proofErr w:type="spellStart"/>
      <w:r w:rsidRPr="00EB362A">
        <w:rPr>
          <w:bCs/>
          <w:sz w:val="28"/>
          <w:szCs w:val="28"/>
        </w:rPr>
        <w:t>Гавренкова</w:t>
      </w:r>
      <w:proofErr w:type="spellEnd"/>
      <w:r w:rsidRPr="00EB362A">
        <w:rPr>
          <w:bCs/>
          <w:sz w:val="28"/>
          <w:szCs w:val="28"/>
        </w:rPr>
        <w:t xml:space="preserve">, Н.В. Посещение библиотеки. Первое знакомство </w:t>
      </w:r>
      <w:r w:rsidRPr="00EB362A">
        <w:rPr>
          <w:sz w:val="28"/>
          <w:szCs w:val="28"/>
        </w:rPr>
        <w:t xml:space="preserve">/ Н.В. </w:t>
      </w:r>
      <w:proofErr w:type="spellStart"/>
      <w:r w:rsidRPr="00EB362A">
        <w:rPr>
          <w:sz w:val="28"/>
          <w:szCs w:val="28"/>
        </w:rPr>
        <w:t>Гавренкова</w:t>
      </w:r>
      <w:proofErr w:type="spellEnd"/>
      <w:r w:rsidRPr="00EB362A">
        <w:rPr>
          <w:sz w:val="28"/>
          <w:szCs w:val="28"/>
        </w:rPr>
        <w:t xml:space="preserve"> // Воспитание дошкольников. – 2015. – № 1. – С. 33–36. </w:t>
      </w:r>
    </w:p>
    <w:p w:rsidR="008C03A1" w:rsidRPr="00EB362A" w:rsidRDefault="008C03A1" w:rsidP="00C728F1">
      <w:pPr>
        <w:pStyle w:val="a4"/>
        <w:spacing w:before="0" w:beforeAutospacing="0" w:after="0" w:afterAutospacing="0"/>
        <w:ind w:firstLine="709"/>
        <w:jc w:val="both"/>
        <w:rPr>
          <w:sz w:val="28"/>
          <w:szCs w:val="28"/>
        </w:rPr>
      </w:pPr>
      <w:r w:rsidRPr="00EB362A">
        <w:rPr>
          <w:bCs/>
          <w:sz w:val="28"/>
          <w:szCs w:val="28"/>
        </w:rPr>
        <w:t xml:space="preserve">2. Дунаева, Е.В. Проект </w:t>
      </w:r>
      <w:r w:rsidR="005126B3">
        <w:rPr>
          <w:bCs/>
          <w:sz w:val="28"/>
          <w:szCs w:val="28"/>
        </w:rPr>
        <w:t>«</w:t>
      </w:r>
      <w:r w:rsidRPr="00EB362A">
        <w:rPr>
          <w:bCs/>
          <w:sz w:val="28"/>
          <w:szCs w:val="28"/>
        </w:rPr>
        <w:t>Мое любимое произведение</w:t>
      </w:r>
      <w:r w:rsidR="005126B3">
        <w:rPr>
          <w:bCs/>
          <w:sz w:val="28"/>
          <w:szCs w:val="28"/>
        </w:rPr>
        <w:t>»</w:t>
      </w:r>
      <w:r w:rsidRPr="00EB362A">
        <w:rPr>
          <w:sz w:val="28"/>
          <w:szCs w:val="28"/>
        </w:rPr>
        <w:t xml:space="preserve"> / Е.В. Дунаева // Воспитатель дошкольного образовательного учреждения. – 2015. – № 8. – С. 84–90. </w:t>
      </w:r>
    </w:p>
    <w:p w:rsidR="008C03A1" w:rsidRPr="00EB362A" w:rsidRDefault="008C03A1" w:rsidP="00C728F1">
      <w:pPr>
        <w:pStyle w:val="a4"/>
        <w:spacing w:before="0" w:beforeAutospacing="0" w:after="0" w:afterAutospacing="0"/>
        <w:ind w:firstLine="709"/>
        <w:jc w:val="both"/>
        <w:rPr>
          <w:sz w:val="28"/>
          <w:szCs w:val="28"/>
        </w:rPr>
      </w:pPr>
      <w:r w:rsidRPr="00EB362A">
        <w:rPr>
          <w:bCs/>
          <w:sz w:val="28"/>
          <w:szCs w:val="28"/>
        </w:rPr>
        <w:t>3.</w:t>
      </w:r>
      <w:r w:rsidR="005126B3">
        <w:rPr>
          <w:bCs/>
          <w:sz w:val="28"/>
          <w:szCs w:val="28"/>
        </w:rPr>
        <w:t xml:space="preserve"> </w:t>
      </w:r>
      <w:r w:rsidRPr="00EB362A">
        <w:rPr>
          <w:bCs/>
          <w:sz w:val="28"/>
          <w:szCs w:val="28"/>
        </w:rPr>
        <w:t xml:space="preserve">Зубенко Н.Ю. Рекомендации по подбору художественных произведений для организации игры дошкольников </w:t>
      </w:r>
      <w:r w:rsidRPr="00EB362A">
        <w:rPr>
          <w:sz w:val="28"/>
          <w:szCs w:val="28"/>
        </w:rPr>
        <w:t xml:space="preserve">/ Н.Ю. Зубенко, Е.И. Сухова // Воспитание дошкольников. – 2013. – № 6. – С. 3–8. </w:t>
      </w:r>
    </w:p>
    <w:p w:rsidR="008C03A1" w:rsidRPr="00EB362A" w:rsidRDefault="008C03A1" w:rsidP="00C728F1">
      <w:pPr>
        <w:pStyle w:val="a4"/>
        <w:spacing w:before="0" w:beforeAutospacing="0" w:after="0" w:afterAutospacing="0"/>
        <w:ind w:firstLine="709"/>
        <w:jc w:val="both"/>
        <w:rPr>
          <w:sz w:val="28"/>
          <w:szCs w:val="28"/>
        </w:rPr>
      </w:pPr>
      <w:r w:rsidRPr="00EB362A">
        <w:rPr>
          <w:bCs/>
          <w:sz w:val="28"/>
          <w:szCs w:val="28"/>
        </w:rPr>
        <w:t>4.</w:t>
      </w:r>
      <w:r w:rsidR="005126B3">
        <w:rPr>
          <w:bCs/>
          <w:sz w:val="28"/>
          <w:szCs w:val="28"/>
        </w:rPr>
        <w:t xml:space="preserve"> </w:t>
      </w:r>
      <w:r w:rsidRPr="00EB362A">
        <w:rPr>
          <w:bCs/>
          <w:sz w:val="28"/>
          <w:szCs w:val="28"/>
        </w:rPr>
        <w:t xml:space="preserve">Книжный уголок в группе </w:t>
      </w:r>
      <w:r w:rsidRPr="00EB362A">
        <w:rPr>
          <w:sz w:val="28"/>
          <w:szCs w:val="28"/>
        </w:rPr>
        <w:t xml:space="preserve">// Справочник музыкального руководителя. – 2016. – № 3. – С. 46–47. </w:t>
      </w:r>
    </w:p>
    <w:p w:rsidR="008C03A1" w:rsidRPr="00EB362A" w:rsidRDefault="008C03A1" w:rsidP="00C728F1">
      <w:pPr>
        <w:pStyle w:val="a4"/>
        <w:spacing w:before="0" w:beforeAutospacing="0" w:after="0" w:afterAutospacing="0"/>
        <w:ind w:firstLine="709"/>
        <w:jc w:val="both"/>
        <w:rPr>
          <w:sz w:val="28"/>
          <w:szCs w:val="28"/>
        </w:rPr>
      </w:pPr>
      <w:r w:rsidRPr="00EB362A">
        <w:rPr>
          <w:bCs/>
          <w:sz w:val="28"/>
          <w:szCs w:val="28"/>
        </w:rPr>
        <w:t>5.</w:t>
      </w:r>
      <w:r w:rsidR="005126B3">
        <w:rPr>
          <w:bCs/>
          <w:sz w:val="28"/>
          <w:szCs w:val="28"/>
        </w:rPr>
        <w:t xml:space="preserve"> </w:t>
      </w:r>
      <w:r w:rsidRPr="00EB362A">
        <w:rPr>
          <w:bCs/>
          <w:sz w:val="28"/>
          <w:szCs w:val="28"/>
        </w:rPr>
        <w:t xml:space="preserve">Пантелеева Н.Г. Приобщение дошкольников к литературному искусству как одно из условий реализации ФГОС дошкольного образования </w:t>
      </w:r>
      <w:r w:rsidRPr="00EB362A">
        <w:rPr>
          <w:sz w:val="28"/>
          <w:szCs w:val="28"/>
        </w:rPr>
        <w:t xml:space="preserve">/ Н.Г. Пантелеева // Современное дошкольное образование: теория и практика. – 2015. – № 8. – С. 52–60. </w:t>
      </w:r>
    </w:p>
    <w:p w:rsidR="008C03A1" w:rsidRPr="00EB362A" w:rsidRDefault="008C03A1" w:rsidP="00C728F1">
      <w:pPr>
        <w:spacing w:after="0" w:line="240" w:lineRule="auto"/>
        <w:ind w:firstLine="709"/>
        <w:rPr>
          <w:rFonts w:ascii="Times New Roman" w:hAnsi="Times New Roman" w:cs="Times New Roman"/>
          <w:sz w:val="28"/>
          <w:szCs w:val="28"/>
        </w:rPr>
      </w:pPr>
    </w:p>
    <w:p w:rsidR="008C03A1" w:rsidRPr="00EB362A" w:rsidRDefault="008C03A1" w:rsidP="00C728F1">
      <w:pPr>
        <w:shd w:val="clear" w:color="auto" w:fill="FFFFFF"/>
        <w:spacing w:after="0" w:line="240" w:lineRule="auto"/>
        <w:ind w:firstLine="709"/>
        <w:jc w:val="both"/>
        <w:rPr>
          <w:rFonts w:ascii="Times New Roman" w:hAnsi="Times New Roman" w:cs="Times New Roman"/>
          <w:sz w:val="28"/>
          <w:szCs w:val="28"/>
        </w:rPr>
      </w:pPr>
    </w:p>
    <w:p w:rsidR="004311FF" w:rsidRPr="005126B3" w:rsidRDefault="004311FF" w:rsidP="005126B3">
      <w:pPr>
        <w:spacing w:after="0" w:line="240" w:lineRule="auto"/>
        <w:ind w:firstLine="709"/>
        <w:jc w:val="right"/>
        <w:rPr>
          <w:rFonts w:ascii="Times New Roman" w:hAnsi="Times New Roman" w:cs="Times New Roman"/>
          <w:i/>
          <w:sz w:val="28"/>
          <w:szCs w:val="28"/>
        </w:rPr>
      </w:pPr>
      <w:r w:rsidRPr="005126B3">
        <w:rPr>
          <w:rFonts w:ascii="Times New Roman" w:hAnsi="Times New Roman" w:cs="Times New Roman"/>
          <w:i/>
          <w:sz w:val="28"/>
          <w:szCs w:val="28"/>
        </w:rPr>
        <w:t>Шаповал О</w:t>
      </w:r>
      <w:r w:rsidR="005126B3" w:rsidRPr="005126B3">
        <w:rPr>
          <w:rFonts w:ascii="Times New Roman" w:hAnsi="Times New Roman" w:cs="Times New Roman"/>
          <w:i/>
          <w:sz w:val="28"/>
          <w:szCs w:val="28"/>
        </w:rPr>
        <w:t>.</w:t>
      </w:r>
      <w:r w:rsidRPr="005126B3">
        <w:rPr>
          <w:rFonts w:ascii="Times New Roman" w:hAnsi="Times New Roman" w:cs="Times New Roman"/>
          <w:i/>
          <w:sz w:val="28"/>
          <w:szCs w:val="28"/>
        </w:rPr>
        <w:t>Л</w:t>
      </w:r>
      <w:r w:rsidR="005126B3" w:rsidRPr="005126B3">
        <w:rPr>
          <w:rFonts w:ascii="Times New Roman" w:hAnsi="Times New Roman" w:cs="Times New Roman"/>
          <w:i/>
          <w:sz w:val="28"/>
          <w:szCs w:val="28"/>
        </w:rPr>
        <w:t>.</w:t>
      </w:r>
      <w:r w:rsidRPr="005126B3">
        <w:rPr>
          <w:rFonts w:ascii="Times New Roman" w:hAnsi="Times New Roman" w:cs="Times New Roman"/>
          <w:i/>
          <w:sz w:val="28"/>
          <w:szCs w:val="28"/>
        </w:rPr>
        <w:t>, учитель начальных классов</w:t>
      </w:r>
    </w:p>
    <w:p w:rsidR="005126B3" w:rsidRPr="005126B3" w:rsidRDefault="005126B3" w:rsidP="005126B3">
      <w:pPr>
        <w:spacing w:after="0" w:line="240" w:lineRule="auto"/>
        <w:ind w:firstLine="709"/>
        <w:jc w:val="right"/>
        <w:rPr>
          <w:rFonts w:ascii="Times New Roman" w:hAnsi="Times New Roman" w:cs="Times New Roman"/>
          <w:i/>
          <w:sz w:val="28"/>
          <w:szCs w:val="28"/>
        </w:rPr>
      </w:pPr>
      <w:r w:rsidRPr="005126B3">
        <w:rPr>
          <w:rFonts w:ascii="Times New Roman" w:hAnsi="Times New Roman" w:cs="Times New Roman"/>
          <w:i/>
          <w:sz w:val="28"/>
          <w:szCs w:val="28"/>
        </w:rPr>
        <w:t xml:space="preserve">МБОУ </w:t>
      </w:r>
      <w:r w:rsidR="004311FF" w:rsidRPr="005126B3">
        <w:rPr>
          <w:rFonts w:ascii="Times New Roman" w:hAnsi="Times New Roman" w:cs="Times New Roman"/>
          <w:i/>
          <w:sz w:val="28"/>
          <w:szCs w:val="28"/>
        </w:rPr>
        <w:t>основная общеобразовательная школа №</w:t>
      </w:r>
      <w:r w:rsidRPr="005126B3">
        <w:rPr>
          <w:rFonts w:ascii="Times New Roman" w:hAnsi="Times New Roman" w:cs="Times New Roman"/>
          <w:i/>
          <w:sz w:val="28"/>
          <w:szCs w:val="28"/>
        </w:rPr>
        <w:t xml:space="preserve"> </w:t>
      </w:r>
      <w:r w:rsidR="004311FF" w:rsidRPr="005126B3">
        <w:rPr>
          <w:rFonts w:ascii="Times New Roman" w:hAnsi="Times New Roman" w:cs="Times New Roman"/>
          <w:i/>
          <w:sz w:val="28"/>
          <w:szCs w:val="28"/>
        </w:rPr>
        <w:t xml:space="preserve">3 </w:t>
      </w:r>
    </w:p>
    <w:p w:rsidR="004311FF" w:rsidRPr="00EB362A" w:rsidRDefault="004311FF" w:rsidP="005126B3">
      <w:pPr>
        <w:spacing w:after="0" w:line="240" w:lineRule="auto"/>
        <w:ind w:firstLine="709"/>
        <w:jc w:val="right"/>
        <w:rPr>
          <w:rFonts w:ascii="Times New Roman" w:hAnsi="Times New Roman" w:cs="Times New Roman"/>
          <w:sz w:val="28"/>
          <w:szCs w:val="28"/>
        </w:rPr>
      </w:pPr>
      <w:r w:rsidRPr="005126B3">
        <w:rPr>
          <w:rFonts w:ascii="Times New Roman" w:hAnsi="Times New Roman" w:cs="Times New Roman"/>
          <w:i/>
          <w:sz w:val="28"/>
          <w:szCs w:val="28"/>
        </w:rPr>
        <w:t xml:space="preserve">имени Д.К. Булганина </w:t>
      </w:r>
      <w:r w:rsidR="005126B3" w:rsidRPr="005126B3">
        <w:rPr>
          <w:rFonts w:ascii="Times New Roman" w:hAnsi="Times New Roman" w:cs="Times New Roman"/>
          <w:i/>
          <w:sz w:val="28"/>
          <w:szCs w:val="28"/>
        </w:rPr>
        <w:t>г.</w:t>
      </w:r>
      <w:r w:rsidRPr="005126B3">
        <w:rPr>
          <w:rFonts w:ascii="Times New Roman" w:hAnsi="Times New Roman" w:cs="Times New Roman"/>
          <w:i/>
          <w:sz w:val="28"/>
          <w:szCs w:val="28"/>
        </w:rPr>
        <w:t xml:space="preserve"> Полярные Зори</w:t>
      </w:r>
    </w:p>
    <w:p w:rsidR="004311FF" w:rsidRPr="005126B3" w:rsidRDefault="004311FF" w:rsidP="00C728F1">
      <w:pPr>
        <w:spacing w:after="0" w:line="240" w:lineRule="auto"/>
        <w:ind w:firstLine="709"/>
        <w:rPr>
          <w:rFonts w:ascii="Times New Roman" w:hAnsi="Times New Roman" w:cs="Times New Roman"/>
          <w:sz w:val="16"/>
          <w:szCs w:val="16"/>
        </w:rPr>
      </w:pPr>
    </w:p>
    <w:p w:rsidR="005126B3" w:rsidRDefault="004311FF" w:rsidP="005126B3">
      <w:pPr>
        <w:spacing w:after="0" w:line="240" w:lineRule="auto"/>
        <w:jc w:val="center"/>
        <w:rPr>
          <w:rFonts w:ascii="Times New Roman" w:hAnsi="Times New Roman" w:cs="Times New Roman"/>
          <w:b/>
          <w:sz w:val="28"/>
          <w:szCs w:val="28"/>
        </w:rPr>
      </w:pPr>
      <w:proofErr w:type="spellStart"/>
      <w:r w:rsidRPr="00EB362A">
        <w:rPr>
          <w:rFonts w:ascii="Times New Roman" w:hAnsi="Times New Roman" w:cs="Times New Roman"/>
          <w:b/>
          <w:sz w:val="28"/>
          <w:szCs w:val="28"/>
        </w:rPr>
        <w:t>Семейное</w:t>
      </w:r>
      <w:proofErr w:type="spellEnd"/>
      <w:r w:rsidRPr="00EB362A">
        <w:rPr>
          <w:rFonts w:ascii="Times New Roman" w:hAnsi="Times New Roman" w:cs="Times New Roman"/>
          <w:b/>
          <w:sz w:val="28"/>
          <w:szCs w:val="28"/>
        </w:rPr>
        <w:t xml:space="preserve"> чтение как средство </w:t>
      </w:r>
    </w:p>
    <w:p w:rsidR="004311FF" w:rsidRPr="00EB362A" w:rsidRDefault="004311FF" w:rsidP="005126B3">
      <w:pPr>
        <w:spacing w:after="0" w:line="240" w:lineRule="auto"/>
        <w:jc w:val="center"/>
        <w:rPr>
          <w:rFonts w:ascii="Times New Roman" w:hAnsi="Times New Roman" w:cs="Times New Roman"/>
          <w:b/>
          <w:sz w:val="28"/>
          <w:szCs w:val="28"/>
        </w:rPr>
      </w:pPr>
      <w:r w:rsidRPr="00EB362A">
        <w:rPr>
          <w:rFonts w:ascii="Times New Roman" w:hAnsi="Times New Roman" w:cs="Times New Roman"/>
          <w:b/>
          <w:sz w:val="28"/>
          <w:szCs w:val="28"/>
        </w:rPr>
        <w:t>духовно-нравственного становления личности</w:t>
      </w:r>
    </w:p>
    <w:p w:rsidR="005126B3" w:rsidRPr="005126B3" w:rsidRDefault="005126B3" w:rsidP="005126B3">
      <w:pPr>
        <w:spacing w:after="0" w:line="240" w:lineRule="auto"/>
        <w:jc w:val="right"/>
        <w:rPr>
          <w:rFonts w:ascii="Times New Roman" w:hAnsi="Times New Roman" w:cs="Times New Roman"/>
          <w:i/>
          <w:sz w:val="16"/>
          <w:szCs w:val="16"/>
        </w:rPr>
      </w:pPr>
    </w:p>
    <w:p w:rsidR="004311FF" w:rsidRPr="005126B3" w:rsidRDefault="004311FF" w:rsidP="005126B3">
      <w:pPr>
        <w:spacing w:after="0" w:line="240" w:lineRule="auto"/>
        <w:jc w:val="right"/>
        <w:rPr>
          <w:rFonts w:ascii="Times New Roman" w:hAnsi="Times New Roman" w:cs="Times New Roman"/>
          <w:i/>
          <w:sz w:val="28"/>
          <w:szCs w:val="28"/>
        </w:rPr>
      </w:pPr>
      <w:r w:rsidRPr="005126B3">
        <w:rPr>
          <w:rFonts w:ascii="Times New Roman" w:hAnsi="Times New Roman" w:cs="Times New Roman"/>
          <w:i/>
          <w:sz w:val="28"/>
          <w:szCs w:val="28"/>
        </w:rPr>
        <w:t>Чтение – это окошко, через которое дети видят и познают мир и самих себя</w:t>
      </w:r>
      <w:r w:rsidR="005126B3" w:rsidRPr="005126B3">
        <w:rPr>
          <w:rFonts w:ascii="Times New Roman" w:hAnsi="Times New Roman" w:cs="Times New Roman"/>
          <w:i/>
          <w:sz w:val="28"/>
          <w:szCs w:val="28"/>
        </w:rPr>
        <w:t>.</w:t>
      </w:r>
      <w:r w:rsidRPr="005126B3">
        <w:rPr>
          <w:rFonts w:ascii="Times New Roman" w:hAnsi="Times New Roman" w:cs="Times New Roman"/>
          <w:i/>
          <w:sz w:val="28"/>
          <w:szCs w:val="28"/>
        </w:rPr>
        <w:t xml:space="preserve"> </w:t>
      </w:r>
    </w:p>
    <w:p w:rsidR="004311FF" w:rsidRPr="005126B3" w:rsidRDefault="004311FF" w:rsidP="005126B3">
      <w:pPr>
        <w:spacing w:after="0" w:line="240" w:lineRule="auto"/>
        <w:jc w:val="right"/>
        <w:rPr>
          <w:rFonts w:ascii="Times New Roman" w:hAnsi="Times New Roman" w:cs="Times New Roman"/>
          <w:i/>
          <w:sz w:val="28"/>
          <w:szCs w:val="28"/>
        </w:rPr>
      </w:pPr>
      <w:r w:rsidRPr="005126B3">
        <w:rPr>
          <w:rFonts w:ascii="Times New Roman" w:hAnsi="Times New Roman" w:cs="Times New Roman"/>
          <w:i/>
          <w:sz w:val="28"/>
          <w:szCs w:val="28"/>
        </w:rPr>
        <w:t>(В.А. Сухомлинский)</w:t>
      </w:r>
    </w:p>
    <w:p w:rsidR="005126B3" w:rsidRPr="005126B3" w:rsidRDefault="005126B3" w:rsidP="00C728F1">
      <w:pPr>
        <w:spacing w:after="0" w:line="240" w:lineRule="auto"/>
        <w:ind w:firstLine="709"/>
        <w:jc w:val="both"/>
        <w:rPr>
          <w:rFonts w:ascii="Times New Roman" w:hAnsi="Times New Roman" w:cs="Times New Roman"/>
          <w:sz w:val="16"/>
          <w:szCs w:val="16"/>
        </w:rPr>
      </w:pPr>
    </w:p>
    <w:p w:rsidR="004311FF" w:rsidRPr="00EB362A" w:rsidRDefault="004311FF" w:rsidP="00C728F1">
      <w:pPr>
        <w:spacing w:after="0" w:line="240" w:lineRule="auto"/>
        <w:ind w:firstLine="709"/>
        <w:jc w:val="both"/>
        <w:rPr>
          <w:rFonts w:ascii="Times New Roman" w:hAnsi="Times New Roman" w:cs="Times New Roman"/>
          <w:sz w:val="28"/>
          <w:szCs w:val="28"/>
        </w:rPr>
      </w:pPr>
      <w:r w:rsidRPr="000B7EB0">
        <w:rPr>
          <w:rFonts w:ascii="Times New Roman" w:hAnsi="Times New Roman" w:cs="Times New Roman"/>
          <w:sz w:val="28"/>
          <w:szCs w:val="28"/>
        </w:rPr>
        <w:t>Федеральный государственный образовательный стандарт начального образования ставит перед курсом литературного чтения задачу: достичь того, чтобы дети начальных классов принимали</w:t>
      </w:r>
      <w:r w:rsidRPr="00EB362A">
        <w:rPr>
          <w:rFonts w:ascii="Times New Roman" w:hAnsi="Times New Roman" w:cs="Times New Roman"/>
          <w:sz w:val="28"/>
          <w:szCs w:val="28"/>
        </w:rPr>
        <w:t xml:space="preserve"> литературу «как явление национальной и мировой культуры, как средство сохранения и передачи нравственных ценностей и традиций». </w:t>
      </w:r>
    </w:p>
    <w:p w:rsidR="004311FF" w:rsidRPr="00EB362A" w:rsidRDefault="004311FF"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начальной школе дети не только обучаются читать, но и знакомятся с произведениями фольклора, детскими писателями и писателями-классиками, которые заводят ребят в страну литературы</w:t>
      </w:r>
      <w:r w:rsidR="005126B3">
        <w:rPr>
          <w:rFonts w:ascii="Times New Roman" w:hAnsi="Times New Roman" w:cs="Times New Roman"/>
          <w:sz w:val="28"/>
          <w:szCs w:val="28"/>
        </w:rPr>
        <w:t>,</w:t>
      </w:r>
      <w:r w:rsidRPr="00EB362A">
        <w:rPr>
          <w:rFonts w:ascii="Times New Roman" w:hAnsi="Times New Roman" w:cs="Times New Roman"/>
          <w:sz w:val="28"/>
          <w:szCs w:val="28"/>
        </w:rPr>
        <w:t xml:space="preserve"> где царит духовность, нравственность и эстетический опыт. Учитывая возрастные психические способности детей</w:t>
      </w:r>
      <w:r w:rsidR="005126B3">
        <w:rPr>
          <w:rFonts w:ascii="Times New Roman" w:hAnsi="Times New Roman" w:cs="Times New Roman"/>
          <w:sz w:val="28"/>
          <w:szCs w:val="28"/>
        </w:rPr>
        <w:t>,</w:t>
      </w:r>
      <w:r w:rsidRPr="00EB362A">
        <w:rPr>
          <w:rFonts w:ascii="Times New Roman" w:hAnsi="Times New Roman" w:cs="Times New Roman"/>
          <w:sz w:val="28"/>
          <w:szCs w:val="28"/>
        </w:rPr>
        <w:t xml:space="preserve"> закладывают у младших школьников важные духовные ориентиры: Отечество, семья, человек, дружба, уважение и любовь. Сейчас традиция домашнего чтения является очень актуальной. Семейное чтение владеет воистину уникальными качествами, способными сделать тёплую домашнюю атмосферу</w:t>
      </w:r>
      <w:r w:rsidR="005126B3">
        <w:rPr>
          <w:rFonts w:ascii="Times New Roman" w:hAnsi="Times New Roman" w:cs="Times New Roman"/>
          <w:sz w:val="28"/>
          <w:szCs w:val="28"/>
        </w:rPr>
        <w:t xml:space="preserve"> </w:t>
      </w:r>
      <w:r w:rsidRPr="00EB362A">
        <w:rPr>
          <w:rFonts w:ascii="Times New Roman" w:hAnsi="Times New Roman" w:cs="Times New Roman"/>
          <w:sz w:val="28"/>
          <w:szCs w:val="28"/>
        </w:rPr>
        <w:t xml:space="preserve">и удачную основу для становления личности детей. </w:t>
      </w:r>
    </w:p>
    <w:p w:rsidR="004311FF" w:rsidRPr="00EB362A" w:rsidRDefault="004311FF" w:rsidP="00C728F1">
      <w:pPr>
        <w:spacing w:after="0" w:line="240" w:lineRule="auto"/>
        <w:ind w:firstLine="709"/>
        <w:jc w:val="both"/>
        <w:rPr>
          <w:rFonts w:ascii="Times New Roman" w:hAnsi="Times New Roman" w:cs="Times New Roman"/>
          <w:sz w:val="28"/>
          <w:szCs w:val="28"/>
        </w:rPr>
      </w:pPr>
      <w:r w:rsidRPr="005126B3">
        <w:rPr>
          <w:rFonts w:ascii="Times New Roman" w:hAnsi="Times New Roman" w:cs="Times New Roman"/>
          <w:spacing w:val="-2"/>
          <w:sz w:val="28"/>
          <w:szCs w:val="28"/>
        </w:rPr>
        <w:t>Значимая роль в воспитании подрастающего поколения и формирования у него системы моральных ценностей и ориентиров принадлежит семье. Родители, как и педагоги, используя традиции российских методов домашнего воспитания, должны воспитывать своих детей</w:t>
      </w:r>
      <w:r w:rsidR="005126B3" w:rsidRPr="005126B3">
        <w:rPr>
          <w:rFonts w:ascii="Times New Roman" w:hAnsi="Times New Roman" w:cs="Times New Roman"/>
          <w:spacing w:val="-2"/>
          <w:sz w:val="28"/>
          <w:szCs w:val="28"/>
        </w:rPr>
        <w:t>,</w:t>
      </w:r>
      <w:r w:rsidRPr="005126B3">
        <w:rPr>
          <w:rFonts w:ascii="Times New Roman" w:hAnsi="Times New Roman" w:cs="Times New Roman"/>
          <w:spacing w:val="-2"/>
          <w:sz w:val="28"/>
          <w:szCs w:val="28"/>
        </w:rPr>
        <w:t xml:space="preserve"> в первую очередь</w:t>
      </w:r>
      <w:r w:rsidR="005126B3" w:rsidRPr="005126B3">
        <w:rPr>
          <w:rFonts w:ascii="Times New Roman" w:hAnsi="Times New Roman" w:cs="Times New Roman"/>
          <w:spacing w:val="-2"/>
          <w:sz w:val="28"/>
          <w:szCs w:val="28"/>
        </w:rPr>
        <w:t>,</w:t>
      </w:r>
      <w:r w:rsidRPr="005126B3">
        <w:rPr>
          <w:rFonts w:ascii="Times New Roman" w:hAnsi="Times New Roman" w:cs="Times New Roman"/>
          <w:spacing w:val="-2"/>
          <w:sz w:val="28"/>
          <w:szCs w:val="28"/>
        </w:rPr>
        <w:t xml:space="preserve"> своим примером</w:t>
      </w:r>
      <w:r w:rsidRPr="00EB362A">
        <w:rPr>
          <w:rFonts w:ascii="Times New Roman" w:hAnsi="Times New Roman" w:cs="Times New Roman"/>
          <w:sz w:val="28"/>
          <w:szCs w:val="28"/>
        </w:rPr>
        <w:t>.</w:t>
      </w:r>
    </w:p>
    <w:p w:rsidR="004311FF" w:rsidRPr="00EB362A" w:rsidRDefault="004311FF"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lastRenderedPageBreak/>
        <w:t xml:space="preserve">Домашнее чтение – одно из средств духовно-нравственного воспитания, такое чтение не только обогащает и ребят и родителей новыми знаниями, но и учит их хорошим отношениям, совести, добре и зле, а так же сближает всех членов семьи, людей различных поколений. </w:t>
      </w:r>
    </w:p>
    <w:p w:rsidR="004311FF" w:rsidRPr="00EB362A" w:rsidRDefault="004311FF"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Семейное чтение дидактических сказок содействует установлению очень близких контактов в семье. Пополнение «жизненной копилки знаний», воспоминаний человека происходит тогда, когда совместно дети и родители читают поучительные волшебные сказки.</w:t>
      </w:r>
    </w:p>
    <w:p w:rsidR="004311FF" w:rsidRPr="00EB362A" w:rsidRDefault="004311FF"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Совместное чтение вдохновляет малыша задавать вопросы, находить объяснения текстов, слов и выражений, которые ему непонятны. Вступать в диалог с родителями, задавать вопросы, постараться понять смысл ответа, что практически всякий раз содействует знакомству ребёнка с этническими обычаями и семейными традициями.</w:t>
      </w:r>
    </w:p>
    <w:p w:rsidR="004311FF" w:rsidRPr="00EB362A" w:rsidRDefault="004311FF"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Благодаря семейному чтению ребёнок может ощутить значение жизненного опыта старших членов семьи и узнать много интересных и увлекательных историй из их жизни. Во время домашнего чтения между детьми и родителями завязываются беседы о подобных ситуациях, которые случались в их личной жизни, такие беседы зарождают более тесные родовые связи в семье, а так же побуждают ребенка заинтересоваться своими прародителями. Когда взрослые и дети совместно читают сказки, у малышей возникает желание поговорить и узнать у родителей смысл непонятного им выражения, текста или слова из услышанной или прочитанной истории. А у старших членов семьи появляется предлог для пояснения и дополнения, заинтересованного беседой с ребенком о минувшем. Объяснить и дополнить ребенку заинтересовавшую его историю могут родители после чтения, чтобы дети больше узнали и пополнили свои знания.</w:t>
      </w:r>
    </w:p>
    <w:p w:rsidR="004311FF" w:rsidRPr="00EB362A" w:rsidRDefault="004311FF"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Время, отданное обряду домашнего чтения, сближает всех членов семьи, а так же побуждает детей размышлять, думать, наблюдать и сопереживать. Чтобы ребенок понял, что нужно попросить прощения после своего нехорошего поступка, или же произнесенного им плохого и обидного слова в адрес человека старше его, надо прочитать вместе с ним духовно-нравственную сказку с таким же примером, и это будет ребёнку более доступно и понятно, чем его выговаривать. </w:t>
      </w:r>
    </w:p>
    <w:p w:rsidR="004311FF" w:rsidRPr="00EB362A" w:rsidRDefault="004311FF"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Семья – один из важных элементов системы образования, где системообразующей основой считаются традиции, обычаи, предания. Вот поэтому семейное чтение – самый лучший и краткий путь приобщения ребят</w:t>
      </w:r>
      <w:r w:rsidR="007E2CAE">
        <w:rPr>
          <w:rFonts w:ascii="Times New Roman" w:hAnsi="Times New Roman" w:cs="Times New Roman"/>
          <w:sz w:val="28"/>
          <w:szCs w:val="28"/>
        </w:rPr>
        <w:t xml:space="preserve"> </w:t>
      </w:r>
      <w:r w:rsidRPr="00EB362A">
        <w:rPr>
          <w:rFonts w:ascii="Times New Roman" w:hAnsi="Times New Roman" w:cs="Times New Roman"/>
          <w:sz w:val="28"/>
          <w:szCs w:val="28"/>
        </w:rPr>
        <w:t>к жизненному опыту наших предков, а так же и средство духовно-нравственного воспитания личности.</w:t>
      </w:r>
    </w:p>
    <w:p w:rsidR="004311FF" w:rsidRPr="00EB362A" w:rsidRDefault="004311FF"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Одна из главных задач учителя начальных классов – посодействовать семье в литературном развитии детей, в формировании у него читательского вкуса, а так же отношению к чтению книг как к явлению культуры. Преподаватели обязаны информировать родителей о том, какие произведения входят в круг детского чтения по возрастным группам. В классном уголке для родителей нужно помещать рекомендации и советы, как организовать чтение </w:t>
      </w:r>
      <w:r w:rsidRPr="00EB362A">
        <w:rPr>
          <w:rFonts w:ascii="Times New Roman" w:hAnsi="Times New Roman" w:cs="Times New Roman"/>
          <w:sz w:val="28"/>
          <w:szCs w:val="28"/>
        </w:rPr>
        <w:lastRenderedPageBreak/>
        <w:t xml:space="preserve">детей в семье. В начальной школе слово объединяет в себе мысль и фантазию, ведь для детей этого возраста сказка, выдумка, игра - слагаемые духовного мира. </w:t>
      </w:r>
      <w:r w:rsidR="007E2CAE">
        <w:rPr>
          <w:rFonts w:ascii="Times New Roman" w:hAnsi="Times New Roman" w:cs="Times New Roman"/>
          <w:sz w:val="28"/>
          <w:szCs w:val="28"/>
        </w:rPr>
        <w:t>«</w:t>
      </w:r>
      <w:r w:rsidRPr="00EB362A">
        <w:rPr>
          <w:rFonts w:ascii="Times New Roman" w:hAnsi="Times New Roman" w:cs="Times New Roman"/>
          <w:sz w:val="28"/>
          <w:szCs w:val="28"/>
        </w:rPr>
        <w:t>Сказка, -</w:t>
      </w:r>
      <w:r w:rsidR="007E2CAE">
        <w:rPr>
          <w:rFonts w:ascii="Times New Roman" w:hAnsi="Times New Roman" w:cs="Times New Roman"/>
          <w:sz w:val="28"/>
          <w:szCs w:val="28"/>
        </w:rPr>
        <w:t xml:space="preserve"> </w:t>
      </w:r>
      <w:r w:rsidRPr="00EB362A">
        <w:rPr>
          <w:rFonts w:ascii="Times New Roman" w:hAnsi="Times New Roman" w:cs="Times New Roman"/>
          <w:sz w:val="28"/>
          <w:szCs w:val="28"/>
        </w:rPr>
        <w:t>подчеркивал великий педагог В.А. Сухомлинский, - это, образно говоря, свежий ветер, раздувающий огонек детской мысли и речи</w:t>
      </w:r>
      <w:r w:rsidR="007E2CAE">
        <w:rPr>
          <w:rFonts w:ascii="Times New Roman" w:hAnsi="Times New Roman" w:cs="Times New Roman"/>
          <w:sz w:val="28"/>
          <w:szCs w:val="28"/>
        </w:rPr>
        <w:t>»</w:t>
      </w:r>
      <w:r w:rsidRPr="00EB362A">
        <w:rPr>
          <w:rFonts w:ascii="Times New Roman" w:hAnsi="Times New Roman" w:cs="Times New Roman"/>
          <w:sz w:val="28"/>
          <w:szCs w:val="28"/>
        </w:rPr>
        <w:t>.</w:t>
      </w:r>
    </w:p>
    <w:p w:rsidR="004311FF" w:rsidRPr="00EB362A" w:rsidRDefault="004311FF" w:rsidP="00C728F1">
      <w:pPr>
        <w:spacing w:after="0" w:line="240" w:lineRule="auto"/>
        <w:ind w:firstLine="709"/>
        <w:jc w:val="both"/>
        <w:rPr>
          <w:rFonts w:ascii="Times New Roman" w:hAnsi="Times New Roman" w:cs="Times New Roman"/>
          <w:sz w:val="28"/>
          <w:szCs w:val="28"/>
        </w:rPr>
      </w:pPr>
      <w:proofErr w:type="gramStart"/>
      <w:r w:rsidRPr="00EB362A">
        <w:rPr>
          <w:rFonts w:ascii="Times New Roman" w:hAnsi="Times New Roman" w:cs="Times New Roman"/>
          <w:sz w:val="28"/>
          <w:szCs w:val="28"/>
        </w:rPr>
        <w:t>Способы работы со сказкой: обсуждение поступков героев, построенное на свободных ассоциациях, которые вызваны текстом и образами сказки; создание рисунков по мотивам сказки или же коллективных и индивидуальных поделок из природного материала, в которых ребенок проявляет свои фантазии; работа с текстом по выявлению причинно-следственных связей в сказке: отчего герой поступил так, а не иначе как можно было бы ещё поступить;</w:t>
      </w:r>
      <w:proofErr w:type="gramEnd"/>
      <w:r w:rsidRPr="00EB362A">
        <w:rPr>
          <w:rFonts w:ascii="Times New Roman" w:hAnsi="Times New Roman" w:cs="Times New Roman"/>
          <w:sz w:val="28"/>
          <w:szCs w:val="28"/>
        </w:rPr>
        <w:t xml:space="preserve"> собственно что было бы, в случае если бы произошло все по</w:t>
      </w:r>
      <w:r w:rsidR="00F80E0A">
        <w:rPr>
          <w:rFonts w:ascii="Times New Roman" w:hAnsi="Times New Roman" w:cs="Times New Roman"/>
          <w:sz w:val="28"/>
          <w:szCs w:val="28"/>
        </w:rPr>
        <w:t>-</w:t>
      </w:r>
      <w:r w:rsidRPr="00EB362A">
        <w:rPr>
          <w:rFonts w:ascii="Times New Roman" w:hAnsi="Times New Roman" w:cs="Times New Roman"/>
          <w:sz w:val="28"/>
          <w:szCs w:val="28"/>
        </w:rPr>
        <w:t xml:space="preserve">другому; проигрывание эпизодов сказки, собственно </w:t>
      </w:r>
      <w:proofErr w:type="gramStart"/>
      <w:r w:rsidRPr="00EB362A">
        <w:rPr>
          <w:rFonts w:ascii="Times New Roman" w:hAnsi="Times New Roman" w:cs="Times New Roman"/>
          <w:sz w:val="28"/>
          <w:szCs w:val="28"/>
        </w:rPr>
        <w:t>что</w:t>
      </w:r>
      <w:proofErr w:type="gramEnd"/>
      <w:r w:rsidRPr="00EB362A">
        <w:rPr>
          <w:rFonts w:ascii="Times New Roman" w:hAnsi="Times New Roman" w:cs="Times New Roman"/>
          <w:sz w:val="28"/>
          <w:szCs w:val="28"/>
        </w:rPr>
        <w:t xml:space="preserve"> несомненно поможет проиграть эмоции персонажей, а так же понять их поступки и действия; проигрывание вариантов решения ситуаций, для того, чтобы использовать сказку как притчу</w:t>
      </w:r>
      <w:r w:rsidR="00F80E0A">
        <w:rPr>
          <w:rFonts w:ascii="Times New Roman" w:hAnsi="Times New Roman" w:cs="Times New Roman"/>
          <w:sz w:val="28"/>
          <w:szCs w:val="28"/>
        </w:rPr>
        <w:t>-</w:t>
      </w:r>
      <w:r w:rsidRPr="00EB362A">
        <w:rPr>
          <w:rFonts w:ascii="Times New Roman" w:hAnsi="Times New Roman" w:cs="Times New Roman"/>
          <w:sz w:val="28"/>
          <w:szCs w:val="28"/>
        </w:rPr>
        <w:t>нравоучение.</w:t>
      </w:r>
    </w:p>
    <w:p w:rsidR="004311FF" w:rsidRPr="00EB362A" w:rsidRDefault="004311FF"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Учитель начальных классов обязан проводить индивидуальные консультации и беседы с родителями на различные интересующие литературные темы (как приобщить малыша к слушанию книжек, какие литературные или исторические места </w:t>
      </w:r>
      <w:proofErr w:type="gramStart"/>
      <w:r w:rsidRPr="00EB362A">
        <w:rPr>
          <w:rFonts w:ascii="Times New Roman" w:hAnsi="Times New Roman" w:cs="Times New Roman"/>
          <w:sz w:val="28"/>
          <w:szCs w:val="28"/>
        </w:rPr>
        <w:t>города</w:t>
      </w:r>
      <w:proofErr w:type="gramEnd"/>
      <w:r w:rsidRPr="00EB362A">
        <w:rPr>
          <w:rFonts w:ascii="Times New Roman" w:hAnsi="Times New Roman" w:cs="Times New Roman"/>
          <w:sz w:val="28"/>
          <w:szCs w:val="28"/>
        </w:rPr>
        <w:t xml:space="preserve"> возможно продемонстрировать ребятам в выходные дни, как использовать книжку для развития связной речи). Проведение открытых занятий для родителей по литературным произведениям. Общие досуги родителей и ребят на литературные темы. Очень полезны родителям будут советы, рекомендации, а так же инструкции со стороны учителя, которые вызывают у ребят интерес к чтению. </w:t>
      </w:r>
    </w:p>
    <w:p w:rsidR="00F80E0A" w:rsidRPr="00F80E0A" w:rsidRDefault="00F80E0A" w:rsidP="00C728F1">
      <w:pPr>
        <w:spacing w:after="0" w:line="240" w:lineRule="auto"/>
        <w:ind w:firstLine="709"/>
        <w:rPr>
          <w:rFonts w:ascii="Times New Roman" w:hAnsi="Times New Roman" w:cs="Times New Roman"/>
          <w:b/>
          <w:sz w:val="16"/>
          <w:szCs w:val="16"/>
        </w:rPr>
      </w:pPr>
    </w:p>
    <w:p w:rsidR="00F80E0A" w:rsidRDefault="004311FF" w:rsidP="00F80E0A">
      <w:pPr>
        <w:spacing w:after="0" w:line="240" w:lineRule="auto"/>
        <w:jc w:val="center"/>
        <w:rPr>
          <w:rFonts w:ascii="Times New Roman" w:hAnsi="Times New Roman" w:cs="Times New Roman"/>
          <w:b/>
          <w:sz w:val="28"/>
          <w:szCs w:val="28"/>
        </w:rPr>
      </w:pPr>
      <w:r w:rsidRPr="00EB362A">
        <w:rPr>
          <w:rFonts w:ascii="Times New Roman" w:hAnsi="Times New Roman" w:cs="Times New Roman"/>
          <w:b/>
          <w:sz w:val="28"/>
          <w:szCs w:val="28"/>
        </w:rPr>
        <w:t xml:space="preserve">Памятка для родителей </w:t>
      </w:r>
    </w:p>
    <w:p w:rsidR="004311FF" w:rsidRPr="00EB362A" w:rsidRDefault="004311FF" w:rsidP="00F80E0A">
      <w:pPr>
        <w:spacing w:after="0" w:line="240" w:lineRule="auto"/>
        <w:jc w:val="center"/>
        <w:rPr>
          <w:rFonts w:ascii="Times New Roman" w:hAnsi="Times New Roman" w:cs="Times New Roman"/>
          <w:b/>
          <w:sz w:val="28"/>
          <w:szCs w:val="28"/>
        </w:rPr>
      </w:pPr>
      <w:r w:rsidRPr="00EB362A">
        <w:rPr>
          <w:rFonts w:ascii="Times New Roman" w:hAnsi="Times New Roman" w:cs="Times New Roman"/>
          <w:b/>
          <w:sz w:val="28"/>
          <w:szCs w:val="28"/>
        </w:rPr>
        <w:t>«Рекомендации по организации семейного чтения»</w:t>
      </w:r>
    </w:p>
    <w:p w:rsidR="00F80E0A" w:rsidRPr="00F80E0A" w:rsidRDefault="00F80E0A" w:rsidP="00C728F1">
      <w:pPr>
        <w:spacing w:after="0" w:line="240" w:lineRule="auto"/>
        <w:ind w:firstLine="709"/>
        <w:jc w:val="both"/>
        <w:rPr>
          <w:rFonts w:ascii="Times New Roman" w:hAnsi="Times New Roman" w:cs="Times New Roman"/>
          <w:sz w:val="16"/>
          <w:szCs w:val="16"/>
        </w:rPr>
      </w:pPr>
    </w:p>
    <w:p w:rsidR="004311FF" w:rsidRPr="00EB362A" w:rsidRDefault="004311FF"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При выборе взрослым сказки для семейного чтения следует ориентироваться и на собственный интерес и на проблему семьи и своего ребёнка (например: болезнь члена семьи, появление второго ребёнка, семейный разлад).</w:t>
      </w:r>
    </w:p>
    <w:p w:rsidR="004311FF" w:rsidRPr="00EB362A" w:rsidRDefault="004311FF"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Читать детям нужно регулярно, в специально отведённом для этого месте.</w:t>
      </w:r>
    </w:p>
    <w:p w:rsidR="004311FF" w:rsidRPr="00EB362A" w:rsidRDefault="004311FF"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Кто именно будет читать ребёнку – определите сами исходя из понимания смысла этого ритуала: к кому из вас должен потом обратиться ребёнок за советом в случае появления житейских затруднений.</w:t>
      </w:r>
    </w:p>
    <w:p w:rsidR="004311FF" w:rsidRPr="00EB362A" w:rsidRDefault="004311FF"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Если после прочитанного у ребёнка появились вопросы, не спешите сразу на них отвечать, спросите, как он сам понимает слово или ситуацию, возможно, вы услышите рассуждения ребёнка, важные для понимания много в его поведении и эмоциональном состоянии.</w:t>
      </w:r>
    </w:p>
    <w:p w:rsidR="004311FF" w:rsidRPr="00EB362A" w:rsidRDefault="004311FF"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Если у ребёнка возникло непонимание, постарайтесь зафиксировать это, чтобы на досуге разобраться, что на самом деле </w:t>
      </w:r>
      <w:proofErr w:type="gramStart"/>
      <w:r w:rsidRPr="00EB362A">
        <w:rPr>
          <w:rFonts w:ascii="Times New Roman" w:hAnsi="Times New Roman" w:cs="Times New Roman"/>
          <w:sz w:val="28"/>
          <w:szCs w:val="28"/>
        </w:rPr>
        <w:t>озадачило ребёнка и каких именно объяснений он ждал</w:t>
      </w:r>
      <w:proofErr w:type="gramEnd"/>
      <w:r w:rsidRPr="00EB362A">
        <w:rPr>
          <w:rFonts w:ascii="Times New Roman" w:hAnsi="Times New Roman" w:cs="Times New Roman"/>
          <w:sz w:val="28"/>
          <w:szCs w:val="28"/>
        </w:rPr>
        <w:t xml:space="preserve"> от вас, по-видимому</w:t>
      </w:r>
      <w:r w:rsidR="00733253">
        <w:rPr>
          <w:rFonts w:ascii="Times New Roman" w:hAnsi="Times New Roman" w:cs="Times New Roman"/>
          <w:sz w:val="28"/>
          <w:szCs w:val="28"/>
        </w:rPr>
        <w:t>,</w:t>
      </w:r>
      <w:r w:rsidRPr="00EB362A">
        <w:rPr>
          <w:rFonts w:ascii="Times New Roman" w:hAnsi="Times New Roman" w:cs="Times New Roman"/>
          <w:sz w:val="28"/>
          <w:szCs w:val="28"/>
        </w:rPr>
        <w:t xml:space="preserve"> его что-то беспокоит, он нуждается в вашей помощи.</w:t>
      </w:r>
    </w:p>
    <w:p w:rsidR="004311FF" w:rsidRPr="00EB362A" w:rsidRDefault="004311FF"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lastRenderedPageBreak/>
        <w:t>Порой в вопросах ребёнка кроется проблема, поэтому не спешите читать дальше или «сворачивать» разговор, если ребёнок «застрял» на чём-то – это для него очень важно, поэтому постарайтесь его выслушать и понять.</w:t>
      </w:r>
    </w:p>
    <w:p w:rsidR="004311FF" w:rsidRPr="00EB362A" w:rsidRDefault="004311FF"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Если в ритуале семейного чтения принимают участие старшие члены семьи (дедушка или бабушка), окажите им уважение и выслушайте их вместе с ребёнком, даже если их рассуждения будут расходиться с вашим, родительским мнением.</w:t>
      </w:r>
    </w:p>
    <w:p w:rsidR="004311FF" w:rsidRPr="00EB362A" w:rsidRDefault="004311FF"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Если ребёнок попросил вас и назавтра повторить ту же сказку или главу из книги – это не случайно, выполните его просьбу и постарайтесь понять, что именно заставляет вашего ребёнка </w:t>
      </w:r>
      <w:proofErr w:type="spellStart"/>
      <w:r w:rsidRPr="00EB362A">
        <w:rPr>
          <w:rFonts w:ascii="Times New Roman" w:hAnsi="Times New Roman" w:cs="Times New Roman"/>
          <w:sz w:val="28"/>
          <w:szCs w:val="28"/>
        </w:rPr>
        <w:t>ёщё</w:t>
      </w:r>
      <w:proofErr w:type="spellEnd"/>
      <w:r w:rsidRPr="00EB362A">
        <w:rPr>
          <w:rFonts w:ascii="Times New Roman" w:hAnsi="Times New Roman" w:cs="Times New Roman"/>
          <w:sz w:val="28"/>
          <w:szCs w:val="28"/>
        </w:rPr>
        <w:t xml:space="preserve"> и ещё раз переживать события</w:t>
      </w:r>
      <w:r w:rsidR="00733253">
        <w:rPr>
          <w:rFonts w:ascii="Times New Roman" w:hAnsi="Times New Roman" w:cs="Times New Roman"/>
          <w:sz w:val="28"/>
          <w:szCs w:val="28"/>
        </w:rPr>
        <w:t xml:space="preserve"> </w:t>
      </w:r>
      <w:r w:rsidRPr="00EB362A">
        <w:rPr>
          <w:rFonts w:ascii="Times New Roman" w:hAnsi="Times New Roman" w:cs="Times New Roman"/>
          <w:sz w:val="28"/>
          <w:szCs w:val="28"/>
        </w:rPr>
        <w:t>из произведения, что его так глубоко затронуло?</w:t>
      </w:r>
    </w:p>
    <w:p w:rsidR="004311FF" w:rsidRPr="00EB362A" w:rsidRDefault="004311FF"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своей практике я провожу различные праздники, это и литературные гостиные, вечера поэзий, путешествия по страницам детских сказок, «Здравствуй, книга!», «Планета сказок» и т.д.</w:t>
      </w:r>
    </w:p>
    <w:p w:rsidR="004311FF" w:rsidRPr="00EB362A" w:rsidRDefault="004311FF"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Особенную роль надо уделять родительским собраниям, потому что это одна из главных форм педагогического просвещения родителей. На собраниях родители получают нужную информацию и обсуждают интересующие их вопросы детского чтения, а так же делятся своим опытом чтения книжек в семье, демонстрируют рисунки, поделки, которые выражают эмоции детей после прочитанного им произведения. Прививают любовь к чтению книг и театрализация любимых произведений, а так же посещение театральных представлений в школе и в театрах.</w:t>
      </w:r>
    </w:p>
    <w:p w:rsidR="004311FF" w:rsidRPr="00EB362A" w:rsidRDefault="004311FF"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1 классе я провожу такие родительские собрания: «Телевизор и книги в жизни семьи и первоклассника», во втором - «Роль книги в развитии интеллектуальных умений ребёнка», в третьем - «Чтение – это важно!», в четвёртом - «Чтение - окно в мир знаний».</w:t>
      </w:r>
    </w:p>
    <w:p w:rsidR="004311FF" w:rsidRPr="00EB362A" w:rsidRDefault="004311FF"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 xml:space="preserve">Сейчас забыты традиции семейного чтения, которые хранились многими поколениями наших предков. Современные родители очень редко читают ребятам книжки. Одной из причин утери интереса и любви к книжке – изменившаяся социально-культурная среда: развитие телевидения, видео и компьютерной техники, все это вызывает большой </w:t>
      </w:r>
      <w:proofErr w:type="gramStart"/>
      <w:r w:rsidRPr="00EB362A">
        <w:rPr>
          <w:rFonts w:ascii="Times New Roman" w:hAnsi="Times New Roman" w:cs="Times New Roman"/>
          <w:sz w:val="28"/>
          <w:szCs w:val="28"/>
        </w:rPr>
        <w:t>интерес</w:t>
      </w:r>
      <w:proofErr w:type="gramEnd"/>
      <w:r w:rsidRPr="00EB362A">
        <w:rPr>
          <w:rFonts w:ascii="Times New Roman" w:hAnsi="Times New Roman" w:cs="Times New Roman"/>
          <w:sz w:val="28"/>
          <w:szCs w:val="28"/>
        </w:rPr>
        <w:t xml:space="preserve"> как у взрослых</w:t>
      </w:r>
      <w:r w:rsidR="00733253">
        <w:rPr>
          <w:rFonts w:ascii="Times New Roman" w:hAnsi="Times New Roman" w:cs="Times New Roman"/>
          <w:sz w:val="28"/>
          <w:szCs w:val="28"/>
        </w:rPr>
        <w:t>,</w:t>
      </w:r>
      <w:r w:rsidRPr="00EB362A">
        <w:rPr>
          <w:rFonts w:ascii="Times New Roman" w:hAnsi="Times New Roman" w:cs="Times New Roman"/>
          <w:sz w:val="28"/>
          <w:szCs w:val="28"/>
        </w:rPr>
        <w:t xml:space="preserve"> так и у детей. Подрастающее поколение детей полностью меняет свой менталитет, чтение книг они заменяют просмотром телевизора и компьютера с интернетом. Но всё же в жизни детей книги имеют очень большое значение, это и формирование характера и жизненного опыта ребенка под воздействием чтения книг, и рассказанных ему в детстве различных сказок, рассказов и стихов. Книжка воспитывает у детей такие важные качества как доброта, сопереживание, умение различать добро и зло.</w:t>
      </w:r>
    </w:p>
    <w:p w:rsidR="004311FF" w:rsidRPr="00EB362A" w:rsidRDefault="004311FF"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Духовно-нравственное образование в начальных классах очень важно, потому что именно в младшем школьном возрасте дети сильно восприимчивы к усвоению моральных общепризнанных норм и требований. И это является очень важным процессом в формировании личности малыша. Духовно</w:t>
      </w:r>
      <w:r w:rsidR="00733253">
        <w:rPr>
          <w:rFonts w:ascii="Times New Roman" w:hAnsi="Times New Roman" w:cs="Times New Roman"/>
          <w:sz w:val="28"/>
          <w:szCs w:val="28"/>
        </w:rPr>
        <w:t>-</w:t>
      </w:r>
      <w:r w:rsidRPr="00EB362A">
        <w:rPr>
          <w:rFonts w:ascii="Times New Roman" w:hAnsi="Times New Roman" w:cs="Times New Roman"/>
          <w:sz w:val="28"/>
          <w:szCs w:val="28"/>
        </w:rPr>
        <w:t xml:space="preserve">нравственное образование детей младшего школьного возраста нужно рассматривать, как постоянный процесс усвоения ребенком установленных в </w:t>
      </w:r>
      <w:r w:rsidRPr="00EB362A">
        <w:rPr>
          <w:rFonts w:ascii="Times New Roman" w:hAnsi="Times New Roman" w:cs="Times New Roman"/>
          <w:sz w:val="28"/>
          <w:szCs w:val="28"/>
        </w:rPr>
        <w:lastRenderedPageBreak/>
        <w:t>современном обществе норм поведения, которые в будущем станут регулировать его действия и поступки. В итоге такого воспитания малыш будет что-то делать не из-за того, что его поведение одобрит взрослый, а потому, что сам считает важным соблюдение общепризнанных мерок поведения нужным и главным в отношениях между людьми в обществе.</w:t>
      </w:r>
    </w:p>
    <w:p w:rsidR="004311FF" w:rsidRPr="00EB362A" w:rsidRDefault="004311FF"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 содержании литературных произведений заложены гигантские возможности духовно-нравственного воспитания детей. Особый смысл в духовно-нравственном воспитании детей имеют произведения художественной литературы, а именно: гражданского сознания, коммуникативных способностей, эмоционально-ценностного отношения к окружающему миру. Научить ребенка сопереживать, любить, жалеть и прощать – это главная задача духовного воспитания в семье, и детские добрые сказки, мудрые рассказы и веселые стихотворения являются одним из главных помощников.</w:t>
      </w:r>
    </w:p>
    <w:p w:rsidR="004311FF" w:rsidRPr="00EB362A" w:rsidRDefault="004311FF"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Поэтому значимую роль в воспитании молодого поколения и формирования у него системы моральных ценностей и ориентиров принадлежит семье, так как семья является элементом системы образования, в основе которой заложен</w:t>
      </w:r>
      <w:r w:rsidR="00733253">
        <w:rPr>
          <w:rFonts w:ascii="Times New Roman" w:hAnsi="Times New Roman" w:cs="Times New Roman"/>
          <w:sz w:val="28"/>
          <w:szCs w:val="28"/>
        </w:rPr>
        <w:t>ы</w:t>
      </w:r>
      <w:r w:rsidRPr="00EB362A">
        <w:rPr>
          <w:rFonts w:ascii="Times New Roman" w:hAnsi="Times New Roman" w:cs="Times New Roman"/>
          <w:sz w:val="28"/>
          <w:szCs w:val="28"/>
        </w:rPr>
        <w:t xml:space="preserve"> духовно-нравственные ценности</w:t>
      </w:r>
      <w:r w:rsidR="00733253">
        <w:rPr>
          <w:rFonts w:ascii="Times New Roman" w:hAnsi="Times New Roman" w:cs="Times New Roman"/>
          <w:sz w:val="28"/>
          <w:szCs w:val="28"/>
        </w:rPr>
        <w:t xml:space="preserve"> -</w:t>
      </w:r>
      <w:r w:rsidRPr="00EB362A">
        <w:rPr>
          <w:rFonts w:ascii="Times New Roman" w:hAnsi="Times New Roman" w:cs="Times New Roman"/>
          <w:sz w:val="28"/>
          <w:szCs w:val="28"/>
        </w:rPr>
        <w:t xml:space="preserve"> это и традиции</w:t>
      </w:r>
      <w:r w:rsidR="00733253">
        <w:rPr>
          <w:rFonts w:ascii="Times New Roman" w:hAnsi="Times New Roman" w:cs="Times New Roman"/>
          <w:sz w:val="28"/>
          <w:szCs w:val="28"/>
        </w:rPr>
        <w:t>,</w:t>
      </w:r>
      <w:r w:rsidRPr="00EB362A">
        <w:rPr>
          <w:rFonts w:ascii="Times New Roman" w:hAnsi="Times New Roman" w:cs="Times New Roman"/>
          <w:sz w:val="28"/>
          <w:szCs w:val="28"/>
        </w:rPr>
        <w:t xml:space="preserve"> и обычаи</w:t>
      </w:r>
      <w:r w:rsidR="00733253">
        <w:rPr>
          <w:rFonts w:ascii="Times New Roman" w:hAnsi="Times New Roman" w:cs="Times New Roman"/>
          <w:sz w:val="28"/>
          <w:szCs w:val="28"/>
        </w:rPr>
        <w:t>,</w:t>
      </w:r>
      <w:r w:rsidRPr="00EB362A">
        <w:rPr>
          <w:rFonts w:ascii="Times New Roman" w:hAnsi="Times New Roman" w:cs="Times New Roman"/>
          <w:sz w:val="28"/>
          <w:szCs w:val="28"/>
        </w:rPr>
        <w:t xml:space="preserve"> и предания. Поэтому семейное чтение и является самым доступным средством к приобщению ребят к истории и жизненному опыту наших предков, а значит, и к духовно-нравственному воспитанию личности.</w:t>
      </w:r>
    </w:p>
    <w:p w:rsidR="004311FF" w:rsidRPr="00EB362A" w:rsidRDefault="004311FF"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Чистота отношений, послушание, различие зла и добра, обогащение знаниями и бесценным опытом не только детей, но и их родителей, а так же сближение всех членов семьи, людей различных поколений</w:t>
      </w:r>
      <w:r w:rsidR="00733253">
        <w:rPr>
          <w:rFonts w:ascii="Times New Roman" w:hAnsi="Times New Roman" w:cs="Times New Roman"/>
          <w:sz w:val="28"/>
          <w:szCs w:val="28"/>
        </w:rPr>
        <w:t xml:space="preserve"> -</w:t>
      </w:r>
      <w:r w:rsidRPr="00EB362A">
        <w:rPr>
          <w:rFonts w:ascii="Times New Roman" w:hAnsi="Times New Roman" w:cs="Times New Roman"/>
          <w:sz w:val="28"/>
          <w:szCs w:val="28"/>
        </w:rPr>
        <w:t xml:space="preserve"> вот не полный список тех качеств, которые развиваются в тех семьях, где одной из традиций является семейное чтение. Чтение сказок является одним из главных средств внутрисемейного общения между людьми различных поколений и способствует сближению всех членов семьи.</w:t>
      </w:r>
    </w:p>
    <w:p w:rsidR="004311FF" w:rsidRPr="00EB362A" w:rsidRDefault="004311FF" w:rsidP="00C728F1">
      <w:pPr>
        <w:spacing w:after="0" w:line="240" w:lineRule="auto"/>
        <w:ind w:firstLine="709"/>
        <w:jc w:val="both"/>
        <w:rPr>
          <w:rFonts w:ascii="Times New Roman" w:hAnsi="Times New Roman" w:cs="Times New Roman"/>
          <w:sz w:val="28"/>
          <w:szCs w:val="28"/>
        </w:rPr>
      </w:pPr>
      <w:r w:rsidRPr="00EB362A">
        <w:rPr>
          <w:rFonts w:ascii="Times New Roman" w:hAnsi="Times New Roman" w:cs="Times New Roman"/>
          <w:sz w:val="28"/>
          <w:szCs w:val="28"/>
        </w:rPr>
        <w:t>Время, отданное  ритуалу семейного  чтения, сблизит родителей  и детей, разбудит желание наблюдать, размышлять, чувствовать и сопереживать. И тогда ребёнок получит заряд внимания, доброты и родительской любви, который будет согревать его всю последующую жизнь, и можно быть уверенным, что ритуал семейного чтения из вашей семьи «перетечёт» в семью ваших повзрослевших детей.</w:t>
      </w:r>
    </w:p>
    <w:p w:rsidR="004311FF" w:rsidRPr="00EB362A" w:rsidRDefault="004311FF" w:rsidP="00461E64">
      <w:pPr>
        <w:spacing w:after="0" w:line="240" w:lineRule="auto"/>
        <w:jc w:val="center"/>
        <w:rPr>
          <w:rFonts w:ascii="Times New Roman" w:hAnsi="Times New Roman" w:cs="Times New Roman"/>
          <w:b/>
          <w:sz w:val="28"/>
          <w:szCs w:val="28"/>
        </w:rPr>
      </w:pPr>
      <w:r w:rsidRPr="00EB362A">
        <w:rPr>
          <w:rFonts w:ascii="Times New Roman" w:hAnsi="Times New Roman" w:cs="Times New Roman"/>
          <w:b/>
          <w:sz w:val="28"/>
          <w:szCs w:val="28"/>
        </w:rPr>
        <w:t>Список литературы</w:t>
      </w:r>
    </w:p>
    <w:p w:rsidR="004311FF" w:rsidRPr="00461E64" w:rsidRDefault="004311FF" w:rsidP="00C728F1">
      <w:pPr>
        <w:spacing w:after="0" w:line="240" w:lineRule="auto"/>
        <w:ind w:firstLine="709"/>
        <w:rPr>
          <w:rFonts w:ascii="Times New Roman" w:hAnsi="Times New Roman" w:cs="Times New Roman"/>
          <w:b/>
          <w:sz w:val="16"/>
          <w:szCs w:val="16"/>
        </w:rPr>
      </w:pPr>
    </w:p>
    <w:p w:rsidR="004311FF" w:rsidRPr="00EB362A" w:rsidRDefault="00461E64" w:rsidP="00461E64">
      <w:pPr>
        <w:pStyle w:val="ac"/>
        <w:numPr>
          <w:ilvl w:val="0"/>
          <w:numId w:val="109"/>
        </w:numPr>
        <w:tabs>
          <w:tab w:val="left" w:pos="993"/>
        </w:tabs>
        <w:suppressAutoHyphens/>
        <w:ind w:left="0" w:firstLine="709"/>
        <w:jc w:val="both"/>
        <w:rPr>
          <w:sz w:val="28"/>
          <w:szCs w:val="28"/>
        </w:rPr>
      </w:pPr>
      <w:r>
        <w:rPr>
          <w:sz w:val="28"/>
          <w:szCs w:val="28"/>
        </w:rPr>
        <w:t>С</w:t>
      </w:r>
      <w:r w:rsidR="004311FF" w:rsidRPr="00EB362A">
        <w:rPr>
          <w:sz w:val="28"/>
          <w:szCs w:val="28"/>
        </w:rPr>
        <w:t>ухомлинский</w:t>
      </w:r>
      <w:r w:rsidRPr="00461E64">
        <w:rPr>
          <w:sz w:val="28"/>
          <w:szCs w:val="28"/>
        </w:rPr>
        <w:t xml:space="preserve"> </w:t>
      </w:r>
      <w:r w:rsidRPr="00EB362A">
        <w:rPr>
          <w:sz w:val="28"/>
          <w:szCs w:val="28"/>
        </w:rPr>
        <w:t>В.А.</w:t>
      </w:r>
      <w:r w:rsidR="004311FF" w:rsidRPr="00EB362A">
        <w:rPr>
          <w:sz w:val="28"/>
          <w:szCs w:val="28"/>
        </w:rPr>
        <w:t xml:space="preserve"> Сердце отдаю детям</w:t>
      </w:r>
      <w:r>
        <w:rPr>
          <w:sz w:val="28"/>
          <w:szCs w:val="28"/>
        </w:rPr>
        <w:t>. -</w:t>
      </w:r>
      <w:r w:rsidR="004311FF" w:rsidRPr="00EB362A">
        <w:rPr>
          <w:sz w:val="28"/>
          <w:szCs w:val="28"/>
        </w:rPr>
        <w:t xml:space="preserve"> К.: Рад</w:t>
      </w:r>
      <w:proofErr w:type="gramStart"/>
      <w:r w:rsidR="004311FF" w:rsidRPr="00EB362A">
        <w:rPr>
          <w:sz w:val="28"/>
          <w:szCs w:val="28"/>
        </w:rPr>
        <w:t>.</w:t>
      </w:r>
      <w:proofErr w:type="gramEnd"/>
      <w:r w:rsidR="004311FF" w:rsidRPr="00EB362A">
        <w:rPr>
          <w:sz w:val="28"/>
          <w:szCs w:val="28"/>
        </w:rPr>
        <w:t xml:space="preserve"> </w:t>
      </w:r>
      <w:proofErr w:type="spellStart"/>
      <w:r w:rsidRPr="00EB362A">
        <w:rPr>
          <w:sz w:val="28"/>
          <w:szCs w:val="28"/>
        </w:rPr>
        <w:t>Ш</w:t>
      </w:r>
      <w:r w:rsidR="004311FF" w:rsidRPr="00EB362A">
        <w:rPr>
          <w:sz w:val="28"/>
          <w:szCs w:val="28"/>
        </w:rPr>
        <w:t>к</w:t>
      </w:r>
      <w:proofErr w:type="spellEnd"/>
      <w:r>
        <w:rPr>
          <w:sz w:val="28"/>
          <w:szCs w:val="28"/>
        </w:rPr>
        <w:t>.</w:t>
      </w:r>
      <w:r w:rsidR="004311FF" w:rsidRPr="00EB362A">
        <w:rPr>
          <w:sz w:val="28"/>
          <w:szCs w:val="28"/>
        </w:rPr>
        <w:t xml:space="preserve"> 1985. [c.</w:t>
      </w:r>
      <w:r>
        <w:rPr>
          <w:sz w:val="28"/>
          <w:szCs w:val="28"/>
        </w:rPr>
        <w:t xml:space="preserve"> </w:t>
      </w:r>
      <w:r w:rsidR="004311FF" w:rsidRPr="00EB362A">
        <w:rPr>
          <w:sz w:val="28"/>
          <w:szCs w:val="28"/>
        </w:rPr>
        <w:t>36], [с.</w:t>
      </w:r>
      <w:r>
        <w:rPr>
          <w:sz w:val="28"/>
          <w:szCs w:val="28"/>
        </w:rPr>
        <w:t xml:space="preserve"> </w:t>
      </w:r>
      <w:r w:rsidR="004311FF" w:rsidRPr="00EB362A">
        <w:rPr>
          <w:sz w:val="28"/>
          <w:szCs w:val="28"/>
        </w:rPr>
        <w:t>55]</w:t>
      </w:r>
      <w:r>
        <w:rPr>
          <w:sz w:val="28"/>
          <w:szCs w:val="28"/>
        </w:rPr>
        <w:t>.</w:t>
      </w:r>
    </w:p>
    <w:p w:rsidR="004311FF" w:rsidRPr="00EB362A" w:rsidRDefault="004311FF" w:rsidP="00461E64">
      <w:pPr>
        <w:pStyle w:val="ac"/>
        <w:numPr>
          <w:ilvl w:val="0"/>
          <w:numId w:val="109"/>
        </w:numPr>
        <w:tabs>
          <w:tab w:val="left" w:pos="993"/>
        </w:tabs>
        <w:suppressAutoHyphens/>
        <w:ind w:left="0" w:firstLine="709"/>
        <w:jc w:val="both"/>
        <w:rPr>
          <w:sz w:val="28"/>
          <w:szCs w:val="28"/>
        </w:rPr>
      </w:pPr>
      <w:r w:rsidRPr="00EB362A">
        <w:rPr>
          <w:sz w:val="28"/>
          <w:szCs w:val="28"/>
        </w:rPr>
        <w:t>Бодрова Е.</w:t>
      </w:r>
      <w:proofErr w:type="gramStart"/>
      <w:r w:rsidRPr="00EB362A">
        <w:rPr>
          <w:sz w:val="28"/>
          <w:szCs w:val="28"/>
        </w:rPr>
        <w:t>В.</w:t>
      </w:r>
      <w:proofErr w:type="gramEnd"/>
      <w:r w:rsidRPr="00EB362A">
        <w:rPr>
          <w:sz w:val="28"/>
          <w:szCs w:val="28"/>
        </w:rPr>
        <w:t xml:space="preserve"> Когда мы читаем детям</w:t>
      </w:r>
      <w:r w:rsidR="00461E64">
        <w:rPr>
          <w:sz w:val="28"/>
          <w:szCs w:val="28"/>
        </w:rPr>
        <w:t>.</w:t>
      </w:r>
      <w:r w:rsidRPr="00EB362A">
        <w:rPr>
          <w:sz w:val="28"/>
          <w:szCs w:val="28"/>
        </w:rPr>
        <w:t xml:space="preserve"> Календарь для родителей. – 1989.</w:t>
      </w:r>
    </w:p>
    <w:p w:rsidR="004311FF" w:rsidRPr="00EB362A" w:rsidRDefault="004311FF" w:rsidP="00461E64">
      <w:pPr>
        <w:pStyle w:val="ac"/>
        <w:numPr>
          <w:ilvl w:val="0"/>
          <w:numId w:val="109"/>
        </w:numPr>
        <w:tabs>
          <w:tab w:val="left" w:pos="993"/>
        </w:tabs>
        <w:suppressAutoHyphens/>
        <w:ind w:left="0" w:firstLine="709"/>
        <w:jc w:val="both"/>
        <w:rPr>
          <w:sz w:val="28"/>
          <w:szCs w:val="28"/>
        </w:rPr>
      </w:pPr>
      <w:r w:rsidRPr="00EB362A">
        <w:rPr>
          <w:sz w:val="28"/>
          <w:szCs w:val="28"/>
        </w:rPr>
        <w:t>Соловьева</w:t>
      </w:r>
      <w:r w:rsidR="00461E64" w:rsidRPr="00461E64">
        <w:rPr>
          <w:sz w:val="28"/>
          <w:szCs w:val="28"/>
        </w:rPr>
        <w:t xml:space="preserve"> </w:t>
      </w:r>
      <w:r w:rsidR="00461E64" w:rsidRPr="00EB362A">
        <w:rPr>
          <w:sz w:val="28"/>
          <w:szCs w:val="28"/>
        </w:rPr>
        <w:t>Ю.И.</w:t>
      </w:r>
      <w:r w:rsidRPr="00EB362A">
        <w:rPr>
          <w:sz w:val="28"/>
          <w:szCs w:val="28"/>
        </w:rPr>
        <w:t xml:space="preserve"> Традиции семейного чтения как фактор духовного развития ребенка. Вестник: Педагогика. Психология, 2005, [с.</w:t>
      </w:r>
      <w:r w:rsidR="00461E64">
        <w:rPr>
          <w:sz w:val="28"/>
          <w:szCs w:val="28"/>
        </w:rPr>
        <w:t xml:space="preserve"> </w:t>
      </w:r>
      <w:r w:rsidRPr="00EB362A">
        <w:rPr>
          <w:sz w:val="28"/>
          <w:szCs w:val="28"/>
        </w:rPr>
        <w:t>66-74]</w:t>
      </w:r>
      <w:r w:rsidR="00461E64">
        <w:rPr>
          <w:sz w:val="28"/>
          <w:szCs w:val="28"/>
        </w:rPr>
        <w:t>.</w:t>
      </w:r>
    </w:p>
    <w:p w:rsidR="004311FF" w:rsidRPr="00EB362A" w:rsidRDefault="004311FF" w:rsidP="00461E64">
      <w:pPr>
        <w:pStyle w:val="ac"/>
        <w:numPr>
          <w:ilvl w:val="0"/>
          <w:numId w:val="109"/>
        </w:numPr>
        <w:tabs>
          <w:tab w:val="left" w:pos="993"/>
        </w:tabs>
        <w:suppressAutoHyphens/>
        <w:ind w:left="0" w:firstLine="709"/>
        <w:jc w:val="both"/>
        <w:rPr>
          <w:sz w:val="28"/>
          <w:szCs w:val="28"/>
        </w:rPr>
      </w:pPr>
      <w:proofErr w:type="spellStart"/>
      <w:r w:rsidRPr="00EB362A">
        <w:rPr>
          <w:sz w:val="28"/>
          <w:szCs w:val="28"/>
        </w:rPr>
        <w:t>Лутошкина</w:t>
      </w:r>
      <w:proofErr w:type="spellEnd"/>
      <w:r w:rsidRPr="00EB362A">
        <w:rPr>
          <w:sz w:val="28"/>
          <w:szCs w:val="28"/>
        </w:rPr>
        <w:t xml:space="preserve"> И. Как увлечь ребенка книгой</w:t>
      </w:r>
      <w:r w:rsidR="00461E64">
        <w:rPr>
          <w:sz w:val="28"/>
          <w:szCs w:val="28"/>
        </w:rPr>
        <w:t xml:space="preserve"> //</w:t>
      </w:r>
      <w:r w:rsidRPr="00EB362A">
        <w:rPr>
          <w:sz w:val="28"/>
          <w:szCs w:val="28"/>
        </w:rPr>
        <w:t xml:space="preserve"> Домашнее воспитание</w:t>
      </w:r>
      <w:r w:rsidR="00461E64">
        <w:rPr>
          <w:sz w:val="28"/>
          <w:szCs w:val="28"/>
        </w:rPr>
        <w:t>. –</w:t>
      </w:r>
      <w:r w:rsidRPr="00EB362A">
        <w:rPr>
          <w:sz w:val="28"/>
          <w:szCs w:val="28"/>
        </w:rPr>
        <w:t xml:space="preserve"> 2004</w:t>
      </w:r>
      <w:r w:rsidR="00461E64">
        <w:rPr>
          <w:sz w:val="28"/>
          <w:szCs w:val="28"/>
        </w:rPr>
        <w:t>. -</w:t>
      </w:r>
      <w:r w:rsidRPr="00EB362A">
        <w:rPr>
          <w:sz w:val="28"/>
          <w:szCs w:val="28"/>
        </w:rPr>
        <w:t xml:space="preserve"> №</w:t>
      </w:r>
      <w:r w:rsidR="00461E64">
        <w:rPr>
          <w:sz w:val="28"/>
          <w:szCs w:val="28"/>
        </w:rPr>
        <w:t xml:space="preserve"> </w:t>
      </w:r>
      <w:r w:rsidRPr="00EB362A">
        <w:rPr>
          <w:sz w:val="28"/>
          <w:szCs w:val="28"/>
        </w:rPr>
        <w:t>1</w:t>
      </w:r>
      <w:r w:rsidR="00461E64">
        <w:rPr>
          <w:sz w:val="28"/>
          <w:szCs w:val="28"/>
        </w:rPr>
        <w:t>. -</w:t>
      </w:r>
      <w:r w:rsidRPr="00EB362A">
        <w:rPr>
          <w:sz w:val="28"/>
          <w:szCs w:val="28"/>
        </w:rPr>
        <w:t xml:space="preserve"> [</w:t>
      </w:r>
      <w:r w:rsidR="00461E64">
        <w:rPr>
          <w:sz w:val="28"/>
          <w:szCs w:val="28"/>
        </w:rPr>
        <w:t>С</w:t>
      </w:r>
      <w:r w:rsidRPr="00EB362A">
        <w:rPr>
          <w:sz w:val="28"/>
          <w:szCs w:val="28"/>
        </w:rPr>
        <w:t>.</w:t>
      </w:r>
      <w:r w:rsidR="00461E64">
        <w:rPr>
          <w:sz w:val="28"/>
          <w:szCs w:val="28"/>
        </w:rPr>
        <w:t xml:space="preserve"> </w:t>
      </w:r>
      <w:r w:rsidRPr="00EB362A">
        <w:rPr>
          <w:sz w:val="28"/>
          <w:szCs w:val="28"/>
        </w:rPr>
        <w:t>7-8] (10, 169)</w:t>
      </w:r>
      <w:r w:rsidR="00461E64">
        <w:rPr>
          <w:sz w:val="28"/>
          <w:szCs w:val="28"/>
        </w:rPr>
        <w:t>.</w:t>
      </w:r>
    </w:p>
    <w:p w:rsidR="00A70BB4" w:rsidRPr="00EB362A" w:rsidRDefault="00A70BB4" w:rsidP="00C728F1">
      <w:pPr>
        <w:shd w:val="clear" w:color="auto" w:fill="FFFFFF"/>
        <w:spacing w:after="0" w:line="240" w:lineRule="auto"/>
        <w:ind w:firstLine="709"/>
        <w:jc w:val="both"/>
        <w:rPr>
          <w:rFonts w:ascii="Times New Roman" w:hAnsi="Times New Roman" w:cs="Times New Roman"/>
          <w:sz w:val="28"/>
          <w:szCs w:val="28"/>
        </w:rPr>
      </w:pPr>
    </w:p>
    <w:p w:rsidR="00461E64" w:rsidRDefault="00461E64">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461E64" w:rsidRPr="00461E64" w:rsidRDefault="00461E64" w:rsidP="00461E64">
      <w:pPr>
        <w:shd w:val="clear" w:color="auto" w:fill="FFFFFF"/>
        <w:spacing w:after="0" w:line="240" w:lineRule="auto"/>
        <w:ind w:firstLine="709"/>
        <w:jc w:val="right"/>
        <w:rPr>
          <w:rFonts w:ascii="Times New Roman" w:eastAsia="Times New Roman" w:hAnsi="Times New Roman" w:cs="Times New Roman"/>
          <w:i/>
          <w:sz w:val="28"/>
          <w:szCs w:val="28"/>
          <w:lang w:eastAsia="ru-RU"/>
        </w:rPr>
      </w:pPr>
      <w:r w:rsidRPr="00461E64">
        <w:rPr>
          <w:rFonts w:ascii="Times New Roman" w:eastAsia="Times New Roman" w:hAnsi="Times New Roman" w:cs="Times New Roman"/>
          <w:i/>
          <w:sz w:val="28"/>
          <w:szCs w:val="28"/>
          <w:lang w:eastAsia="ru-RU"/>
        </w:rPr>
        <w:lastRenderedPageBreak/>
        <w:t>Ширяева Л.В., старший воспитатель;</w:t>
      </w:r>
    </w:p>
    <w:p w:rsidR="00461E64" w:rsidRPr="00461E64" w:rsidRDefault="00461E64" w:rsidP="00461E64">
      <w:pPr>
        <w:shd w:val="clear" w:color="auto" w:fill="FFFFFF"/>
        <w:spacing w:after="0" w:line="240" w:lineRule="auto"/>
        <w:ind w:firstLine="709"/>
        <w:jc w:val="right"/>
        <w:rPr>
          <w:rFonts w:ascii="Times New Roman" w:eastAsia="Times New Roman" w:hAnsi="Times New Roman" w:cs="Times New Roman"/>
          <w:i/>
          <w:sz w:val="28"/>
          <w:szCs w:val="28"/>
          <w:lang w:eastAsia="ru-RU"/>
        </w:rPr>
      </w:pPr>
      <w:proofErr w:type="spellStart"/>
      <w:r w:rsidRPr="00461E64">
        <w:rPr>
          <w:rFonts w:ascii="Times New Roman" w:eastAsia="Times New Roman" w:hAnsi="Times New Roman" w:cs="Times New Roman"/>
          <w:i/>
          <w:sz w:val="28"/>
          <w:szCs w:val="28"/>
          <w:lang w:eastAsia="ru-RU"/>
        </w:rPr>
        <w:t>Вейцман</w:t>
      </w:r>
      <w:proofErr w:type="spellEnd"/>
      <w:r w:rsidRPr="00461E64">
        <w:rPr>
          <w:rFonts w:ascii="Times New Roman" w:eastAsia="Times New Roman" w:hAnsi="Times New Roman" w:cs="Times New Roman"/>
          <w:i/>
          <w:sz w:val="28"/>
          <w:szCs w:val="28"/>
          <w:lang w:eastAsia="ru-RU"/>
        </w:rPr>
        <w:t xml:space="preserve"> Т.А., воспитатель 1 категории;</w:t>
      </w:r>
    </w:p>
    <w:p w:rsidR="00461E64" w:rsidRPr="00461E64" w:rsidRDefault="00461E64" w:rsidP="00461E64">
      <w:pPr>
        <w:shd w:val="clear" w:color="auto" w:fill="FFFFFF"/>
        <w:spacing w:after="0" w:line="240" w:lineRule="auto"/>
        <w:ind w:firstLine="709"/>
        <w:jc w:val="right"/>
        <w:rPr>
          <w:rFonts w:ascii="Times New Roman" w:eastAsia="Times New Roman" w:hAnsi="Times New Roman" w:cs="Times New Roman"/>
          <w:i/>
          <w:sz w:val="28"/>
          <w:szCs w:val="28"/>
          <w:lang w:eastAsia="ru-RU"/>
        </w:rPr>
      </w:pPr>
      <w:r w:rsidRPr="00461E64">
        <w:rPr>
          <w:rFonts w:ascii="Times New Roman" w:eastAsia="Times New Roman" w:hAnsi="Times New Roman" w:cs="Times New Roman"/>
          <w:i/>
          <w:sz w:val="28"/>
          <w:szCs w:val="28"/>
          <w:lang w:eastAsia="ru-RU"/>
        </w:rPr>
        <w:t>МБДОУ детский сад № 27,</w:t>
      </w:r>
    </w:p>
    <w:p w:rsidR="00461E64" w:rsidRDefault="00461E64" w:rsidP="00461E64">
      <w:pPr>
        <w:shd w:val="clear" w:color="auto" w:fill="FFFFFF"/>
        <w:spacing w:after="0" w:line="240" w:lineRule="auto"/>
        <w:jc w:val="right"/>
        <w:rPr>
          <w:rFonts w:ascii="Times New Roman" w:eastAsia="Times New Roman" w:hAnsi="Times New Roman" w:cs="Times New Roman"/>
          <w:b/>
          <w:sz w:val="28"/>
          <w:szCs w:val="28"/>
          <w:lang w:eastAsia="ru-RU"/>
        </w:rPr>
      </w:pPr>
      <w:r w:rsidRPr="00461E64">
        <w:rPr>
          <w:rFonts w:ascii="Times New Roman" w:eastAsia="Times New Roman" w:hAnsi="Times New Roman" w:cs="Times New Roman"/>
          <w:i/>
          <w:sz w:val="28"/>
          <w:szCs w:val="28"/>
          <w:lang w:eastAsia="ru-RU"/>
        </w:rPr>
        <w:t xml:space="preserve">г. </w:t>
      </w:r>
      <w:proofErr w:type="gramStart"/>
      <w:r w:rsidRPr="00461E64">
        <w:rPr>
          <w:rFonts w:ascii="Times New Roman" w:eastAsia="Times New Roman" w:hAnsi="Times New Roman" w:cs="Times New Roman"/>
          <w:i/>
          <w:sz w:val="28"/>
          <w:szCs w:val="28"/>
          <w:lang w:eastAsia="ru-RU"/>
        </w:rPr>
        <w:t>Заполярный</w:t>
      </w:r>
      <w:proofErr w:type="gramEnd"/>
      <w:r w:rsidRPr="00461E64">
        <w:rPr>
          <w:rFonts w:ascii="Times New Roman" w:eastAsia="Times New Roman" w:hAnsi="Times New Roman" w:cs="Times New Roman"/>
          <w:i/>
          <w:sz w:val="28"/>
          <w:szCs w:val="28"/>
          <w:lang w:eastAsia="ru-RU"/>
        </w:rPr>
        <w:t>, Мурманской области</w:t>
      </w:r>
    </w:p>
    <w:p w:rsidR="00461E64" w:rsidRPr="00461E64" w:rsidRDefault="00461E64" w:rsidP="00461E64">
      <w:pPr>
        <w:shd w:val="clear" w:color="auto" w:fill="FFFFFF"/>
        <w:spacing w:after="0" w:line="240" w:lineRule="auto"/>
        <w:jc w:val="center"/>
        <w:rPr>
          <w:rFonts w:ascii="Times New Roman" w:eastAsia="Times New Roman" w:hAnsi="Times New Roman" w:cs="Times New Roman"/>
          <w:b/>
          <w:sz w:val="16"/>
          <w:szCs w:val="16"/>
          <w:lang w:eastAsia="ru-RU"/>
        </w:rPr>
      </w:pPr>
    </w:p>
    <w:p w:rsidR="004311FF" w:rsidRPr="00EB362A" w:rsidRDefault="004311FF" w:rsidP="00461E64">
      <w:pPr>
        <w:shd w:val="clear" w:color="auto" w:fill="FFFFFF"/>
        <w:spacing w:after="0" w:line="240" w:lineRule="auto"/>
        <w:jc w:val="center"/>
        <w:rPr>
          <w:rFonts w:ascii="Times New Roman" w:eastAsia="Times New Roman" w:hAnsi="Times New Roman" w:cs="Times New Roman"/>
          <w:b/>
          <w:sz w:val="28"/>
          <w:szCs w:val="28"/>
          <w:lang w:eastAsia="ru-RU"/>
        </w:rPr>
      </w:pPr>
      <w:r w:rsidRPr="00EB362A">
        <w:rPr>
          <w:rFonts w:ascii="Times New Roman" w:eastAsia="Times New Roman" w:hAnsi="Times New Roman" w:cs="Times New Roman"/>
          <w:b/>
          <w:sz w:val="28"/>
          <w:szCs w:val="28"/>
          <w:lang w:eastAsia="ru-RU"/>
        </w:rPr>
        <w:t>Детская книга в речевом развитии ребенка-дошкольника</w:t>
      </w:r>
    </w:p>
    <w:p w:rsidR="004311FF" w:rsidRPr="00461E64" w:rsidRDefault="004311FF" w:rsidP="00C728F1">
      <w:pPr>
        <w:shd w:val="clear" w:color="auto" w:fill="FFFFFF"/>
        <w:spacing w:after="0" w:line="240" w:lineRule="auto"/>
        <w:ind w:firstLine="709"/>
        <w:jc w:val="center"/>
        <w:rPr>
          <w:rFonts w:ascii="Times New Roman" w:eastAsia="Times New Roman" w:hAnsi="Times New Roman" w:cs="Times New Roman"/>
          <w:sz w:val="16"/>
          <w:szCs w:val="16"/>
          <w:lang w:eastAsia="ru-RU"/>
        </w:rPr>
      </w:pPr>
    </w:p>
    <w:p w:rsidR="004311FF" w:rsidRPr="00EB362A" w:rsidRDefault="004311FF" w:rsidP="00C728F1">
      <w:pPr>
        <w:pStyle w:val="ac"/>
        <w:shd w:val="clear" w:color="auto" w:fill="FFFFFF"/>
        <w:tabs>
          <w:tab w:val="left" w:pos="426"/>
        </w:tabs>
        <w:ind w:left="0" w:firstLine="709"/>
        <w:jc w:val="both"/>
        <w:rPr>
          <w:sz w:val="28"/>
          <w:szCs w:val="28"/>
        </w:rPr>
      </w:pPr>
      <w:r w:rsidRPr="00EB362A">
        <w:rPr>
          <w:sz w:val="28"/>
          <w:szCs w:val="28"/>
        </w:rPr>
        <w:t>Развитие речи становится все более актуальной проблемой в нашем обществе. На современном этапе поиск новых форм и методов обучения и воспитания детей – один из актуальных вопросов педагогики. С повышением внимания к развитию личности ребенка связывается возможность обновления и качественного улучшения его речевого развития. Поэтому показатели речи и свойства личности, их взаимовлияние должны быть в центре внимания взрослых, заботящихся о своевременном и гармоничном развитии ребенка.</w:t>
      </w:r>
    </w:p>
    <w:p w:rsidR="004311FF" w:rsidRPr="00EB362A" w:rsidRDefault="004311FF" w:rsidP="00C728F1">
      <w:pPr>
        <w:pStyle w:val="a4"/>
        <w:shd w:val="clear" w:color="auto" w:fill="FFFFFF"/>
        <w:tabs>
          <w:tab w:val="left" w:pos="426"/>
        </w:tabs>
        <w:spacing w:before="0" w:beforeAutospacing="0" w:after="0" w:afterAutospacing="0"/>
        <w:ind w:firstLine="709"/>
        <w:jc w:val="both"/>
        <w:rPr>
          <w:sz w:val="28"/>
          <w:szCs w:val="28"/>
        </w:rPr>
      </w:pPr>
      <w:r w:rsidRPr="00EB362A">
        <w:rPr>
          <w:sz w:val="28"/>
          <w:szCs w:val="28"/>
        </w:rPr>
        <w:t xml:space="preserve">Данная тема с течением времени становится все более актуальной и проблемной. И подтверждением этому является фраза из выступления </w:t>
      </w:r>
      <w:proofErr w:type="spellStart"/>
      <w:r w:rsidRPr="00EB362A">
        <w:rPr>
          <w:sz w:val="28"/>
          <w:szCs w:val="28"/>
        </w:rPr>
        <w:t>В.В.Путина</w:t>
      </w:r>
      <w:proofErr w:type="spellEnd"/>
      <w:r w:rsidRPr="00EB362A">
        <w:rPr>
          <w:sz w:val="28"/>
          <w:szCs w:val="28"/>
        </w:rPr>
        <w:t xml:space="preserve"> на 7 съезде российских писателей: «Из страны, которая занимала первые позиции в рейтинге самых читающих стран мира по грамотности чтения и способности адекватно воспринять прочитанный материал, сегодня наши подростки находятся на 43-м месте в мире».</w:t>
      </w:r>
    </w:p>
    <w:p w:rsidR="004311FF" w:rsidRPr="00EB362A" w:rsidRDefault="004311FF" w:rsidP="00C728F1">
      <w:pPr>
        <w:pStyle w:val="ac"/>
        <w:shd w:val="clear" w:color="auto" w:fill="FFFFFF"/>
        <w:tabs>
          <w:tab w:val="left" w:pos="426"/>
        </w:tabs>
        <w:ind w:left="0" w:firstLine="709"/>
        <w:jc w:val="both"/>
        <w:rPr>
          <w:sz w:val="28"/>
          <w:szCs w:val="28"/>
        </w:rPr>
      </w:pPr>
      <w:r w:rsidRPr="00EB362A">
        <w:rPr>
          <w:sz w:val="28"/>
          <w:szCs w:val="28"/>
        </w:rPr>
        <w:t>Дорогие друзья! Мы хотим рассказать о книге по развитию речи детей, которая не будет пылиться на книжной полке, а станет любимой и для Вас, и для детей. Она принесет радость, сделает игры и занятия по развитию речи увлекательными,  которые действительно дадут результат.</w:t>
      </w:r>
    </w:p>
    <w:p w:rsidR="004311FF" w:rsidRPr="00EB362A" w:rsidRDefault="004311FF" w:rsidP="00C728F1">
      <w:pPr>
        <w:pStyle w:val="ac"/>
        <w:tabs>
          <w:tab w:val="left" w:pos="426"/>
        </w:tabs>
        <w:ind w:left="0" w:firstLine="709"/>
        <w:jc w:val="both"/>
        <w:outlineLvl w:val="1"/>
        <w:rPr>
          <w:b/>
          <w:bCs/>
          <w:sz w:val="28"/>
          <w:szCs w:val="28"/>
        </w:rPr>
      </w:pPr>
      <w:r w:rsidRPr="00EB362A">
        <w:rPr>
          <w:sz w:val="28"/>
          <w:szCs w:val="28"/>
        </w:rPr>
        <w:t xml:space="preserve">Эта книжка </w:t>
      </w:r>
      <w:r w:rsidRPr="00EB362A">
        <w:rPr>
          <w:b/>
          <w:bCs/>
          <w:sz w:val="28"/>
          <w:szCs w:val="28"/>
        </w:rPr>
        <w:t>«Девочка Маша, кукла Наташа и все-все- все»</w:t>
      </w:r>
      <w:r w:rsidRPr="00EB362A">
        <w:rPr>
          <w:sz w:val="28"/>
          <w:szCs w:val="28"/>
        </w:rPr>
        <w:t xml:space="preserve"> не новая,  хорошо забытая, ее  активно можно использовать  в речевых занятиях.  Истории про девочку Машу и куклу Наташу появлялись на страницах журнала "Весёлые картинки" много лет назад. Девочка Маша давным-давно выросла, а отдельные истории из её детства сложились в маленькую повесть о настоящей дружбе без лишних слов. </w:t>
      </w:r>
      <w:r w:rsidRPr="00EB362A">
        <w:rPr>
          <w:sz w:val="28"/>
          <w:szCs w:val="28"/>
          <w:bdr w:val="none" w:sz="0" w:space="0" w:color="auto" w:frame="1"/>
        </w:rPr>
        <w:t>В книге 22 истории, большинство из них состоит из 3 картинок (история на одном листе), или из 4 картинок (история на одном развороте), но есть и более оригинальное расположение иллюстраций в книге. Книга учит ребёнка развивать свою речь, уметь составлять предложения и связные короткие рассказы по сюжетным картинкам, объединённым в короткие истории.</w:t>
      </w:r>
    </w:p>
    <w:p w:rsidR="004311FF" w:rsidRPr="00EB362A" w:rsidRDefault="004311FF" w:rsidP="00C728F1">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xml:space="preserve">Народный художник России, автор олимпийского медвежонка Мишки, талисмана XXII летних олимпийских игр. Многолетний иллюстратор журнала «Вокруг света». Его иллюстрации украшали книги практически всех классиков советской детской литературы - Агнии </w:t>
      </w:r>
      <w:proofErr w:type="spellStart"/>
      <w:r w:rsidRPr="00EB362A">
        <w:rPr>
          <w:rFonts w:ascii="Times New Roman" w:eastAsia="Times New Roman" w:hAnsi="Times New Roman" w:cs="Times New Roman"/>
          <w:sz w:val="28"/>
          <w:szCs w:val="28"/>
          <w:lang w:eastAsia="ru-RU"/>
        </w:rPr>
        <w:t>Барто</w:t>
      </w:r>
      <w:proofErr w:type="spellEnd"/>
      <w:r w:rsidRPr="00EB362A">
        <w:rPr>
          <w:rFonts w:ascii="Times New Roman" w:eastAsia="Times New Roman" w:hAnsi="Times New Roman" w:cs="Times New Roman"/>
          <w:sz w:val="28"/>
          <w:szCs w:val="28"/>
          <w:lang w:eastAsia="ru-RU"/>
        </w:rPr>
        <w:t xml:space="preserve">, Сергея Михалкова, Бориса </w:t>
      </w:r>
      <w:proofErr w:type="spellStart"/>
      <w:r w:rsidRPr="00EB362A">
        <w:rPr>
          <w:rFonts w:ascii="Times New Roman" w:eastAsia="Times New Roman" w:hAnsi="Times New Roman" w:cs="Times New Roman"/>
          <w:sz w:val="28"/>
          <w:szCs w:val="28"/>
          <w:lang w:eastAsia="ru-RU"/>
        </w:rPr>
        <w:t>Заходера</w:t>
      </w:r>
      <w:proofErr w:type="spellEnd"/>
      <w:r w:rsidRPr="00EB362A">
        <w:rPr>
          <w:rFonts w:ascii="Times New Roman" w:eastAsia="Times New Roman" w:hAnsi="Times New Roman" w:cs="Times New Roman"/>
          <w:sz w:val="28"/>
          <w:szCs w:val="28"/>
          <w:lang w:eastAsia="ru-RU"/>
        </w:rPr>
        <w:t xml:space="preserve">, Самуила Маршака, Николая Носова, Эдуарда Успенского и многих других как отечественных, так и зарубежных авторов. Чижиков неоднократно выступал и как автор детских сказок: «Петя и Потап», «Петя спасает Потапа», «Шарик и Васька </w:t>
      </w:r>
      <w:proofErr w:type="gramStart"/>
      <w:r w:rsidRPr="00EB362A">
        <w:rPr>
          <w:rFonts w:ascii="Times New Roman" w:eastAsia="Times New Roman" w:hAnsi="Times New Roman" w:cs="Times New Roman"/>
          <w:sz w:val="28"/>
          <w:szCs w:val="28"/>
          <w:lang w:eastAsia="ru-RU"/>
        </w:rPr>
        <w:t>против</w:t>
      </w:r>
      <w:proofErr w:type="gramEnd"/>
      <w:r w:rsidRPr="00EB362A">
        <w:rPr>
          <w:rFonts w:ascii="Times New Roman" w:eastAsia="Times New Roman" w:hAnsi="Times New Roman" w:cs="Times New Roman"/>
          <w:sz w:val="28"/>
          <w:szCs w:val="28"/>
          <w:lang w:eastAsia="ru-RU"/>
        </w:rPr>
        <w:t xml:space="preserve">…». </w:t>
      </w:r>
    </w:p>
    <w:p w:rsidR="004311FF" w:rsidRPr="00EB362A" w:rsidRDefault="004311FF" w:rsidP="00C728F1">
      <w:pPr>
        <w:pStyle w:val="a4"/>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textAlignment w:val="baseline"/>
        <w:rPr>
          <w:sz w:val="28"/>
          <w:szCs w:val="28"/>
          <w:bdr w:val="none" w:sz="0" w:space="0" w:color="auto" w:frame="1"/>
        </w:rPr>
      </w:pPr>
      <w:r w:rsidRPr="00EB362A">
        <w:rPr>
          <w:sz w:val="28"/>
          <w:szCs w:val="28"/>
        </w:rPr>
        <w:t>В книге мало текста, т.е. его практически нет, много картинок.</w:t>
      </w:r>
      <w:r w:rsidRPr="00EB362A">
        <w:rPr>
          <w:sz w:val="28"/>
          <w:szCs w:val="28"/>
          <w:bdr w:val="none" w:sz="0" w:space="0" w:color="auto" w:frame="1"/>
        </w:rPr>
        <w:t xml:space="preserve"> Написаны лишь названия историй. </w:t>
      </w:r>
      <w:r w:rsidRPr="00EB362A">
        <w:rPr>
          <w:sz w:val="28"/>
          <w:szCs w:val="28"/>
        </w:rPr>
        <w:t xml:space="preserve">Исходя из этого, можно предложить книгу малышам от </w:t>
      </w:r>
      <w:r w:rsidRPr="00EB362A">
        <w:rPr>
          <w:sz w:val="28"/>
          <w:szCs w:val="28"/>
        </w:rPr>
        <w:lastRenderedPageBreak/>
        <w:t>2 лет (которые уже не являются любителями порвать странички).</w:t>
      </w:r>
      <w:r w:rsidRPr="00EB362A">
        <w:rPr>
          <w:sz w:val="28"/>
          <w:szCs w:val="28"/>
          <w:bdr w:val="none" w:sz="0" w:space="0" w:color="auto" w:frame="1"/>
        </w:rPr>
        <w:t xml:space="preserve"> По количеству точек под картинками можно определить порядок следования сюжета. Маленьким деткам очень нравятся такие книги, потому что они не любят слушать длинные истории. Ребятам же постарше такие рисунки помогают развивать речь, расширять словарный запас, посредством придумывания и рассказывания историй.</w:t>
      </w:r>
    </w:p>
    <w:p w:rsidR="004311FF" w:rsidRPr="00EB362A" w:rsidRDefault="004311FF" w:rsidP="00C728F1">
      <w:pPr>
        <w:pStyle w:val="ac"/>
        <w:tabs>
          <w:tab w:val="left" w:pos="426"/>
        </w:tabs>
        <w:ind w:left="0" w:firstLine="709"/>
        <w:jc w:val="both"/>
        <w:rPr>
          <w:sz w:val="28"/>
          <w:szCs w:val="28"/>
        </w:rPr>
      </w:pPr>
      <w:r w:rsidRPr="00EB362A">
        <w:rPr>
          <w:sz w:val="28"/>
          <w:szCs w:val="28"/>
        </w:rPr>
        <w:t xml:space="preserve">Книга привлекает внимание не просто как книга развлекательная, а как книга развивающая. В чем ее развивающий эффект? Во-первых, в том, что она прекрасно подойдет для развития речи и логического мышления. У многих детей есть проблема с составлением связного рассказа по картинкам, вот на этих чудесных историях и можно потренироваться. Это еще и удовольствие доставит малышу, истории то интересные и смешные! Ну, а во-вторых, когда малыш только-только учится читать, его пугают большие тексты, здесь же текстов нет, ребенок просто читает подписи и смотрит картинки, и мало-помалу тренирует навыки. </w:t>
      </w:r>
    </w:p>
    <w:p w:rsidR="004311FF" w:rsidRPr="00EB362A" w:rsidRDefault="004311FF" w:rsidP="00C728F1">
      <w:pPr>
        <w:tabs>
          <w:tab w:val="left" w:pos="426"/>
        </w:tabs>
        <w:spacing w:after="0" w:line="240" w:lineRule="auto"/>
        <w:ind w:firstLine="709"/>
        <w:outlineLvl w:val="2"/>
        <w:rPr>
          <w:rFonts w:ascii="Times New Roman" w:eastAsia="Times New Roman" w:hAnsi="Times New Roman" w:cs="Times New Roman"/>
          <w:b/>
          <w:bCs/>
          <w:sz w:val="28"/>
          <w:szCs w:val="28"/>
          <w:lang w:eastAsia="ru-RU"/>
        </w:rPr>
      </w:pPr>
      <w:r w:rsidRPr="00EB362A">
        <w:rPr>
          <w:rFonts w:ascii="Times New Roman" w:eastAsia="Times New Roman" w:hAnsi="Times New Roman" w:cs="Times New Roman"/>
          <w:b/>
          <w:bCs/>
          <w:sz w:val="28"/>
          <w:szCs w:val="28"/>
          <w:lang w:eastAsia="ru-RU"/>
        </w:rPr>
        <w:t>Что Вы найдете в этой книжке для развития речи ребенка:</w:t>
      </w:r>
    </w:p>
    <w:p w:rsidR="004311FF" w:rsidRPr="00EB362A" w:rsidRDefault="004311FF" w:rsidP="00C728F1">
      <w:pPr>
        <w:tabs>
          <w:tab w:val="left" w:pos="426"/>
        </w:tabs>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w:t>
      </w:r>
      <w:r w:rsidR="002B1659">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b/>
          <w:bCs/>
          <w:sz w:val="28"/>
          <w:szCs w:val="28"/>
          <w:lang w:eastAsia="ru-RU"/>
        </w:rPr>
        <w:t>серии картинок про Машу и Наташу</w:t>
      </w:r>
      <w:r w:rsidR="002B1659">
        <w:rPr>
          <w:rFonts w:ascii="Times New Roman" w:eastAsia="Times New Roman" w:hAnsi="Times New Roman" w:cs="Times New Roman"/>
          <w:b/>
          <w:bCs/>
          <w:sz w:val="28"/>
          <w:szCs w:val="28"/>
          <w:lang w:eastAsia="ru-RU"/>
        </w:rPr>
        <w:t xml:space="preserve"> </w:t>
      </w:r>
      <w:r w:rsidRPr="00EB362A">
        <w:rPr>
          <w:rFonts w:ascii="Times New Roman" w:eastAsia="Times New Roman" w:hAnsi="Times New Roman" w:cs="Times New Roman"/>
          <w:sz w:val="28"/>
          <w:szCs w:val="28"/>
          <w:lang w:eastAsia="ru-RU"/>
        </w:rPr>
        <w:t>для составления рассказов и веселых историй (13 сюжетов), а также огромное число серий юмористических  картинок с другими героями для придумывания веселых историй вместе с детьми (более 30 сюжетов с прекрасными веселыми яркими иллюстрациями).</w:t>
      </w:r>
    </w:p>
    <w:p w:rsidR="004311FF" w:rsidRPr="00EB362A" w:rsidRDefault="004311FF" w:rsidP="00C728F1">
      <w:pPr>
        <w:tabs>
          <w:tab w:val="left" w:pos="426"/>
        </w:tabs>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w:t>
      </w:r>
      <w:r w:rsidR="002B1659">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b/>
          <w:bCs/>
          <w:sz w:val="28"/>
          <w:szCs w:val="28"/>
          <w:lang w:eastAsia="ru-RU"/>
        </w:rPr>
        <w:t xml:space="preserve">картинки для развития внимания и восприятия детей </w:t>
      </w:r>
      <w:r w:rsidR="00884B67">
        <w:rPr>
          <w:rFonts w:ascii="Times New Roman" w:eastAsia="Times New Roman" w:hAnsi="Times New Roman" w:cs="Times New Roman"/>
          <w:b/>
          <w:bCs/>
          <w:sz w:val="28"/>
          <w:szCs w:val="28"/>
          <w:lang w:eastAsia="ru-RU"/>
        </w:rPr>
        <w:t>-</w:t>
      </w:r>
      <w:r w:rsidRPr="00EB362A">
        <w:rPr>
          <w:rFonts w:ascii="Times New Roman" w:eastAsia="Times New Roman" w:hAnsi="Times New Roman" w:cs="Times New Roman"/>
          <w:b/>
          <w:bCs/>
          <w:sz w:val="28"/>
          <w:szCs w:val="28"/>
          <w:lang w:eastAsia="ru-RU"/>
        </w:rPr>
        <w:t xml:space="preserve"> разные </w:t>
      </w:r>
      <w:proofErr w:type="spellStart"/>
      <w:r w:rsidRPr="00EB362A">
        <w:rPr>
          <w:rFonts w:ascii="Times New Roman" w:eastAsia="Times New Roman" w:hAnsi="Times New Roman" w:cs="Times New Roman"/>
          <w:b/>
          <w:bCs/>
          <w:sz w:val="28"/>
          <w:szCs w:val="28"/>
          <w:lang w:eastAsia="ru-RU"/>
        </w:rPr>
        <w:t>перепутаницы</w:t>
      </w:r>
      <w:proofErr w:type="spellEnd"/>
      <w:r w:rsidRPr="00EB362A">
        <w:rPr>
          <w:rFonts w:ascii="Times New Roman" w:eastAsia="Times New Roman" w:hAnsi="Times New Roman" w:cs="Times New Roman"/>
          <w:b/>
          <w:bCs/>
          <w:sz w:val="28"/>
          <w:szCs w:val="28"/>
          <w:lang w:eastAsia="ru-RU"/>
        </w:rPr>
        <w:t>:</w:t>
      </w:r>
    </w:p>
    <w:p w:rsidR="004311FF" w:rsidRPr="00EB362A" w:rsidRDefault="004311FF" w:rsidP="002B1659">
      <w:pPr>
        <w:numPr>
          <w:ilvl w:val="0"/>
          <w:numId w:val="110"/>
        </w:numPr>
        <w:tabs>
          <w:tab w:val="left" w:pos="993"/>
        </w:tabs>
        <w:spacing w:after="0" w:line="240" w:lineRule="auto"/>
        <w:ind w:left="0" w:firstLine="709"/>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«Что перепутал художник?»,</w:t>
      </w:r>
    </w:p>
    <w:p w:rsidR="004311FF" w:rsidRPr="00EB362A" w:rsidRDefault="004311FF" w:rsidP="002B1659">
      <w:pPr>
        <w:numPr>
          <w:ilvl w:val="0"/>
          <w:numId w:val="110"/>
        </w:numPr>
        <w:tabs>
          <w:tab w:val="left" w:pos="993"/>
        </w:tabs>
        <w:spacing w:after="0" w:line="240" w:lineRule="auto"/>
        <w:ind w:left="0" w:firstLine="709"/>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w:t>
      </w:r>
      <w:proofErr w:type="spellStart"/>
      <w:r w:rsidRPr="00EB362A">
        <w:rPr>
          <w:rFonts w:ascii="Times New Roman" w:eastAsia="Times New Roman" w:hAnsi="Times New Roman" w:cs="Times New Roman"/>
          <w:sz w:val="28"/>
          <w:szCs w:val="28"/>
          <w:lang w:eastAsia="ru-RU"/>
        </w:rPr>
        <w:t>Птицеград</w:t>
      </w:r>
      <w:proofErr w:type="spellEnd"/>
      <w:r w:rsidRPr="00EB362A">
        <w:rPr>
          <w:rFonts w:ascii="Times New Roman" w:eastAsia="Times New Roman" w:hAnsi="Times New Roman" w:cs="Times New Roman"/>
          <w:sz w:val="28"/>
          <w:szCs w:val="28"/>
          <w:lang w:eastAsia="ru-RU"/>
        </w:rPr>
        <w:t xml:space="preserve">» (можно сравнить </w:t>
      </w:r>
      <w:r w:rsidR="00884B67">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 xml:space="preserve"> чем отличается </w:t>
      </w:r>
      <w:proofErr w:type="spellStart"/>
      <w:r w:rsidRPr="00EB362A">
        <w:rPr>
          <w:rFonts w:ascii="Times New Roman" w:eastAsia="Times New Roman" w:hAnsi="Times New Roman" w:cs="Times New Roman"/>
          <w:sz w:val="28"/>
          <w:szCs w:val="28"/>
          <w:lang w:eastAsia="ru-RU"/>
        </w:rPr>
        <w:t>Птицеград</w:t>
      </w:r>
      <w:proofErr w:type="spellEnd"/>
      <w:r w:rsidRPr="00EB362A">
        <w:rPr>
          <w:rFonts w:ascii="Times New Roman" w:eastAsia="Times New Roman" w:hAnsi="Times New Roman" w:cs="Times New Roman"/>
          <w:sz w:val="28"/>
          <w:szCs w:val="28"/>
          <w:lang w:eastAsia="ru-RU"/>
        </w:rPr>
        <w:t xml:space="preserve"> от обычного города?),</w:t>
      </w:r>
    </w:p>
    <w:p w:rsidR="004311FF" w:rsidRPr="00EB362A" w:rsidRDefault="004311FF" w:rsidP="002B1659">
      <w:pPr>
        <w:numPr>
          <w:ilvl w:val="0"/>
          <w:numId w:val="110"/>
        </w:numPr>
        <w:tabs>
          <w:tab w:val="left" w:pos="993"/>
        </w:tabs>
        <w:spacing w:after="0" w:line="240" w:lineRule="auto"/>
        <w:ind w:left="0" w:firstLine="709"/>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xml:space="preserve">«Зима в лесу» (что </w:t>
      </w:r>
      <w:proofErr w:type="gramStart"/>
      <w:r w:rsidRPr="00EB362A">
        <w:rPr>
          <w:rFonts w:ascii="Times New Roman" w:eastAsia="Times New Roman" w:hAnsi="Times New Roman" w:cs="Times New Roman"/>
          <w:sz w:val="28"/>
          <w:szCs w:val="28"/>
          <w:lang w:eastAsia="ru-RU"/>
        </w:rPr>
        <w:t>здесь</w:t>
      </w:r>
      <w:proofErr w:type="gramEnd"/>
      <w:r w:rsidRPr="00EB362A">
        <w:rPr>
          <w:rFonts w:ascii="Times New Roman" w:eastAsia="Times New Roman" w:hAnsi="Times New Roman" w:cs="Times New Roman"/>
          <w:sz w:val="28"/>
          <w:szCs w:val="28"/>
          <w:lang w:eastAsia="ru-RU"/>
        </w:rPr>
        <w:t xml:space="preserve"> правда, а что </w:t>
      </w:r>
      <w:r w:rsidR="00884B67">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 xml:space="preserve"> небылица?),</w:t>
      </w:r>
    </w:p>
    <w:p w:rsidR="004311FF" w:rsidRPr="00EB362A" w:rsidRDefault="00884B67" w:rsidP="002B1659">
      <w:pPr>
        <w:numPr>
          <w:ilvl w:val="0"/>
          <w:numId w:val="110"/>
        </w:numPr>
        <w:tabs>
          <w:tab w:val="left" w:pos="993"/>
        </w:tabs>
        <w:spacing w:after="0" w:line="240" w:lineRule="auto"/>
        <w:ind w:left="0"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«Осень в лесу»</w:t>
      </w:r>
      <w:r w:rsidR="004311FF" w:rsidRPr="00EB362A">
        <w:rPr>
          <w:rFonts w:ascii="Times New Roman" w:eastAsia="Times New Roman" w:hAnsi="Times New Roman" w:cs="Times New Roman"/>
          <w:sz w:val="28"/>
          <w:szCs w:val="28"/>
          <w:lang w:eastAsia="ru-RU"/>
        </w:rPr>
        <w:t xml:space="preserve"> (найди на картинке небылицы),</w:t>
      </w:r>
    </w:p>
    <w:p w:rsidR="004311FF" w:rsidRPr="00EB362A" w:rsidRDefault="004311FF" w:rsidP="002B1659">
      <w:pPr>
        <w:numPr>
          <w:ilvl w:val="0"/>
          <w:numId w:val="110"/>
        </w:numPr>
        <w:tabs>
          <w:tab w:val="left" w:pos="993"/>
        </w:tabs>
        <w:spacing w:after="0" w:line="240" w:lineRule="auto"/>
        <w:ind w:left="0" w:firstLine="709"/>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«Сказки» (Кто в какой сказке живет</w:t>
      </w:r>
      <w:r w:rsidR="00884B67">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 xml:space="preserve"> и кого с кем на картинках нужно было нарисовать?),</w:t>
      </w:r>
    </w:p>
    <w:p w:rsidR="004311FF" w:rsidRPr="00EB362A" w:rsidRDefault="004311FF" w:rsidP="002B1659">
      <w:pPr>
        <w:numPr>
          <w:ilvl w:val="0"/>
          <w:numId w:val="110"/>
        </w:numPr>
        <w:tabs>
          <w:tab w:val="left" w:pos="993"/>
        </w:tabs>
        <w:spacing w:after="0" w:line="240" w:lineRule="auto"/>
        <w:ind w:left="0" w:firstLine="709"/>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«Какие человечки и чем отличаются?»</w:t>
      </w:r>
    </w:p>
    <w:p w:rsidR="004311FF" w:rsidRPr="00EB362A" w:rsidRDefault="004311FF" w:rsidP="002B1659">
      <w:pPr>
        <w:numPr>
          <w:ilvl w:val="0"/>
          <w:numId w:val="110"/>
        </w:numPr>
        <w:tabs>
          <w:tab w:val="left" w:pos="993"/>
        </w:tabs>
        <w:spacing w:after="0" w:line="240" w:lineRule="auto"/>
        <w:ind w:left="0" w:firstLine="709"/>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и другие.</w:t>
      </w:r>
    </w:p>
    <w:p w:rsidR="004311FF" w:rsidRPr="00EB362A" w:rsidRDefault="004311FF" w:rsidP="002B165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b/>
          <w:sz w:val="28"/>
          <w:szCs w:val="28"/>
          <w:lang w:eastAsia="ru-RU"/>
        </w:rPr>
        <w:t>-</w:t>
      </w:r>
      <w:r w:rsidR="00C94FD1">
        <w:rPr>
          <w:rFonts w:ascii="Times New Roman" w:eastAsia="Times New Roman" w:hAnsi="Times New Roman" w:cs="Times New Roman"/>
          <w:b/>
          <w:sz w:val="28"/>
          <w:szCs w:val="28"/>
          <w:lang w:eastAsia="ru-RU"/>
        </w:rPr>
        <w:t xml:space="preserve"> з</w:t>
      </w:r>
      <w:r w:rsidRPr="00EB362A">
        <w:rPr>
          <w:rFonts w:ascii="Times New Roman" w:eastAsia="Times New Roman" w:hAnsi="Times New Roman" w:cs="Times New Roman"/>
          <w:b/>
          <w:bCs/>
          <w:sz w:val="28"/>
          <w:szCs w:val="28"/>
          <w:lang w:eastAsia="ru-RU"/>
        </w:rPr>
        <w:t>анимательные развивающие задачки и задания:</w:t>
      </w:r>
    </w:p>
    <w:p w:rsidR="004311FF" w:rsidRPr="00EB362A" w:rsidRDefault="004311FF" w:rsidP="00C94FD1">
      <w:pPr>
        <w:numPr>
          <w:ilvl w:val="0"/>
          <w:numId w:val="11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«Кто съел морковку?»,</w:t>
      </w:r>
    </w:p>
    <w:p w:rsidR="004311FF" w:rsidRPr="00EB362A" w:rsidRDefault="004311FF" w:rsidP="00C94FD1">
      <w:pPr>
        <w:numPr>
          <w:ilvl w:val="0"/>
          <w:numId w:val="11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«Сколько у папы ребятишек?» (подсчитать количество ног и определить число),</w:t>
      </w:r>
    </w:p>
    <w:p w:rsidR="004311FF" w:rsidRPr="00EB362A" w:rsidRDefault="004311FF" w:rsidP="00C94FD1">
      <w:pPr>
        <w:numPr>
          <w:ilvl w:val="0"/>
          <w:numId w:val="11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«Отгадай, кто из какой сказки»,</w:t>
      </w:r>
    </w:p>
    <w:p w:rsidR="004311FF" w:rsidRPr="00EB362A" w:rsidRDefault="004311FF" w:rsidP="00C94FD1">
      <w:pPr>
        <w:numPr>
          <w:ilvl w:val="0"/>
          <w:numId w:val="11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«Что получается из завитушек?» (</w:t>
      </w:r>
      <w:proofErr w:type="spellStart"/>
      <w:r w:rsidRPr="00EB362A">
        <w:rPr>
          <w:rFonts w:ascii="Times New Roman" w:eastAsia="Times New Roman" w:hAnsi="Times New Roman" w:cs="Times New Roman"/>
          <w:sz w:val="28"/>
          <w:szCs w:val="28"/>
          <w:lang w:eastAsia="ru-RU"/>
        </w:rPr>
        <w:t>дорисовывание</w:t>
      </w:r>
      <w:proofErr w:type="spellEnd"/>
      <w:r w:rsidRPr="00EB362A">
        <w:rPr>
          <w:rFonts w:ascii="Times New Roman" w:eastAsia="Times New Roman" w:hAnsi="Times New Roman" w:cs="Times New Roman"/>
          <w:sz w:val="28"/>
          <w:szCs w:val="28"/>
          <w:lang w:eastAsia="ru-RU"/>
        </w:rPr>
        <w:t>),</w:t>
      </w:r>
    </w:p>
    <w:p w:rsidR="004311FF" w:rsidRPr="00EB362A" w:rsidRDefault="004311FF" w:rsidP="00C94FD1">
      <w:pPr>
        <w:numPr>
          <w:ilvl w:val="0"/>
          <w:numId w:val="11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«Кто какую елку наряжал?»,</w:t>
      </w:r>
    </w:p>
    <w:p w:rsidR="004311FF" w:rsidRPr="00EB362A" w:rsidRDefault="004311FF" w:rsidP="00C94FD1">
      <w:pPr>
        <w:numPr>
          <w:ilvl w:val="0"/>
          <w:numId w:val="11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«Кто в каком окошке живет?»,</w:t>
      </w:r>
    </w:p>
    <w:p w:rsidR="004311FF" w:rsidRPr="00EB362A" w:rsidRDefault="004311FF" w:rsidP="00C94FD1">
      <w:pPr>
        <w:numPr>
          <w:ilvl w:val="0"/>
          <w:numId w:val="11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xml:space="preserve">«Отгадай, где </w:t>
      </w:r>
      <w:proofErr w:type="spellStart"/>
      <w:r w:rsidRPr="00EB362A">
        <w:rPr>
          <w:rFonts w:ascii="Times New Roman" w:eastAsia="Times New Roman" w:hAnsi="Times New Roman" w:cs="Times New Roman"/>
          <w:sz w:val="28"/>
          <w:szCs w:val="28"/>
          <w:lang w:eastAsia="ru-RU"/>
        </w:rPr>
        <w:t>Ната</w:t>
      </w:r>
      <w:proofErr w:type="spellEnd"/>
      <w:r w:rsidRPr="00EB362A">
        <w:rPr>
          <w:rFonts w:ascii="Times New Roman" w:eastAsia="Times New Roman" w:hAnsi="Times New Roman" w:cs="Times New Roman"/>
          <w:sz w:val="28"/>
          <w:szCs w:val="28"/>
          <w:lang w:eastAsia="ru-RU"/>
        </w:rPr>
        <w:t>, а где Сережа?» (на рисунке не видно головы, надо догадаться посмотреть на отражение в луже),</w:t>
      </w:r>
    </w:p>
    <w:p w:rsidR="004311FF" w:rsidRPr="00EB362A" w:rsidRDefault="004311FF" w:rsidP="00C94FD1">
      <w:pPr>
        <w:numPr>
          <w:ilvl w:val="0"/>
          <w:numId w:val="11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«Раздай правильно корм зверям»,</w:t>
      </w:r>
    </w:p>
    <w:p w:rsidR="004311FF" w:rsidRPr="00EB362A" w:rsidRDefault="004311FF" w:rsidP="00C94FD1">
      <w:pPr>
        <w:numPr>
          <w:ilvl w:val="0"/>
          <w:numId w:val="11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«На веселом карнавале звери платья поменяли» (ребенку надо определить, кто чье платье надел?)</w:t>
      </w:r>
    </w:p>
    <w:p w:rsidR="004311FF" w:rsidRPr="00EB362A" w:rsidRDefault="004311FF" w:rsidP="00C728F1">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b/>
          <w:sz w:val="28"/>
          <w:szCs w:val="28"/>
          <w:lang w:eastAsia="ru-RU"/>
        </w:rPr>
        <w:lastRenderedPageBreak/>
        <w:t>-</w:t>
      </w:r>
      <w:r w:rsidR="002B1659">
        <w:rPr>
          <w:rFonts w:ascii="Times New Roman" w:eastAsia="Times New Roman" w:hAnsi="Times New Roman" w:cs="Times New Roman"/>
          <w:b/>
          <w:sz w:val="28"/>
          <w:szCs w:val="28"/>
          <w:lang w:eastAsia="ru-RU"/>
        </w:rPr>
        <w:t xml:space="preserve"> </w:t>
      </w:r>
      <w:r w:rsidRPr="00EB362A">
        <w:rPr>
          <w:rFonts w:ascii="Times New Roman" w:eastAsia="Times New Roman" w:hAnsi="Times New Roman" w:cs="Times New Roman"/>
          <w:b/>
          <w:bCs/>
          <w:sz w:val="28"/>
          <w:szCs w:val="28"/>
          <w:lang w:eastAsia="ru-RU"/>
        </w:rPr>
        <w:t>тексты для чтения с «дырками</w:t>
      </w:r>
      <w:r w:rsidR="00C94FD1">
        <w:rPr>
          <w:rFonts w:ascii="Times New Roman" w:eastAsia="Times New Roman" w:hAnsi="Times New Roman" w:cs="Times New Roman"/>
          <w:b/>
          <w:bCs/>
          <w:sz w:val="28"/>
          <w:szCs w:val="28"/>
          <w:lang w:eastAsia="ru-RU"/>
        </w:rPr>
        <w:t>-</w:t>
      </w:r>
      <w:r w:rsidRPr="00EB362A">
        <w:rPr>
          <w:rFonts w:ascii="Times New Roman" w:eastAsia="Times New Roman" w:hAnsi="Times New Roman" w:cs="Times New Roman"/>
          <w:b/>
          <w:bCs/>
          <w:sz w:val="28"/>
          <w:szCs w:val="28"/>
          <w:lang w:eastAsia="ru-RU"/>
        </w:rPr>
        <w:t>картинками»</w:t>
      </w:r>
      <w:r w:rsidR="002B1659">
        <w:rPr>
          <w:rFonts w:ascii="Times New Roman" w:eastAsia="Times New Roman" w:hAnsi="Times New Roman" w:cs="Times New Roman"/>
          <w:b/>
          <w:bCs/>
          <w:sz w:val="28"/>
          <w:szCs w:val="28"/>
          <w:lang w:eastAsia="ru-RU"/>
        </w:rPr>
        <w:t xml:space="preserve"> </w:t>
      </w:r>
      <w:r w:rsidRPr="00EB362A">
        <w:rPr>
          <w:rFonts w:ascii="Times New Roman" w:eastAsia="Times New Roman" w:hAnsi="Times New Roman" w:cs="Times New Roman"/>
          <w:sz w:val="28"/>
          <w:szCs w:val="28"/>
          <w:lang w:eastAsia="ru-RU"/>
        </w:rPr>
        <w:t>(часть рассказа написано, часть ребенок вставляет по картинкам),</w:t>
      </w:r>
    </w:p>
    <w:p w:rsidR="004311FF" w:rsidRPr="00EB362A" w:rsidRDefault="004311FF" w:rsidP="00C728F1">
      <w:pPr>
        <w:spacing w:after="0" w:line="240" w:lineRule="auto"/>
        <w:ind w:firstLine="709"/>
        <w:jc w:val="both"/>
        <w:rPr>
          <w:rFonts w:ascii="Times New Roman" w:eastAsia="Times New Roman" w:hAnsi="Times New Roman" w:cs="Times New Roman"/>
          <w:b/>
          <w:bCs/>
          <w:sz w:val="28"/>
          <w:szCs w:val="28"/>
          <w:lang w:eastAsia="ru-RU"/>
        </w:rPr>
      </w:pPr>
      <w:r w:rsidRPr="00EB362A">
        <w:rPr>
          <w:rFonts w:ascii="Times New Roman" w:eastAsia="Times New Roman" w:hAnsi="Times New Roman" w:cs="Times New Roman"/>
          <w:sz w:val="28"/>
          <w:szCs w:val="28"/>
          <w:lang w:eastAsia="ru-RU"/>
        </w:rPr>
        <w:t>-</w:t>
      </w:r>
      <w:r w:rsidR="002B1659">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b/>
          <w:bCs/>
          <w:sz w:val="28"/>
          <w:szCs w:val="28"/>
          <w:lang w:eastAsia="ru-RU"/>
        </w:rPr>
        <w:t>юмористические стихи и сказки для детей в картинках.</w:t>
      </w:r>
    </w:p>
    <w:p w:rsidR="004311FF" w:rsidRPr="002B1659" w:rsidRDefault="004311FF" w:rsidP="00C728F1">
      <w:pPr>
        <w:spacing w:after="0" w:line="240" w:lineRule="auto"/>
        <w:ind w:firstLine="709"/>
        <w:jc w:val="both"/>
        <w:rPr>
          <w:rFonts w:ascii="Times New Roman" w:eastAsia="Times New Roman" w:hAnsi="Times New Roman" w:cs="Times New Roman"/>
          <w:b/>
          <w:bCs/>
          <w:sz w:val="16"/>
          <w:szCs w:val="16"/>
          <w:lang w:eastAsia="ru-RU"/>
        </w:rPr>
      </w:pPr>
    </w:p>
    <w:p w:rsidR="004311FF" w:rsidRPr="00EB362A" w:rsidRDefault="004311FF" w:rsidP="00C728F1">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textAlignment w:val="baseline"/>
        <w:rPr>
          <w:sz w:val="28"/>
          <w:szCs w:val="28"/>
          <w:bdr w:val="none" w:sz="0" w:space="0" w:color="auto" w:frame="1"/>
        </w:rPr>
      </w:pPr>
      <w:r w:rsidRPr="00EB362A">
        <w:rPr>
          <w:sz w:val="28"/>
          <w:szCs w:val="28"/>
          <w:bdr w:val="none" w:sz="0" w:space="0" w:color="auto" w:frame="1"/>
        </w:rPr>
        <w:t>Для первого знакомства с этой книгой мы изготовили главных героинь книги. Сколько же было удивления и восторга! Мы одели их на пальчики и стали играть. И вот наигравшись вдоволь, предложили детям рассмотреть книгу. И снова удивление: знакомые персонажи! Их приключения, взаимовыручка и находчивость в трудную минуту.</w:t>
      </w:r>
    </w:p>
    <w:p w:rsidR="004311FF" w:rsidRPr="00EB362A" w:rsidRDefault="004311FF" w:rsidP="00C728F1">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Чтобы Ваши беседы по книжке были более интересными, несколько советов из практики:</w:t>
      </w:r>
    </w:p>
    <w:p w:rsidR="004311FF" w:rsidRPr="00EB362A" w:rsidRDefault="004311FF" w:rsidP="00C728F1">
      <w:pPr>
        <w:spacing w:after="0" w:line="240" w:lineRule="auto"/>
        <w:ind w:firstLine="709"/>
        <w:jc w:val="both"/>
        <w:outlineLvl w:val="1"/>
        <w:rPr>
          <w:rFonts w:ascii="Times New Roman" w:eastAsia="Times New Roman" w:hAnsi="Times New Roman" w:cs="Times New Roman"/>
          <w:b/>
          <w:bCs/>
          <w:sz w:val="28"/>
          <w:szCs w:val="28"/>
          <w:lang w:eastAsia="ru-RU"/>
        </w:rPr>
      </w:pPr>
      <w:r w:rsidRPr="00EB362A">
        <w:rPr>
          <w:rFonts w:ascii="Times New Roman" w:eastAsia="Times New Roman" w:hAnsi="Times New Roman" w:cs="Times New Roman"/>
          <w:b/>
          <w:bCs/>
          <w:sz w:val="28"/>
          <w:szCs w:val="28"/>
          <w:lang w:eastAsia="ru-RU"/>
        </w:rPr>
        <w:t>Совет 1. Как научить ребенка сочинять рассказы по картинкам?</w:t>
      </w:r>
    </w:p>
    <w:p w:rsidR="004311FF" w:rsidRPr="00EB362A" w:rsidRDefault="004311FF" w:rsidP="00C728F1">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b/>
          <w:sz w:val="28"/>
          <w:szCs w:val="28"/>
          <w:lang w:eastAsia="ru-RU"/>
        </w:rPr>
        <w:t>Придумывание рассказа</w:t>
      </w:r>
      <w:r w:rsidRPr="00EB362A">
        <w:rPr>
          <w:rFonts w:ascii="Times New Roman" w:eastAsia="Times New Roman" w:hAnsi="Times New Roman" w:cs="Times New Roman"/>
          <w:sz w:val="28"/>
          <w:szCs w:val="28"/>
          <w:lang w:eastAsia="ru-RU"/>
        </w:rPr>
        <w:t xml:space="preserve"> </w:t>
      </w:r>
      <w:r w:rsidR="002B1659">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 xml:space="preserve"> очень трудная задача для малыша, поэтому на первых порах ему требуется помощь взрослых. Когда малыш учится придумывать рассказы по картинкам, он проходит несколько этапов.</w:t>
      </w:r>
    </w:p>
    <w:p w:rsidR="004311FF" w:rsidRPr="00EB362A" w:rsidRDefault="004311FF" w:rsidP="00C728F1">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b/>
          <w:bCs/>
          <w:sz w:val="28"/>
          <w:szCs w:val="28"/>
          <w:lang w:eastAsia="ru-RU"/>
        </w:rPr>
        <w:t>Первый этап,</w:t>
      </w:r>
      <w:r w:rsidR="002B1659">
        <w:rPr>
          <w:rFonts w:ascii="Times New Roman" w:eastAsia="Times New Roman" w:hAnsi="Times New Roman" w:cs="Times New Roman"/>
          <w:b/>
          <w:bCs/>
          <w:sz w:val="28"/>
          <w:szCs w:val="28"/>
          <w:lang w:eastAsia="ru-RU"/>
        </w:rPr>
        <w:t xml:space="preserve"> </w:t>
      </w:r>
      <w:r w:rsidRPr="00EB362A">
        <w:rPr>
          <w:rFonts w:ascii="Times New Roman" w:eastAsia="Times New Roman" w:hAnsi="Times New Roman" w:cs="Times New Roman"/>
          <w:b/>
          <w:bCs/>
          <w:sz w:val="28"/>
          <w:szCs w:val="28"/>
          <w:lang w:eastAsia="ru-RU"/>
        </w:rPr>
        <w:t xml:space="preserve">с которого всегда начинаем </w:t>
      </w:r>
      <w:r w:rsidR="002B1659">
        <w:rPr>
          <w:rFonts w:ascii="Times New Roman" w:eastAsia="Times New Roman" w:hAnsi="Times New Roman" w:cs="Times New Roman"/>
          <w:b/>
          <w:bCs/>
          <w:sz w:val="28"/>
          <w:szCs w:val="28"/>
          <w:lang w:eastAsia="ru-RU"/>
        </w:rPr>
        <w:t>-</w:t>
      </w:r>
      <w:r w:rsidRPr="00EB362A">
        <w:rPr>
          <w:rFonts w:ascii="Times New Roman" w:eastAsia="Times New Roman" w:hAnsi="Times New Roman" w:cs="Times New Roman"/>
          <w:b/>
          <w:bCs/>
          <w:sz w:val="28"/>
          <w:szCs w:val="28"/>
          <w:lang w:eastAsia="ru-RU"/>
        </w:rPr>
        <w:t xml:space="preserve"> </w:t>
      </w:r>
      <w:proofErr w:type="spellStart"/>
      <w:r w:rsidRPr="00EB362A">
        <w:rPr>
          <w:rFonts w:ascii="Times New Roman" w:eastAsia="Times New Roman" w:hAnsi="Times New Roman" w:cs="Times New Roman"/>
          <w:b/>
          <w:bCs/>
          <w:sz w:val="28"/>
          <w:szCs w:val="28"/>
          <w:lang w:eastAsia="ru-RU"/>
        </w:rPr>
        <w:t>договаривание</w:t>
      </w:r>
      <w:proofErr w:type="spellEnd"/>
      <w:r w:rsidRPr="00EB362A">
        <w:rPr>
          <w:rFonts w:ascii="Times New Roman" w:eastAsia="Times New Roman" w:hAnsi="Times New Roman" w:cs="Times New Roman"/>
          <w:b/>
          <w:bCs/>
          <w:sz w:val="28"/>
          <w:szCs w:val="28"/>
          <w:lang w:eastAsia="ru-RU"/>
        </w:rPr>
        <w:t xml:space="preserve"> фраз</w:t>
      </w:r>
      <w:r w:rsidRPr="00EB362A">
        <w:rPr>
          <w:rFonts w:ascii="Times New Roman" w:eastAsia="Times New Roman" w:hAnsi="Times New Roman" w:cs="Times New Roman"/>
          <w:sz w:val="28"/>
          <w:szCs w:val="28"/>
          <w:lang w:eastAsia="ru-RU"/>
        </w:rPr>
        <w:t>. Взрослый задает начала фраз, а малыш их заканчивает. Например: «Жила</w:t>
      </w:r>
      <w:r w:rsidR="002B1659">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была (говорит педагог) … (ребенок заканчивает). Однажды она (слова педагога, ребенок завершает фразу) … И решила Маша</w:t>
      </w:r>
      <w:proofErr w:type="gramStart"/>
      <w:r w:rsidRPr="00EB362A">
        <w:rPr>
          <w:rFonts w:ascii="Times New Roman" w:eastAsia="Times New Roman" w:hAnsi="Times New Roman" w:cs="Times New Roman"/>
          <w:sz w:val="28"/>
          <w:szCs w:val="28"/>
          <w:lang w:eastAsia="ru-RU"/>
        </w:rPr>
        <w:t>… В</w:t>
      </w:r>
      <w:proofErr w:type="gramEnd"/>
      <w:r w:rsidRPr="00EB362A">
        <w:rPr>
          <w:rFonts w:ascii="Times New Roman" w:eastAsia="Times New Roman" w:hAnsi="Times New Roman" w:cs="Times New Roman"/>
          <w:sz w:val="28"/>
          <w:szCs w:val="28"/>
          <w:lang w:eastAsia="ru-RU"/>
        </w:rPr>
        <w:t>друг… Маша подумала…» и так далее. Эти начала фраз помогают ребенку научиться связывать предложения в тексте и строить его логично, последовательно.</w:t>
      </w:r>
    </w:p>
    <w:p w:rsidR="004311FF" w:rsidRPr="00EB362A" w:rsidRDefault="004311FF" w:rsidP="00C728F1">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Так можно придумывать не только рассказы по картинкам, но и инсценировки с игрушками или сочинять сказку по пути в магазин, в детский сад или в очереди. К концу этапа (он может занять от нескольких недель до нескольких месяцев) Вы заметите, что ребенок стал сам без проблем связывать предложения в тексте, т.е. Ваша помощь ему больше не нужна.</w:t>
      </w:r>
    </w:p>
    <w:p w:rsidR="004311FF" w:rsidRPr="00EB362A" w:rsidRDefault="004311FF" w:rsidP="00C728F1">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b/>
          <w:bCs/>
          <w:sz w:val="28"/>
          <w:szCs w:val="28"/>
          <w:lang w:eastAsia="ru-RU"/>
        </w:rPr>
        <w:t xml:space="preserve">Второй этап </w:t>
      </w:r>
      <w:r w:rsidR="002B1659">
        <w:rPr>
          <w:rFonts w:ascii="Times New Roman" w:eastAsia="Times New Roman" w:hAnsi="Times New Roman" w:cs="Times New Roman"/>
          <w:b/>
          <w:bCs/>
          <w:sz w:val="28"/>
          <w:szCs w:val="28"/>
          <w:lang w:eastAsia="ru-RU"/>
        </w:rPr>
        <w:t>-</w:t>
      </w:r>
      <w:r w:rsidRPr="00EB362A">
        <w:rPr>
          <w:rFonts w:ascii="Times New Roman" w:eastAsia="Times New Roman" w:hAnsi="Times New Roman" w:cs="Times New Roman"/>
          <w:b/>
          <w:bCs/>
          <w:sz w:val="28"/>
          <w:szCs w:val="28"/>
          <w:lang w:eastAsia="ru-RU"/>
        </w:rPr>
        <w:t xml:space="preserve"> рассказывание по вопросам.</w:t>
      </w:r>
      <w:r w:rsidR="002B1659">
        <w:rPr>
          <w:rFonts w:ascii="Times New Roman" w:eastAsia="Times New Roman" w:hAnsi="Times New Roman" w:cs="Times New Roman"/>
          <w:b/>
          <w:bCs/>
          <w:sz w:val="28"/>
          <w:szCs w:val="28"/>
          <w:lang w:eastAsia="ru-RU"/>
        </w:rPr>
        <w:t xml:space="preserve"> </w:t>
      </w:r>
      <w:r w:rsidRPr="00EB362A">
        <w:rPr>
          <w:rFonts w:ascii="Times New Roman" w:eastAsia="Times New Roman" w:hAnsi="Times New Roman" w:cs="Times New Roman"/>
          <w:sz w:val="28"/>
          <w:szCs w:val="28"/>
          <w:lang w:eastAsia="ru-RU"/>
        </w:rPr>
        <w:t>Рассматриваем картинки в их последовательности, обсуждаем, что случилось и чем закончилось, почему это произошло, придумываем название рассказу. После этого ребенок рассказывает, а Вы помогаете ему уточняющими вопросами: «Где всё случилось? Расскажи, с чего всё началось? Что было дальше? Что сказал медведь? А что ему ответили звери? Почему ежик рассердился? Что сделал ежик? Чем всё закончилось?». Иногда будет требоваться подсказка в виде начала фразы.</w:t>
      </w:r>
    </w:p>
    <w:p w:rsidR="004311FF" w:rsidRPr="00EB362A" w:rsidRDefault="004311FF" w:rsidP="00C728F1">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Если ребенок не знает</w:t>
      </w:r>
      <w:r w:rsidR="00C94FD1">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 xml:space="preserve"> как продолжать </w:t>
      </w:r>
      <w:r w:rsidR="002B1659">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 xml:space="preserve"> продолжите сами, подсказав свою идею, но не навязывайте ему свой сюжет.</w:t>
      </w:r>
    </w:p>
    <w:p w:rsidR="004311FF" w:rsidRPr="00EB362A" w:rsidRDefault="004311FF" w:rsidP="00C728F1">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xml:space="preserve">К концу этапа в помощь ребенку будет достаточно трех вопросов </w:t>
      </w:r>
      <w:r w:rsidR="002B1659">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 xml:space="preserve"> поясняющих фраз: «Расскажи, с чего всё началось, что случилось и чем закончилось?» Эти три фразы очень важны, т.к. любой рассказ всегда состоит из трех частей:</w:t>
      </w:r>
    </w:p>
    <w:p w:rsidR="004311FF" w:rsidRPr="00EB362A" w:rsidRDefault="004311FF" w:rsidP="00C728F1">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зачин (место и время действия, герои),</w:t>
      </w:r>
    </w:p>
    <w:p w:rsidR="004311FF" w:rsidRPr="00EB362A" w:rsidRDefault="004311FF" w:rsidP="00C728F1">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xml:space="preserve">- развитие действия и какой-то интересный случай (кульминация </w:t>
      </w:r>
      <w:r w:rsidR="002B1659">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 xml:space="preserve"> если говорить научным языком)</w:t>
      </w:r>
      <w:r w:rsidR="00C94FD1">
        <w:rPr>
          <w:rFonts w:ascii="Times New Roman" w:eastAsia="Times New Roman" w:hAnsi="Times New Roman" w:cs="Times New Roman"/>
          <w:sz w:val="28"/>
          <w:szCs w:val="28"/>
          <w:lang w:eastAsia="ru-RU"/>
        </w:rPr>
        <w:t>,</w:t>
      </w:r>
    </w:p>
    <w:p w:rsidR="004311FF" w:rsidRPr="00EB362A" w:rsidRDefault="004311FF" w:rsidP="00C728F1">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конец рассказа (финал, развязка).</w:t>
      </w:r>
    </w:p>
    <w:p w:rsidR="004311FF" w:rsidRPr="00EB362A" w:rsidRDefault="004311FF" w:rsidP="00C728F1">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b/>
          <w:bCs/>
          <w:sz w:val="28"/>
          <w:szCs w:val="28"/>
          <w:lang w:eastAsia="ru-RU"/>
        </w:rPr>
        <w:lastRenderedPageBreak/>
        <w:t xml:space="preserve">Третий этап </w:t>
      </w:r>
      <w:r w:rsidR="002B1659">
        <w:rPr>
          <w:rFonts w:ascii="Times New Roman" w:eastAsia="Times New Roman" w:hAnsi="Times New Roman" w:cs="Times New Roman"/>
          <w:b/>
          <w:bCs/>
          <w:sz w:val="28"/>
          <w:szCs w:val="28"/>
          <w:lang w:eastAsia="ru-RU"/>
        </w:rPr>
        <w:t>-</w:t>
      </w:r>
      <w:r w:rsidRPr="00EB362A">
        <w:rPr>
          <w:rFonts w:ascii="Times New Roman" w:eastAsia="Times New Roman" w:hAnsi="Times New Roman" w:cs="Times New Roman"/>
          <w:b/>
          <w:bCs/>
          <w:sz w:val="28"/>
          <w:szCs w:val="28"/>
          <w:lang w:eastAsia="ru-RU"/>
        </w:rPr>
        <w:t xml:space="preserve"> творческое рассказывание.</w:t>
      </w:r>
      <w:r w:rsidR="002B1659">
        <w:rPr>
          <w:rFonts w:ascii="Times New Roman" w:eastAsia="Times New Roman" w:hAnsi="Times New Roman" w:cs="Times New Roman"/>
          <w:b/>
          <w:bCs/>
          <w:sz w:val="28"/>
          <w:szCs w:val="28"/>
          <w:lang w:eastAsia="ru-RU"/>
        </w:rPr>
        <w:t xml:space="preserve"> </w:t>
      </w:r>
      <w:r w:rsidRPr="00EB362A">
        <w:rPr>
          <w:rFonts w:ascii="Times New Roman" w:eastAsia="Times New Roman" w:hAnsi="Times New Roman" w:cs="Times New Roman"/>
          <w:sz w:val="28"/>
          <w:szCs w:val="28"/>
          <w:lang w:eastAsia="ru-RU"/>
        </w:rPr>
        <w:t>Ребенок уже умеет сочинять рассказы, с удовольствием рассматривает картинки в книжке. Поэтому можно:</w:t>
      </w:r>
    </w:p>
    <w:p w:rsidR="004311FF" w:rsidRPr="00EB362A" w:rsidRDefault="004311FF" w:rsidP="00C728F1">
      <w:pPr>
        <w:spacing w:after="0" w:line="240" w:lineRule="auto"/>
        <w:ind w:firstLine="709"/>
        <w:jc w:val="both"/>
        <w:rPr>
          <w:rFonts w:ascii="Times New Roman" w:eastAsia="Times New Roman" w:hAnsi="Times New Roman" w:cs="Times New Roman"/>
          <w:sz w:val="28"/>
          <w:szCs w:val="28"/>
          <w:lang w:eastAsia="ru-RU"/>
        </w:rPr>
      </w:pPr>
      <w:r w:rsidRPr="00C94FD1">
        <w:rPr>
          <w:rFonts w:ascii="Times New Roman" w:eastAsia="Times New Roman" w:hAnsi="Times New Roman" w:cs="Times New Roman"/>
          <w:bCs/>
          <w:sz w:val="28"/>
          <w:szCs w:val="28"/>
          <w:lang w:eastAsia="ru-RU"/>
        </w:rPr>
        <w:t>1.</w:t>
      </w:r>
      <w:r w:rsidR="002B1659">
        <w:rPr>
          <w:rFonts w:ascii="Times New Roman" w:eastAsia="Times New Roman" w:hAnsi="Times New Roman" w:cs="Times New Roman"/>
          <w:b/>
          <w:bCs/>
          <w:sz w:val="28"/>
          <w:szCs w:val="28"/>
          <w:lang w:eastAsia="ru-RU"/>
        </w:rPr>
        <w:t xml:space="preserve"> </w:t>
      </w:r>
      <w:r w:rsidRPr="00EB362A">
        <w:rPr>
          <w:rFonts w:ascii="Times New Roman" w:eastAsia="Times New Roman" w:hAnsi="Times New Roman" w:cs="Times New Roman"/>
          <w:sz w:val="28"/>
          <w:szCs w:val="28"/>
          <w:lang w:eastAsia="ru-RU"/>
        </w:rPr>
        <w:t>Придумать вместе продолжение приключений героев (Маша и Наташа в деревне, Маша и Наташа в зоопарке, Маша и Наташа в «Детском мире»).</w:t>
      </w:r>
    </w:p>
    <w:p w:rsidR="004311FF" w:rsidRPr="00EB362A" w:rsidRDefault="004311FF" w:rsidP="00C728F1">
      <w:pPr>
        <w:spacing w:after="0" w:line="240" w:lineRule="auto"/>
        <w:ind w:firstLine="709"/>
        <w:jc w:val="both"/>
        <w:rPr>
          <w:rFonts w:ascii="Times New Roman" w:eastAsia="Times New Roman" w:hAnsi="Times New Roman" w:cs="Times New Roman"/>
          <w:sz w:val="28"/>
          <w:szCs w:val="28"/>
          <w:lang w:eastAsia="ru-RU"/>
        </w:rPr>
      </w:pPr>
      <w:r w:rsidRPr="00C94FD1">
        <w:rPr>
          <w:rFonts w:ascii="Times New Roman" w:eastAsia="Times New Roman" w:hAnsi="Times New Roman" w:cs="Times New Roman"/>
          <w:bCs/>
          <w:sz w:val="28"/>
          <w:szCs w:val="28"/>
          <w:lang w:eastAsia="ru-RU"/>
        </w:rPr>
        <w:t>2.</w:t>
      </w:r>
      <w:r w:rsidR="002B1659">
        <w:rPr>
          <w:rFonts w:ascii="Times New Roman" w:eastAsia="Times New Roman" w:hAnsi="Times New Roman" w:cs="Times New Roman"/>
          <w:b/>
          <w:bCs/>
          <w:sz w:val="28"/>
          <w:szCs w:val="28"/>
          <w:lang w:eastAsia="ru-RU"/>
        </w:rPr>
        <w:t xml:space="preserve"> </w:t>
      </w:r>
      <w:r w:rsidRPr="00EB362A">
        <w:rPr>
          <w:rFonts w:ascii="Times New Roman" w:eastAsia="Times New Roman" w:hAnsi="Times New Roman" w:cs="Times New Roman"/>
          <w:sz w:val="28"/>
          <w:szCs w:val="28"/>
          <w:lang w:eastAsia="ru-RU"/>
        </w:rPr>
        <w:t>Попросить ребенка продиктовать Вам его рассказ (ребенок диктует предложение, а Вы его записываете и так до конца рассказа). Затем вместе еще</w:t>
      </w:r>
      <w:r w:rsidR="002B5E16">
        <w:rPr>
          <w:rFonts w:ascii="Times New Roman" w:eastAsia="Times New Roman" w:hAnsi="Times New Roman" w:cs="Times New Roman"/>
          <w:sz w:val="28"/>
          <w:szCs w:val="28"/>
          <w:lang w:eastAsia="ru-RU"/>
        </w:rPr>
        <w:t xml:space="preserve"> раз прочитать, что получилось,</w:t>
      </w:r>
      <w:r w:rsidRPr="00EB362A">
        <w:rPr>
          <w:rFonts w:ascii="Times New Roman" w:eastAsia="Times New Roman" w:hAnsi="Times New Roman" w:cs="Times New Roman"/>
          <w:sz w:val="28"/>
          <w:szCs w:val="28"/>
          <w:lang w:eastAsia="ru-RU"/>
        </w:rPr>
        <w:t xml:space="preserve"> и изменить слова, где это необходимо </w:t>
      </w:r>
      <w:r w:rsidR="002B1659">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 xml:space="preserve"> сделать текст более выразительным и образным, веселым и интересным. Сделать книжку</w:t>
      </w:r>
      <w:r w:rsidR="002B5E16">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малышку или нарисовать картинки к сочиненному рассказу.</w:t>
      </w:r>
    </w:p>
    <w:p w:rsidR="004311FF" w:rsidRPr="00EB362A" w:rsidRDefault="004311FF" w:rsidP="00C728F1">
      <w:pPr>
        <w:spacing w:after="0" w:line="240" w:lineRule="auto"/>
        <w:ind w:firstLine="709"/>
        <w:jc w:val="both"/>
        <w:rPr>
          <w:rFonts w:ascii="Times New Roman" w:eastAsia="Times New Roman" w:hAnsi="Times New Roman" w:cs="Times New Roman"/>
          <w:sz w:val="28"/>
          <w:szCs w:val="28"/>
          <w:lang w:eastAsia="ru-RU"/>
        </w:rPr>
      </w:pPr>
      <w:r w:rsidRPr="00C94FD1">
        <w:rPr>
          <w:rFonts w:ascii="Times New Roman" w:eastAsia="Times New Roman" w:hAnsi="Times New Roman" w:cs="Times New Roman"/>
          <w:bCs/>
          <w:sz w:val="28"/>
          <w:szCs w:val="28"/>
          <w:lang w:eastAsia="ru-RU"/>
        </w:rPr>
        <w:t>3.</w:t>
      </w:r>
      <w:r w:rsidR="002B1659">
        <w:rPr>
          <w:rFonts w:ascii="Times New Roman" w:eastAsia="Times New Roman" w:hAnsi="Times New Roman" w:cs="Times New Roman"/>
          <w:b/>
          <w:bCs/>
          <w:sz w:val="28"/>
          <w:szCs w:val="28"/>
          <w:lang w:eastAsia="ru-RU"/>
        </w:rPr>
        <w:t xml:space="preserve"> </w:t>
      </w:r>
      <w:r w:rsidRPr="00EB362A">
        <w:rPr>
          <w:rFonts w:ascii="Times New Roman" w:eastAsia="Times New Roman" w:hAnsi="Times New Roman" w:cs="Times New Roman"/>
          <w:sz w:val="28"/>
          <w:szCs w:val="28"/>
          <w:lang w:eastAsia="ru-RU"/>
        </w:rPr>
        <w:t xml:space="preserve">Есть еще один увлекательнейший прием рассказов по веселым картинкам </w:t>
      </w:r>
      <w:r w:rsidR="002B1659">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 xml:space="preserve"> это… поменять местами картинки.</w:t>
      </w:r>
    </w:p>
    <w:p w:rsidR="004311FF" w:rsidRPr="00EB362A" w:rsidRDefault="004311FF" w:rsidP="00C728F1">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b/>
          <w:bCs/>
          <w:sz w:val="28"/>
          <w:szCs w:val="28"/>
          <w:lang w:eastAsia="ru-RU"/>
        </w:rPr>
        <w:t>Например,</w:t>
      </w:r>
      <w:r w:rsidR="002B1659">
        <w:rPr>
          <w:rFonts w:ascii="Times New Roman" w:eastAsia="Times New Roman" w:hAnsi="Times New Roman" w:cs="Times New Roman"/>
          <w:b/>
          <w:bCs/>
          <w:sz w:val="28"/>
          <w:szCs w:val="28"/>
          <w:lang w:eastAsia="ru-RU"/>
        </w:rPr>
        <w:t xml:space="preserve"> </w:t>
      </w:r>
      <w:r w:rsidRPr="00EB362A">
        <w:rPr>
          <w:rFonts w:ascii="Times New Roman" w:eastAsia="Times New Roman" w:hAnsi="Times New Roman" w:cs="Times New Roman"/>
          <w:sz w:val="28"/>
          <w:szCs w:val="28"/>
          <w:lang w:eastAsia="ru-RU"/>
        </w:rPr>
        <w:t xml:space="preserve">серия картинок из книжки выглядит так. Первая картинка (1) </w:t>
      </w:r>
      <w:r w:rsidR="002B1659">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 xml:space="preserve"> мальчик с сачком видит на заборе две красных бабочки. Вторая картинка (2) </w:t>
      </w:r>
      <w:r w:rsidR="002B1659">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 xml:space="preserve"> бабочки в другом месте забора, мальчик за ними бежит. Третья картинка (3) </w:t>
      </w:r>
      <w:r w:rsidR="002B1659">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 xml:space="preserve"> из-за забора вышли Маша с куклой Наташей. Оказывается, это были не бабочки, а красные бантики Маши и Наташи.</w:t>
      </w:r>
    </w:p>
    <w:p w:rsidR="004311FF" w:rsidRPr="00EB362A" w:rsidRDefault="004311FF" w:rsidP="00C728F1">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Делаем ксерокопию картинок, вырезаем и… переставляем их местами так: 3-2-1. То есть получается, что сначала мальчик увидел Машу и Наташу, идущую мимо, а потом бабочек! И бабочки перелетали с места на место! И это получается совсем другой рассказ.</w:t>
      </w:r>
    </w:p>
    <w:p w:rsidR="002B5E16" w:rsidRPr="002B5E16" w:rsidRDefault="002B5E16" w:rsidP="00C728F1">
      <w:pPr>
        <w:spacing w:after="0" w:line="240" w:lineRule="auto"/>
        <w:ind w:firstLine="709"/>
        <w:jc w:val="center"/>
        <w:outlineLvl w:val="1"/>
        <w:rPr>
          <w:rFonts w:ascii="Times New Roman" w:eastAsia="Times New Roman" w:hAnsi="Times New Roman" w:cs="Times New Roman"/>
          <w:b/>
          <w:bCs/>
          <w:sz w:val="24"/>
          <w:szCs w:val="24"/>
          <w:lang w:eastAsia="ru-RU"/>
        </w:rPr>
      </w:pPr>
    </w:p>
    <w:p w:rsidR="002B5E16" w:rsidRDefault="004311FF" w:rsidP="00C728F1">
      <w:pPr>
        <w:spacing w:after="0" w:line="240" w:lineRule="auto"/>
        <w:ind w:firstLine="709"/>
        <w:jc w:val="center"/>
        <w:outlineLvl w:val="1"/>
        <w:rPr>
          <w:rFonts w:ascii="Times New Roman" w:eastAsia="Times New Roman" w:hAnsi="Times New Roman" w:cs="Times New Roman"/>
          <w:b/>
          <w:bCs/>
          <w:sz w:val="28"/>
          <w:szCs w:val="28"/>
          <w:lang w:eastAsia="ru-RU"/>
        </w:rPr>
      </w:pPr>
      <w:r w:rsidRPr="00EB362A">
        <w:rPr>
          <w:rFonts w:ascii="Times New Roman" w:eastAsia="Times New Roman" w:hAnsi="Times New Roman" w:cs="Times New Roman"/>
          <w:b/>
          <w:bCs/>
          <w:sz w:val="28"/>
          <w:szCs w:val="28"/>
          <w:lang w:eastAsia="ru-RU"/>
        </w:rPr>
        <w:t xml:space="preserve">Совет 2. Варианты интересных речевых заданий </w:t>
      </w:r>
    </w:p>
    <w:p w:rsidR="004311FF" w:rsidRPr="00EB362A" w:rsidRDefault="004311FF" w:rsidP="00C728F1">
      <w:pPr>
        <w:spacing w:after="0" w:line="240" w:lineRule="auto"/>
        <w:ind w:firstLine="709"/>
        <w:jc w:val="center"/>
        <w:outlineLvl w:val="1"/>
        <w:rPr>
          <w:rFonts w:ascii="Times New Roman" w:eastAsia="Times New Roman" w:hAnsi="Times New Roman" w:cs="Times New Roman"/>
          <w:b/>
          <w:bCs/>
          <w:sz w:val="28"/>
          <w:szCs w:val="28"/>
          <w:lang w:eastAsia="ru-RU"/>
        </w:rPr>
      </w:pPr>
      <w:r w:rsidRPr="00EB362A">
        <w:rPr>
          <w:rFonts w:ascii="Times New Roman" w:eastAsia="Times New Roman" w:hAnsi="Times New Roman" w:cs="Times New Roman"/>
          <w:b/>
          <w:bCs/>
          <w:sz w:val="28"/>
          <w:szCs w:val="28"/>
          <w:lang w:eastAsia="ru-RU"/>
        </w:rPr>
        <w:t>по картинкам из книжки</w:t>
      </w:r>
    </w:p>
    <w:p w:rsidR="004311FF" w:rsidRPr="00EB362A" w:rsidRDefault="004311FF" w:rsidP="00C728F1">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Для того чтобы превратить рассматривание картинок в увлекательное речевое занятие, Вам нужно будет провести небольшую подготовку. Вырежете из непрозрачной бумаги или картона прямоугольники. Их размер должен быть равен размеру картинок. Прямоугольниками Вы закрываете картинки в книжке.</w:t>
      </w:r>
    </w:p>
    <w:p w:rsidR="004311FF" w:rsidRPr="00EB362A" w:rsidRDefault="004311FF" w:rsidP="00C728F1">
      <w:pPr>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b/>
          <w:bCs/>
          <w:sz w:val="28"/>
          <w:szCs w:val="28"/>
          <w:lang w:eastAsia="ru-RU"/>
        </w:rPr>
        <w:t>Как заниматься с ребенком? Выбирайте один из вариантов:</w:t>
      </w:r>
    </w:p>
    <w:p w:rsidR="004311FF" w:rsidRPr="00EB362A" w:rsidRDefault="004311FF" w:rsidP="00C728F1">
      <w:pPr>
        <w:numPr>
          <w:ilvl w:val="0"/>
          <w:numId w:val="11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b/>
          <w:bCs/>
          <w:sz w:val="28"/>
          <w:szCs w:val="28"/>
          <w:lang w:eastAsia="ru-RU"/>
        </w:rPr>
        <w:t>Закрыты картинки 1 и 3.</w:t>
      </w:r>
      <w:r w:rsidR="002B5E16">
        <w:rPr>
          <w:rFonts w:ascii="Times New Roman" w:eastAsia="Times New Roman" w:hAnsi="Times New Roman" w:cs="Times New Roman"/>
          <w:b/>
          <w:bCs/>
          <w:sz w:val="28"/>
          <w:szCs w:val="28"/>
          <w:lang w:eastAsia="ru-RU"/>
        </w:rPr>
        <w:t xml:space="preserve"> </w:t>
      </w:r>
      <w:r w:rsidRPr="00EB362A">
        <w:rPr>
          <w:rFonts w:ascii="Times New Roman" w:eastAsia="Times New Roman" w:hAnsi="Times New Roman" w:cs="Times New Roman"/>
          <w:sz w:val="28"/>
          <w:szCs w:val="28"/>
          <w:lang w:eastAsia="ru-RU"/>
        </w:rPr>
        <w:t xml:space="preserve">Ребенок угадывает, что случилось до этого и после этого, рассказывает. А потом мы открываем картинки и смотрим, угадали ли мы. И рассказываем, как придумал художник. Задача в этом задании </w:t>
      </w:r>
      <w:r w:rsidR="002B1659">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 xml:space="preserve"> не точно угадать, а посочинять, </w:t>
      </w:r>
      <w:proofErr w:type="spellStart"/>
      <w:r w:rsidRPr="00EB362A">
        <w:rPr>
          <w:rFonts w:ascii="Times New Roman" w:eastAsia="Times New Roman" w:hAnsi="Times New Roman" w:cs="Times New Roman"/>
          <w:sz w:val="28"/>
          <w:szCs w:val="28"/>
          <w:lang w:eastAsia="ru-RU"/>
        </w:rPr>
        <w:t>поотгадывать</w:t>
      </w:r>
      <w:proofErr w:type="spellEnd"/>
      <w:r w:rsidRPr="00EB362A">
        <w:rPr>
          <w:rFonts w:ascii="Times New Roman" w:eastAsia="Times New Roman" w:hAnsi="Times New Roman" w:cs="Times New Roman"/>
          <w:sz w:val="28"/>
          <w:szCs w:val="28"/>
          <w:lang w:eastAsia="ru-RU"/>
        </w:rPr>
        <w:t xml:space="preserve"> интересную загадку, развивать творческий подход и воображение малыша. Поэтому чем больше вариантов событий «до» и «после» Вы придумаете, тем лучше!</w:t>
      </w:r>
    </w:p>
    <w:p w:rsidR="004311FF" w:rsidRPr="00EB362A" w:rsidRDefault="004311FF" w:rsidP="00C728F1">
      <w:pPr>
        <w:numPr>
          <w:ilvl w:val="0"/>
          <w:numId w:val="11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b/>
          <w:bCs/>
          <w:sz w:val="28"/>
          <w:szCs w:val="28"/>
          <w:lang w:eastAsia="ru-RU"/>
        </w:rPr>
        <w:t>Закрыты картинки 2 и 3, открыта картинка 1.</w:t>
      </w:r>
      <w:r w:rsidR="002B1659">
        <w:rPr>
          <w:rFonts w:ascii="Times New Roman" w:eastAsia="Times New Roman" w:hAnsi="Times New Roman" w:cs="Times New Roman"/>
          <w:b/>
          <w:bCs/>
          <w:sz w:val="28"/>
          <w:szCs w:val="28"/>
          <w:lang w:eastAsia="ru-RU"/>
        </w:rPr>
        <w:t xml:space="preserve"> </w:t>
      </w:r>
      <w:r w:rsidRPr="00EB362A">
        <w:rPr>
          <w:rFonts w:ascii="Times New Roman" w:eastAsia="Times New Roman" w:hAnsi="Times New Roman" w:cs="Times New Roman"/>
          <w:sz w:val="28"/>
          <w:szCs w:val="28"/>
          <w:lang w:eastAsia="ru-RU"/>
        </w:rPr>
        <w:t xml:space="preserve">Рассказываем, с чего всё началось (где это было, с кем, когда). И придумываем свой рассказ дальше. 2. Затем открываем вторую картинку </w:t>
      </w:r>
      <w:r w:rsidR="002B1659">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 xml:space="preserve"> угадали ли мы? Если угадали, то открываем третью. Если не угадали, то придумываем новое окончание рассказа с учетом того, что мы узнали </w:t>
      </w:r>
      <w:r w:rsidR="002B1659">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 xml:space="preserve"> разгадали (т.е. с учетом второй картинки). Далее открываем третью картинку </w:t>
      </w:r>
      <w:r w:rsidR="002B1659">
        <w:rPr>
          <w:rFonts w:ascii="Times New Roman" w:eastAsia="Times New Roman" w:hAnsi="Times New Roman" w:cs="Times New Roman"/>
          <w:sz w:val="28"/>
          <w:szCs w:val="28"/>
          <w:lang w:eastAsia="ru-RU"/>
        </w:rPr>
        <w:t>-</w:t>
      </w:r>
      <w:r w:rsidRPr="00EB362A">
        <w:rPr>
          <w:rFonts w:ascii="Times New Roman" w:eastAsia="Times New Roman" w:hAnsi="Times New Roman" w:cs="Times New Roman"/>
          <w:sz w:val="28"/>
          <w:szCs w:val="28"/>
          <w:lang w:eastAsia="ru-RU"/>
        </w:rPr>
        <w:t xml:space="preserve"> разгадали ли мы «секрет художника»? Радуемся в любом случае, удивляемся, если финал оказался неожиданным для нас.</w:t>
      </w:r>
    </w:p>
    <w:p w:rsidR="004311FF" w:rsidRPr="00EB362A" w:rsidRDefault="004311FF" w:rsidP="00C728F1">
      <w:pPr>
        <w:numPr>
          <w:ilvl w:val="0"/>
          <w:numId w:val="11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b/>
          <w:bCs/>
          <w:sz w:val="28"/>
          <w:szCs w:val="28"/>
          <w:lang w:eastAsia="ru-RU"/>
        </w:rPr>
        <w:t xml:space="preserve">Открыта последняя картинка </w:t>
      </w:r>
      <w:r w:rsidR="002B1659">
        <w:rPr>
          <w:rFonts w:ascii="Times New Roman" w:eastAsia="Times New Roman" w:hAnsi="Times New Roman" w:cs="Times New Roman"/>
          <w:b/>
          <w:bCs/>
          <w:sz w:val="28"/>
          <w:szCs w:val="28"/>
          <w:lang w:eastAsia="ru-RU"/>
        </w:rPr>
        <w:t>-</w:t>
      </w:r>
      <w:r w:rsidRPr="00EB362A">
        <w:rPr>
          <w:rFonts w:ascii="Times New Roman" w:eastAsia="Times New Roman" w:hAnsi="Times New Roman" w:cs="Times New Roman"/>
          <w:b/>
          <w:bCs/>
          <w:sz w:val="28"/>
          <w:szCs w:val="28"/>
          <w:lang w:eastAsia="ru-RU"/>
        </w:rPr>
        <w:t xml:space="preserve"> картинка 3, первая и вторая </w:t>
      </w:r>
      <w:proofErr w:type="gramStart"/>
      <w:r w:rsidRPr="00EB362A">
        <w:rPr>
          <w:rFonts w:ascii="Times New Roman" w:eastAsia="Times New Roman" w:hAnsi="Times New Roman" w:cs="Times New Roman"/>
          <w:b/>
          <w:bCs/>
          <w:sz w:val="28"/>
          <w:szCs w:val="28"/>
          <w:lang w:eastAsia="ru-RU"/>
        </w:rPr>
        <w:t>закрыты</w:t>
      </w:r>
      <w:proofErr w:type="gramEnd"/>
      <w:r w:rsidRPr="00EB362A">
        <w:rPr>
          <w:rFonts w:ascii="Times New Roman" w:eastAsia="Times New Roman" w:hAnsi="Times New Roman" w:cs="Times New Roman"/>
          <w:b/>
          <w:bCs/>
          <w:sz w:val="28"/>
          <w:szCs w:val="28"/>
          <w:lang w:eastAsia="ru-RU"/>
        </w:rPr>
        <w:t>.</w:t>
      </w:r>
      <w:r w:rsidR="002B1659">
        <w:rPr>
          <w:rFonts w:ascii="Times New Roman" w:eastAsia="Times New Roman" w:hAnsi="Times New Roman" w:cs="Times New Roman"/>
          <w:b/>
          <w:bCs/>
          <w:sz w:val="28"/>
          <w:szCs w:val="28"/>
          <w:lang w:eastAsia="ru-RU"/>
        </w:rPr>
        <w:t xml:space="preserve"> </w:t>
      </w:r>
      <w:r w:rsidRPr="00EB362A">
        <w:rPr>
          <w:rFonts w:ascii="Times New Roman" w:eastAsia="Times New Roman" w:hAnsi="Times New Roman" w:cs="Times New Roman"/>
          <w:sz w:val="28"/>
          <w:szCs w:val="28"/>
          <w:lang w:eastAsia="ru-RU"/>
        </w:rPr>
        <w:t xml:space="preserve">По последней картинке пытаемся разгадать, что нарисовано на </w:t>
      </w:r>
      <w:proofErr w:type="gramStart"/>
      <w:r w:rsidRPr="00EB362A">
        <w:rPr>
          <w:rFonts w:ascii="Times New Roman" w:eastAsia="Times New Roman" w:hAnsi="Times New Roman" w:cs="Times New Roman"/>
          <w:sz w:val="28"/>
          <w:szCs w:val="28"/>
          <w:lang w:eastAsia="ru-RU"/>
        </w:rPr>
        <w:t>предыдущих</w:t>
      </w:r>
      <w:proofErr w:type="gramEnd"/>
      <w:r w:rsidRPr="00EB362A">
        <w:rPr>
          <w:rFonts w:ascii="Times New Roman" w:eastAsia="Times New Roman" w:hAnsi="Times New Roman" w:cs="Times New Roman"/>
          <w:sz w:val="28"/>
          <w:szCs w:val="28"/>
          <w:lang w:eastAsia="ru-RU"/>
        </w:rPr>
        <w:t>. Рассказываем. А потом открываем. Можно открывать по одной (как в предыдущем варианте), или сразу обе картинки.</w:t>
      </w:r>
    </w:p>
    <w:p w:rsidR="004311FF" w:rsidRPr="00EB362A" w:rsidRDefault="004311FF" w:rsidP="00C728F1">
      <w:pPr>
        <w:spacing w:after="0" w:line="240" w:lineRule="auto"/>
        <w:ind w:firstLine="709"/>
        <w:jc w:val="both"/>
        <w:rPr>
          <w:rFonts w:ascii="Times New Roman" w:hAnsi="Times New Roman" w:cs="Times New Roman"/>
          <w:sz w:val="28"/>
          <w:szCs w:val="28"/>
          <w:bdr w:val="none" w:sz="0" w:space="0" w:color="auto" w:frame="1"/>
        </w:rPr>
      </w:pPr>
      <w:r w:rsidRPr="00EB362A">
        <w:rPr>
          <w:rFonts w:ascii="Times New Roman" w:eastAsia="Times New Roman" w:hAnsi="Times New Roman" w:cs="Times New Roman"/>
          <w:sz w:val="28"/>
          <w:szCs w:val="28"/>
          <w:lang w:eastAsia="ru-RU"/>
        </w:rPr>
        <w:lastRenderedPageBreak/>
        <w:t>Так можно заниматься не только по этой книжке, но и по всем книжкам с сериями веселых сюжетных картинок. Если у Вас нет этой книжки, то очень советуем приобрести! Это самая любимая книжка, по которой дети занимаются так, что не оторвать! Все картинки яркие, с юмором, реалистичные, задания даны в очень интересной форме. А уж идей для сочинения рассказов Вы найдете столько, что хватит на год!</w:t>
      </w:r>
    </w:p>
    <w:p w:rsidR="004311FF" w:rsidRPr="002B1659" w:rsidRDefault="004311FF" w:rsidP="00C728F1">
      <w:pPr>
        <w:spacing w:after="0" w:line="240" w:lineRule="auto"/>
        <w:ind w:firstLine="709"/>
        <w:jc w:val="both"/>
        <w:rPr>
          <w:rFonts w:ascii="Times New Roman" w:eastAsia="Times New Roman" w:hAnsi="Times New Roman" w:cs="Times New Roman"/>
          <w:sz w:val="16"/>
          <w:szCs w:val="16"/>
          <w:lang w:eastAsia="ru-RU"/>
        </w:rPr>
      </w:pPr>
    </w:p>
    <w:p w:rsidR="004311FF" w:rsidRPr="00EB362A" w:rsidRDefault="004311FF" w:rsidP="00C728F1">
      <w:pPr>
        <w:pStyle w:val="a4"/>
        <w:shd w:val="clear" w:color="auto" w:fill="FFFFFF"/>
        <w:spacing w:before="0" w:beforeAutospacing="0" w:after="0" w:afterAutospacing="0"/>
        <w:ind w:firstLine="709"/>
        <w:jc w:val="both"/>
        <w:rPr>
          <w:sz w:val="28"/>
          <w:szCs w:val="28"/>
        </w:rPr>
      </w:pPr>
      <w:r w:rsidRPr="00EB362A">
        <w:rPr>
          <w:sz w:val="28"/>
          <w:szCs w:val="28"/>
        </w:rPr>
        <w:t>Закончить мы хотим строками Ф. Тютчева «Нам не дано предугадать, как слово наше отзовётся… ».</w:t>
      </w:r>
    </w:p>
    <w:p w:rsidR="004311FF" w:rsidRPr="00EB362A" w:rsidRDefault="004311FF" w:rsidP="002B1659">
      <w:pPr>
        <w:shd w:val="clear" w:color="auto" w:fill="FFFFFF"/>
        <w:spacing w:after="0" w:line="240" w:lineRule="auto"/>
        <w:ind w:left="2268"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Нам не дано предугадать,</w:t>
      </w:r>
    </w:p>
    <w:p w:rsidR="004311FF" w:rsidRPr="00EB362A" w:rsidRDefault="004311FF" w:rsidP="002B1659">
      <w:pPr>
        <w:shd w:val="clear" w:color="auto" w:fill="FFFFFF"/>
        <w:spacing w:after="0" w:line="240" w:lineRule="auto"/>
        <w:ind w:left="2268"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Как наше слово отзовётся.</w:t>
      </w:r>
    </w:p>
    <w:p w:rsidR="004311FF" w:rsidRPr="00EB362A" w:rsidRDefault="004311FF" w:rsidP="002B1659">
      <w:pPr>
        <w:shd w:val="clear" w:color="auto" w:fill="FFFFFF"/>
        <w:spacing w:after="0" w:line="240" w:lineRule="auto"/>
        <w:ind w:left="2268"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Посеять в душах благодать,</w:t>
      </w:r>
    </w:p>
    <w:p w:rsidR="004311FF" w:rsidRPr="00EB362A" w:rsidRDefault="004311FF" w:rsidP="002B1659">
      <w:pPr>
        <w:shd w:val="clear" w:color="auto" w:fill="FFFFFF"/>
        <w:spacing w:after="0" w:line="240" w:lineRule="auto"/>
        <w:ind w:left="2268"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Увы, не всякий раз дается.</w:t>
      </w:r>
    </w:p>
    <w:p w:rsidR="004311FF" w:rsidRPr="00EB362A" w:rsidRDefault="004311FF" w:rsidP="002B1659">
      <w:pPr>
        <w:shd w:val="clear" w:color="auto" w:fill="FFFFFF"/>
        <w:spacing w:after="0" w:line="240" w:lineRule="auto"/>
        <w:ind w:left="2268"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И мы обязаны творить,</w:t>
      </w:r>
    </w:p>
    <w:p w:rsidR="004311FF" w:rsidRPr="00EB362A" w:rsidRDefault="004311FF" w:rsidP="002B1659">
      <w:pPr>
        <w:shd w:val="clear" w:color="auto" w:fill="FFFFFF"/>
        <w:spacing w:after="0" w:line="240" w:lineRule="auto"/>
        <w:ind w:left="2268"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Презрев все тяготы мирские,</w:t>
      </w:r>
    </w:p>
    <w:p w:rsidR="004311FF" w:rsidRPr="00EB362A" w:rsidRDefault="004311FF" w:rsidP="002B1659">
      <w:pPr>
        <w:shd w:val="clear" w:color="auto" w:fill="FFFFFF"/>
        <w:spacing w:after="0" w:line="240" w:lineRule="auto"/>
        <w:ind w:left="2268"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Чтоб истин светлых заложить</w:t>
      </w:r>
    </w:p>
    <w:p w:rsidR="004311FF" w:rsidRPr="00EB362A" w:rsidRDefault="004311FF" w:rsidP="002B1659">
      <w:pPr>
        <w:shd w:val="clear" w:color="auto" w:fill="FFFFFF"/>
        <w:spacing w:after="0" w:line="240" w:lineRule="auto"/>
        <w:ind w:left="2268"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Зачатки в души молодые,</w:t>
      </w:r>
    </w:p>
    <w:p w:rsidR="004311FF" w:rsidRPr="00EB362A" w:rsidRDefault="004311FF" w:rsidP="002B1659">
      <w:pPr>
        <w:shd w:val="clear" w:color="auto" w:fill="FFFFFF"/>
        <w:spacing w:after="0" w:line="240" w:lineRule="auto"/>
        <w:ind w:left="2268"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Чтоб верный путь им указать,</w:t>
      </w:r>
    </w:p>
    <w:p w:rsidR="004311FF" w:rsidRPr="00EB362A" w:rsidRDefault="004311FF" w:rsidP="002B1659">
      <w:pPr>
        <w:shd w:val="clear" w:color="auto" w:fill="FFFFFF"/>
        <w:spacing w:after="0" w:line="240" w:lineRule="auto"/>
        <w:ind w:left="2268"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Помочь в толпе не раствориться.</w:t>
      </w:r>
    </w:p>
    <w:p w:rsidR="004311FF" w:rsidRPr="00EB362A" w:rsidRDefault="004311FF" w:rsidP="002B1659">
      <w:pPr>
        <w:shd w:val="clear" w:color="auto" w:fill="FFFFFF"/>
        <w:spacing w:after="0" w:line="240" w:lineRule="auto"/>
        <w:ind w:left="2268"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Нам не дано предугадать,</w:t>
      </w:r>
    </w:p>
    <w:p w:rsidR="004311FF" w:rsidRPr="00EB362A" w:rsidRDefault="004311FF" w:rsidP="002B1659">
      <w:pPr>
        <w:shd w:val="clear" w:color="auto" w:fill="FFFFFF"/>
        <w:spacing w:after="0" w:line="240" w:lineRule="auto"/>
        <w:ind w:left="2268"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Но мы обязаны стремиться!</w:t>
      </w:r>
    </w:p>
    <w:p w:rsidR="004311FF" w:rsidRPr="002B1659" w:rsidRDefault="004311FF" w:rsidP="00C728F1">
      <w:pPr>
        <w:spacing w:after="0" w:line="240" w:lineRule="auto"/>
        <w:ind w:firstLine="709"/>
        <w:jc w:val="both"/>
        <w:rPr>
          <w:rFonts w:ascii="Times New Roman" w:eastAsia="Times New Roman" w:hAnsi="Times New Roman" w:cs="Times New Roman"/>
          <w:b/>
          <w:sz w:val="16"/>
          <w:szCs w:val="16"/>
          <w:lang w:eastAsia="ru-RU"/>
        </w:rPr>
      </w:pPr>
    </w:p>
    <w:p w:rsidR="004311FF" w:rsidRPr="002B1659" w:rsidRDefault="002B1659" w:rsidP="002B1659">
      <w:pPr>
        <w:pStyle w:val="a4"/>
        <w:shd w:val="clear" w:color="auto" w:fill="FFFFFF"/>
        <w:spacing w:before="0" w:beforeAutospacing="0" w:after="0" w:afterAutospacing="0"/>
        <w:jc w:val="center"/>
        <w:rPr>
          <w:b/>
          <w:sz w:val="28"/>
          <w:szCs w:val="28"/>
        </w:rPr>
      </w:pPr>
      <w:r w:rsidRPr="002B1659">
        <w:rPr>
          <w:b/>
          <w:sz w:val="28"/>
          <w:szCs w:val="28"/>
        </w:rPr>
        <w:t>Список литературы</w:t>
      </w:r>
    </w:p>
    <w:p w:rsidR="002B1659" w:rsidRPr="002B1659" w:rsidRDefault="002B1659" w:rsidP="00C728F1">
      <w:pPr>
        <w:pStyle w:val="a4"/>
        <w:shd w:val="clear" w:color="auto" w:fill="FFFFFF"/>
        <w:spacing w:before="0" w:beforeAutospacing="0" w:after="0" w:afterAutospacing="0"/>
        <w:ind w:firstLine="709"/>
        <w:jc w:val="both"/>
        <w:rPr>
          <w:sz w:val="16"/>
          <w:szCs w:val="16"/>
        </w:rPr>
      </w:pPr>
    </w:p>
    <w:p w:rsidR="004311FF" w:rsidRPr="00EB362A" w:rsidRDefault="004311FF" w:rsidP="00C728F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 xml:space="preserve">1. </w:t>
      </w:r>
      <w:proofErr w:type="spellStart"/>
      <w:r w:rsidRPr="00EB362A">
        <w:rPr>
          <w:rFonts w:ascii="Times New Roman" w:eastAsia="Times New Roman" w:hAnsi="Times New Roman" w:cs="Times New Roman"/>
          <w:sz w:val="28"/>
          <w:szCs w:val="28"/>
          <w:lang w:eastAsia="ru-RU"/>
        </w:rPr>
        <w:t>Чиндилова</w:t>
      </w:r>
      <w:proofErr w:type="spellEnd"/>
      <w:r w:rsidRPr="00EB362A">
        <w:rPr>
          <w:rFonts w:ascii="Times New Roman" w:eastAsia="Times New Roman" w:hAnsi="Times New Roman" w:cs="Times New Roman"/>
          <w:sz w:val="28"/>
          <w:szCs w:val="28"/>
          <w:lang w:eastAsia="ru-RU"/>
        </w:rPr>
        <w:t xml:space="preserve"> О.В. Технология продуктивного чтения на разных этапах непрерывного литературного образования [Монография] / О.В. </w:t>
      </w:r>
      <w:proofErr w:type="spellStart"/>
      <w:r w:rsidRPr="00EB362A">
        <w:rPr>
          <w:rFonts w:ascii="Times New Roman" w:eastAsia="Times New Roman" w:hAnsi="Times New Roman" w:cs="Times New Roman"/>
          <w:sz w:val="28"/>
          <w:szCs w:val="28"/>
          <w:lang w:eastAsia="ru-RU"/>
        </w:rPr>
        <w:t>Чиндилова</w:t>
      </w:r>
      <w:proofErr w:type="spellEnd"/>
      <w:r w:rsidRPr="00EB362A">
        <w:rPr>
          <w:rFonts w:ascii="Times New Roman" w:eastAsia="Times New Roman" w:hAnsi="Times New Roman" w:cs="Times New Roman"/>
          <w:sz w:val="28"/>
          <w:szCs w:val="28"/>
          <w:lang w:eastAsia="ru-RU"/>
        </w:rPr>
        <w:t>. –</w:t>
      </w:r>
      <w:r w:rsidR="002B1659">
        <w:rPr>
          <w:rFonts w:ascii="Times New Roman" w:eastAsia="Times New Roman" w:hAnsi="Times New Roman" w:cs="Times New Roman"/>
          <w:sz w:val="28"/>
          <w:szCs w:val="28"/>
          <w:lang w:eastAsia="ru-RU"/>
        </w:rPr>
        <w:t xml:space="preserve"> </w:t>
      </w:r>
      <w:r w:rsidRPr="00EB362A">
        <w:rPr>
          <w:rFonts w:ascii="Times New Roman" w:eastAsia="Times New Roman" w:hAnsi="Times New Roman" w:cs="Times New Roman"/>
          <w:sz w:val="28"/>
          <w:szCs w:val="28"/>
          <w:lang w:eastAsia="ru-RU"/>
        </w:rPr>
        <w:t xml:space="preserve">М.: </w:t>
      </w:r>
      <w:proofErr w:type="spellStart"/>
      <w:r w:rsidRPr="00EB362A">
        <w:rPr>
          <w:rFonts w:ascii="Times New Roman" w:eastAsia="Times New Roman" w:hAnsi="Times New Roman" w:cs="Times New Roman"/>
          <w:sz w:val="28"/>
          <w:szCs w:val="28"/>
          <w:lang w:eastAsia="ru-RU"/>
        </w:rPr>
        <w:t>Баласс</w:t>
      </w:r>
      <w:proofErr w:type="spellEnd"/>
      <w:r w:rsidRPr="00EB362A">
        <w:rPr>
          <w:rFonts w:ascii="Times New Roman" w:eastAsia="Times New Roman" w:hAnsi="Times New Roman" w:cs="Times New Roman"/>
          <w:sz w:val="28"/>
          <w:szCs w:val="28"/>
          <w:lang w:eastAsia="ru-RU"/>
        </w:rPr>
        <w:t>, 2010. – 208 с</w:t>
      </w:r>
      <w:r w:rsidR="002B1659">
        <w:rPr>
          <w:rFonts w:ascii="Times New Roman" w:eastAsia="Times New Roman" w:hAnsi="Times New Roman" w:cs="Times New Roman"/>
          <w:sz w:val="28"/>
          <w:szCs w:val="28"/>
          <w:lang w:eastAsia="ru-RU"/>
        </w:rPr>
        <w:t>.</w:t>
      </w:r>
    </w:p>
    <w:p w:rsidR="004311FF" w:rsidRPr="00EB362A" w:rsidRDefault="004311FF" w:rsidP="002B165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362A">
        <w:rPr>
          <w:rFonts w:ascii="Times New Roman" w:eastAsia="Times New Roman" w:hAnsi="Times New Roman" w:cs="Times New Roman"/>
          <w:sz w:val="28"/>
          <w:szCs w:val="28"/>
          <w:lang w:eastAsia="ru-RU"/>
        </w:rPr>
        <w:t>2. Бондаренко</w:t>
      </w:r>
      <w:r w:rsidR="002B1659" w:rsidRPr="002B1659">
        <w:rPr>
          <w:rFonts w:ascii="Times New Roman" w:eastAsia="Times New Roman" w:hAnsi="Times New Roman" w:cs="Times New Roman"/>
          <w:sz w:val="28"/>
          <w:szCs w:val="28"/>
          <w:lang w:eastAsia="ru-RU"/>
        </w:rPr>
        <w:t xml:space="preserve"> </w:t>
      </w:r>
      <w:r w:rsidR="002B1659" w:rsidRPr="00EB362A">
        <w:rPr>
          <w:rFonts w:ascii="Times New Roman" w:eastAsia="Times New Roman" w:hAnsi="Times New Roman" w:cs="Times New Roman"/>
          <w:sz w:val="28"/>
          <w:szCs w:val="28"/>
          <w:lang w:eastAsia="ru-RU"/>
        </w:rPr>
        <w:t>С.М.</w:t>
      </w:r>
      <w:r w:rsidRPr="00EB362A">
        <w:rPr>
          <w:rFonts w:ascii="Times New Roman" w:eastAsia="Times New Roman" w:hAnsi="Times New Roman" w:cs="Times New Roman"/>
          <w:sz w:val="28"/>
          <w:szCs w:val="28"/>
          <w:lang w:eastAsia="ru-RU"/>
        </w:rPr>
        <w:t xml:space="preserve">, </w:t>
      </w:r>
      <w:proofErr w:type="spellStart"/>
      <w:r w:rsidRPr="00EB362A">
        <w:rPr>
          <w:rFonts w:ascii="Times New Roman" w:eastAsia="Times New Roman" w:hAnsi="Times New Roman" w:cs="Times New Roman"/>
          <w:sz w:val="28"/>
          <w:szCs w:val="28"/>
          <w:lang w:eastAsia="ru-RU"/>
        </w:rPr>
        <w:t>Граник</w:t>
      </w:r>
      <w:proofErr w:type="spellEnd"/>
      <w:r w:rsidR="002B1659" w:rsidRPr="002B1659">
        <w:rPr>
          <w:rFonts w:ascii="Times New Roman" w:eastAsia="Times New Roman" w:hAnsi="Times New Roman" w:cs="Times New Roman"/>
          <w:sz w:val="28"/>
          <w:szCs w:val="28"/>
          <w:lang w:eastAsia="ru-RU"/>
        </w:rPr>
        <w:t xml:space="preserve"> </w:t>
      </w:r>
      <w:r w:rsidR="002B1659" w:rsidRPr="00EB362A">
        <w:rPr>
          <w:rFonts w:ascii="Times New Roman" w:eastAsia="Times New Roman" w:hAnsi="Times New Roman" w:cs="Times New Roman"/>
          <w:sz w:val="28"/>
          <w:szCs w:val="28"/>
          <w:lang w:eastAsia="ru-RU"/>
        </w:rPr>
        <w:t>Г.Г.</w:t>
      </w:r>
      <w:r w:rsidRPr="00EB362A">
        <w:rPr>
          <w:rFonts w:ascii="Times New Roman" w:eastAsia="Times New Roman" w:hAnsi="Times New Roman" w:cs="Times New Roman"/>
          <w:sz w:val="28"/>
          <w:szCs w:val="28"/>
          <w:lang w:eastAsia="ru-RU"/>
        </w:rPr>
        <w:t xml:space="preserve">, </w:t>
      </w:r>
      <w:proofErr w:type="spellStart"/>
      <w:r w:rsidRPr="00EB362A">
        <w:rPr>
          <w:rFonts w:ascii="Times New Roman" w:eastAsia="Times New Roman" w:hAnsi="Times New Roman" w:cs="Times New Roman"/>
          <w:sz w:val="28"/>
          <w:szCs w:val="28"/>
          <w:lang w:eastAsia="ru-RU"/>
        </w:rPr>
        <w:t>Концева</w:t>
      </w:r>
      <w:proofErr w:type="spellEnd"/>
      <w:r w:rsidRPr="00EB362A">
        <w:rPr>
          <w:rFonts w:ascii="Times New Roman" w:eastAsia="Times New Roman" w:hAnsi="Times New Roman" w:cs="Times New Roman"/>
          <w:sz w:val="28"/>
          <w:szCs w:val="28"/>
          <w:lang w:eastAsia="ru-RU"/>
        </w:rPr>
        <w:t xml:space="preserve"> </w:t>
      </w:r>
      <w:r w:rsidR="002B1659" w:rsidRPr="00EB362A">
        <w:rPr>
          <w:rFonts w:ascii="Times New Roman" w:eastAsia="Times New Roman" w:hAnsi="Times New Roman" w:cs="Times New Roman"/>
          <w:sz w:val="28"/>
          <w:szCs w:val="28"/>
          <w:lang w:eastAsia="ru-RU"/>
        </w:rPr>
        <w:t xml:space="preserve">Л.А. </w:t>
      </w:r>
      <w:r w:rsidRPr="00EB362A">
        <w:rPr>
          <w:rFonts w:ascii="Times New Roman" w:eastAsia="Times New Roman" w:hAnsi="Times New Roman" w:cs="Times New Roman"/>
          <w:sz w:val="28"/>
          <w:szCs w:val="28"/>
          <w:lang w:eastAsia="ru-RU"/>
        </w:rPr>
        <w:t>Как учить работать с книгой</w:t>
      </w:r>
      <w:r w:rsidR="002B1659">
        <w:rPr>
          <w:rFonts w:ascii="Times New Roman" w:eastAsia="Times New Roman" w:hAnsi="Times New Roman" w:cs="Times New Roman"/>
          <w:sz w:val="28"/>
          <w:szCs w:val="28"/>
          <w:lang w:eastAsia="ru-RU"/>
        </w:rPr>
        <w:t>.</w:t>
      </w:r>
    </w:p>
    <w:p w:rsidR="004311FF" w:rsidRPr="00EB362A" w:rsidRDefault="004311FF" w:rsidP="00C728F1">
      <w:pPr>
        <w:spacing w:after="0" w:line="240" w:lineRule="auto"/>
        <w:ind w:firstLine="709"/>
        <w:rPr>
          <w:rFonts w:ascii="Times New Roman" w:hAnsi="Times New Roman" w:cs="Times New Roman"/>
          <w:sz w:val="28"/>
          <w:szCs w:val="28"/>
        </w:rPr>
      </w:pPr>
    </w:p>
    <w:p w:rsidR="004311FF" w:rsidRPr="00EB362A" w:rsidRDefault="004311FF" w:rsidP="00C728F1">
      <w:pPr>
        <w:shd w:val="clear" w:color="auto" w:fill="FFFFFF"/>
        <w:spacing w:after="0" w:line="240" w:lineRule="auto"/>
        <w:ind w:firstLine="709"/>
        <w:jc w:val="both"/>
        <w:rPr>
          <w:rFonts w:ascii="Times New Roman" w:hAnsi="Times New Roman" w:cs="Times New Roman"/>
          <w:sz w:val="28"/>
          <w:szCs w:val="28"/>
        </w:rPr>
      </w:pPr>
    </w:p>
    <w:p w:rsidR="00A70BB4" w:rsidRPr="00EB362A" w:rsidRDefault="00A70BB4" w:rsidP="00C728F1">
      <w:pPr>
        <w:spacing w:after="0" w:line="240" w:lineRule="auto"/>
        <w:ind w:firstLine="709"/>
        <w:jc w:val="both"/>
        <w:rPr>
          <w:rFonts w:ascii="Times New Roman" w:hAnsi="Times New Roman" w:cs="Times New Roman"/>
          <w:sz w:val="28"/>
          <w:szCs w:val="28"/>
        </w:rPr>
      </w:pPr>
    </w:p>
    <w:p w:rsidR="003676FD" w:rsidRDefault="003676FD" w:rsidP="00C728F1">
      <w:pPr>
        <w:spacing w:after="0"/>
        <w:rPr>
          <w:rFonts w:ascii="Times New Roman" w:hAnsi="Times New Roman" w:cs="Times New Roman"/>
          <w:sz w:val="28"/>
          <w:szCs w:val="28"/>
        </w:rPr>
      </w:pPr>
    </w:p>
    <w:p w:rsidR="003676FD" w:rsidRDefault="003676FD" w:rsidP="00C728F1">
      <w:pPr>
        <w:spacing w:after="0"/>
        <w:rPr>
          <w:rFonts w:ascii="Times New Roman" w:hAnsi="Times New Roman" w:cs="Times New Roman"/>
          <w:sz w:val="28"/>
          <w:szCs w:val="28"/>
        </w:rPr>
      </w:pPr>
    </w:p>
    <w:p w:rsidR="000B7EB0" w:rsidRDefault="000B7EB0">
      <w:pPr>
        <w:rPr>
          <w:rFonts w:ascii="Times New Roman" w:hAnsi="Times New Roman" w:cs="Times New Roman"/>
          <w:b/>
          <w:sz w:val="28"/>
          <w:szCs w:val="28"/>
        </w:rPr>
      </w:pPr>
      <w:r>
        <w:rPr>
          <w:rFonts w:ascii="Times New Roman" w:hAnsi="Times New Roman" w:cs="Times New Roman"/>
          <w:b/>
          <w:sz w:val="28"/>
          <w:szCs w:val="28"/>
        </w:rPr>
        <w:br w:type="page"/>
      </w:r>
    </w:p>
    <w:p w:rsidR="003676FD" w:rsidRPr="003676FD" w:rsidRDefault="003676FD" w:rsidP="00C728F1">
      <w:pPr>
        <w:spacing w:after="0"/>
        <w:jc w:val="center"/>
        <w:rPr>
          <w:rFonts w:ascii="Times New Roman" w:hAnsi="Times New Roman" w:cs="Times New Roman"/>
          <w:b/>
          <w:sz w:val="28"/>
          <w:szCs w:val="28"/>
        </w:rPr>
      </w:pPr>
      <w:r w:rsidRPr="003676FD">
        <w:rPr>
          <w:rFonts w:ascii="Times New Roman" w:hAnsi="Times New Roman" w:cs="Times New Roman"/>
          <w:b/>
          <w:sz w:val="28"/>
          <w:szCs w:val="28"/>
        </w:rPr>
        <w:lastRenderedPageBreak/>
        <w:t>Сведения об авторах</w:t>
      </w:r>
    </w:p>
    <w:p w:rsidR="003676FD" w:rsidRPr="00770CF2" w:rsidRDefault="003676FD" w:rsidP="00C728F1">
      <w:pPr>
        <w:spacing w:after="0"/>
        <w:rPr>
          <w:rFonts w:ascii="Times New Roman" w:hAnsi="Times New Roman" w:cs="Times New Roman"/>
          <w:sz w:val="16"/>
          <w:szCs w:val="16"/>
        </w:rPr>
      </w:pPr>
    </w:p>
    <w:p w:rsidR="00E27172" w:rsidRPr="00E27172" w:rsidRDefault="00E27172" w:rsidP="00C728F1">
      <w:pPr>
        <w:pStyle w:val="a4"/>
        <w:spacing w:before="0" w:beforeAutospacing="0" w:after="0" w:afterAutospacing="0"/>
        <w:ind w:firstLine="709"/>
        <w:jc w:val="both"/>
        <w:rPr>
          <w:sz w:val="28"/>
          <w:szCs w:val="28"/>
        </w:rPr>
      </w:pPr>
      <w:proofErr w:type="spellStart"/>
      <w:r w:rsidRPr="00E27172">
        <w:rPr>
          <w:b/>
          <w:sz w:val="28"/>
          <w:szCs w:val="28"/>
        </w:rPr>
        <w:t>Андрукович</w:t>
      </w:r>
      <w:proofErr w:type="spellEnd"/>
      <w:r w:rsidRPr="00E27172">
        <w:rPr>
          <w:b/>
          <w:sz w:val="28"/>
          <w:szCs w:val="28"/>
        </w:rPr>
        <w:t xml:space="preserve"> Наталья Владимировна</w:t>
      </w:r>
      <w:r w:rsidRPr="00E27172">
        <w:rPr>
          <w:sz w:val="28"/>
          <w:szCs w:val="28"/>
        </w:rPr>
        <w:t>, учитель начальных классов, МАОУ «Основная общеобразовательная школа №</w:t>
      </w:r>
      <w:r>
        <w:rPr>
          <w:sz w:val="28"/>
          <w:szCs w:val="28"/>
        </w:rPr>
        <w:t xml:space="preserve"> </w:t>
      </w:r>
      <w:r w:rsidRPr="00E27172">
        <w:rPr>
          <w:sz w:val="28"/>
          <w:szCs w:val="28"/>
        </w:rPr>
        <w:t>19» г. Кандалакш</w:t>
      </w:r>
      <w:r>
        <w:rPr>
          <w:sz w:val="28"/>
          <w:szCs w:val="28"/>
        </w:rPr>
        <w:t>и;</w:t>
      </w:r>
      <w:r w:rsidRPr="00E27172">
        <w:rPr>
          <w:sz w:val="28"/>
          <w:szCs w:val="28"/>
        </w:rPr>
        <w:t xml:space="preserve"> </w:t>
      </w:r>
    </w:p>
    <w:p w:rsidR="00E27172" w:rsidRPr="00E27172" w:rsidRDefault="00E27172" w:rsidP="00C728F1">
      <w:pPr>
        <w:spacing w:after="0" w:line="240" w:lineRule="auto"/>
        <w:ind w:firstLine="709"/>
        <w:jc w:val="both"/>
        <w:rPr>
          <w:rFonts w:ascii="Times New Roman" w:hAnsi="Times New Roman" w:cs="Times New Roman"/>
          <w:sz w:val="28"/>
          <w:szCs w:val="28"/>
        </w:rPr>
      </w:pPr>
      <w:r w:rsidRPr="00E27172">
        <w:rPr>
          <w:rFonts w:ascii="Times New Roman" w:hAnsi="Times New Roman" w:cs="Times New Roman"/>
          <w:b/>
          <w:sz w:val="28"/>
          <w:szCs w:val="28"/>
        </w:rPr>
        <w:t>Анисимова Наталья Петровна</w:t>
      </w:r>
      <w:r w:rsidRPr="00E27172">
        <w:rPr>
          <w:rFonts w:ascii="Times New Roman" w:hAnsi="Times New Roman" w:cs="Times New Roman"/>
          <w:sz w:val="28"/>
          <w:szCs w:val="28"/>
        </w:rPr>
        <w:t>, учитель русского языка и литературы, заместитель директора по УВР</w:t>
      </w:r>
      <w:r>
        <w:rPr>
          <w:rFonts w:ascii="Times New Roman" w:hAnsi="Times New Roman" w:cs="Times New Roman"/>
          <w:sz w:val="28"/>
          <w:szCs w:val="28"/>
        </w:rPr>
        <w:t xml:space="preserve"> </w:t>
      </w:r>
      <w:r w:rsidRPr="00E27172">
        <w:rPr>
          <w:rFonts w:ascii="Times New Roman" w:hAnsi="Times New Roman" w:cs="Times New Roman"/>
          <w:sz w:val="28"/>
          <w:szCs w:val="28"/>
        </w:rPr>
        <w:t>МБОУ г. Мурманска «Гимназия №</w:t>
      </w:r>
      <w:r>
        <w:rPr>
          <w:rFonts w:ascii="Times New Roman" w:hAnsi="Times New Roman" w:cs="Times New Roman"/>
          <w:sz w:val="28"/>
          <w:szCs w:val="28"/>
        </w:rPr>
        <w:t xml:space="preserve"> 7»;</w:t>
      </w:r>
    </w:p>
    <w:p w:rsidR="00E27172" w:rsidRPr="00E27172" w:rsidRDefault="00E27172" w:rsidP="00C728F1">
      <w:pPr>
        <w:shd w:val="clear" w:color="auto" w:fill="FFFFFF"/>
        <w:spacing w:after="0" w:line="240" w:lineRule="auto"/>
        <w:ind w:firstLine="709"/>
        <w:jc w:val="both"/>
        <w:rPr>
          <w:rFonts w:ascii="Times New Roman" w:hAnsi="Times New Roman" w:cs="Times New Roman"/>
          <w:sz w:val="28"/>
          <w:szCs w:val="28"/>
        </w:rPr>
      </w:pPr>
      <w:proofErr w:type="spellStart"/>
      <w:r w:rsidRPr="00E27172">
        <w:rPr>
          <w:rFonts w:ascii="Times New Roman" w:hAnsi="Times New Roman" w:cs="Times New Roman"/>
          <w:b/>
          <w:sz w:val="28"/>
          <w:szCs w:val="28"/>
        </w:rPr>
        <w:t>Баланина</w:t>
      </w:r>
      <w:proofErr w:type="spellEnd"/>
      <w:r w:rsidRPr="00E27172">
        <w:rPr>
          <w:rFonts w:ascii="Times New Roman" w:hAnsi="Times New Roman" w:cs="Times New Roman"/>
          <w:b/>
          <w:sz w:val="28"/>
          <w:szCs w:val="28"/>
        </w:rPr>
        <w:t xml:space="preserve"> Наталья Александровна</w:t>
      </w:r>
      <w:r w:rsidRPr="00E27172">
        <w:rPr>
          <w:rFonts w:ascii="Times New Roman" w:hAnsi="Times New Roman" w:cs="Times New Roman"/>
          <w:sz w:val="28"/>
          <w:szCs w:val="28"/>
        </w:rPr>
        <w:t>,</w:t>
      </w:r>
      <w:r>
        <w:rPr>
          <w:rFonts w:ascii="Times New Roman" w:hAnsi="Times New Roman" w:cs="Times New Roman"/>
          <w:sz w:val="28"/>
          <w:szCs w:val="28"/>
        </w:rPr>
        <w:t xml:space="preserve"> </w:t>
      </w:r>
      <w:r w:rsidRPr="00E27172">
        <w:rPr>
          <w:rFonts w:ascii="Times New Roman" w:hAnsi="Times New Roman" w:cs="Times New Roman"/>
          <w:sz w:val="28"/>
          <w:szCs w:val="28"/>
        </w:rPr>
        <w:t>воспитатель МАДОУ г. Мурманска № 21</w:t>
      </w:r>
      <w:r>
        <w:rPr>
          <w:rFonts w:ascii="Times New Roman" w:hAnsi="Times New Roman" w:cs="Times New Roman"/>
          <w:sz w:val="28"/>
          <w:szCs w:val="28"/>
        </w:rPr>
        <w:t>;</w:t>
      </w:r>
    </w:p>
    <w:p w:rsidR="00E27172" w:rsidRPr="00E27172" w:rsidRDefault="00E27172" w:rsidP="00C728F1">
      <w:pPr>
        <w:spacing w:after="0" w:line="240" w:lineRule="auto"/>
        <w:ind w:firstLine="709"/>
        <w:jc w:val="both"/>
        <w:rPr>
          <w:rFonts w:ascii="Times New Roman" w:hAnsi="Times New Roman" w:cs="Times New Roman"/>
          <w:sz w:val="28"/>
          <w:szCs w:val="28"/>
        </w:rPr>
      </w:pPr>
      <w:r w:rsidRPr="00E27172">
        <w:rPr>
          <w:rFonts w:ascii="Times New Roman" w:hAnsi="Times New Roman" w:cs="Times New Roman"/>
          <w:b/>
          <w:sz w:val="28"/>
          <w:szCs w:val="28"/>
        </w:rPr>
        <w:t>Белякова Ирина Викторовна</w:t>
      </w:r>
      <w:r w:rsidRPr="00E27172">
        <w:rPr>
          <w:rFonts w:ascii="Times New Roman" w:hAnsi="Times New Roman" w:cs="Times New Roman"/>
          <w:sz w:val="28"/>
          <w:szCs w:val="28"/>
        </w:rPr>
        <w:t>, учитель начальных классов МБОУ «</w:t>
      </w:r>
      <w:proofErr w:type="spellStart"/>
      <w:r w:rsidRPr="00E27172">
        <w:rPr>
          <w:rFonts w:ascii="Times New Roman" w:hAnsi="Times New Roman" w:cs="Times New Roman"/>
          <w:sz w:val="28"/>
          <w:szCs w:val="28"/>
        </w:rPr>
        <w:t>Ревдская</w:t>
      </w:r>
      <w:proofErr w:type="spellEnd"/>
      <w:r w:rsidRPr="00E27172">
        <w:rPr>
          <w:rFonts w:ascii="Times New Roman" w:hAnsi="Times New Roman" w:cs="Times New Roman"/>
          <w:sz w:val="28"/>
          <w:szCs w:val="28"/>
        </w:rPr>
        <w:t xml:space="preserve"> СОШ им. В.С.</w:t>
      </w:r>
      <w:r>
        <w:rPr>
          <w:rFonts w:ascii="Times New Roman" w:hAnsi="Times New Roman" w:cs="Times New Roman"/>
          <w:sz w:val="28"/>
          <w:szCs w:val="28"/>
        </w:rPr>
        <w:t xml:space="preserve"> </w:t>
      </w:r>
      <w:r w:rsidRPr="00E27172">
        <w:rPr>
          <w:rFonts w:ascii="Times New Roman" w:hAnsi="Times New Roman" w:cs="Times New Roman"/>
          <w:sz w:val="28"/>
          <w:szCs w:val="28"/>
        </w:rPr>
        <w:t>Воронина»</w:t>
      </w:r>
      <w:r>
        <w:rPr>
          <w:rFonts w:ascii="Times New Roman" w:hAnsi="Times New Roman" w:cs="Times New Roman"/>
          <w:sz w:val="28"/>
          <w:szCs w:val="28"/>
        </w:rPr>
        <w:t>;</w:t>
      </w:r>
      <w:r w:rsidRPr="00E27172">
        <w:rPr>
          <w:rFonts w:ascii="Times New Roman" w:hAnsi="Times New Roman" w:cs="Times New Roman"/>
          <w:sz w:val="28"/>
          <w:szCs w:val="28"/>
        </w:rPr>
        <w:t xml:space="preserve"> </w:t>
      </w:r>
    </w:p>
    <w:p w:rsidR="00E27172" w:rsidRPr="00E27172" w:rsidRDefault="00E27172" w:rsidP="00C728F1">
      <w:pPr>
        <w:spacing w:after="0" w:line="240" w:lineRule="auto"/>
        <w:ind w:firstLine="709"/>
        <w:jc w:val="both"/>
        <w:rPr>
          <w:rFonts w:ascii="Times New Roman" w:hAnsi="Times New Roman" w:cs="Times New Roman"/>
          <w:sz w:val="28"/>
          <w:szCs w:val="28"/>
        </w:rPr>
      </w:pPr>
      <w:r w:rsidRPr="00E27172">
        <w:rPr>
          <w:rFonts w:ascii="Times New Roman" w:hAnsi="Times New Roman" w:cs="Times New Roman"/>
          <w:b/>
          <w:sz w:val="28"/>
          <w:szCs w:val="28"/>
        </w:rPr>
        <w:t>Васильева Янина Викторовна</w:t>
      </w:r>
      <w:r w:rsidRPr="00E27172">
        <w:rPr>
          <w:rFonts w:ascii="Times New Roman" w:hAnsi="Times New Roman" w:cs="Times New Roman"/>
          <w:sz w:val="28"/>
          <w:szCs w:val="28"/>
        </w:rPr>
        <w:t>, учитель начальных классов МБОУ СОШ № 7 г. Апатиты;</w:t>
      </w:r>
    </w:p>
    <w:p w:rsidR="00770CF2" w:rsidRPr="00E27172" w:rsidRDefault="00770CF2" w:rsidP="00C728F1">
      <w:pPr>
        <w:shd w:val="clear" w:color="auto" w:fill="FFFFFF"/>
        <w:spacing w:after="0" w:line="240" w:lineRule="auto"/>
        <w:ind w:firstLine="709"/>
        <w:jc w:val="both"/>
        <w:rPr>
          <w:rFonts w:ascii="Times New Roman" w:hAnsi="Times New Roman" w:cs="Times New Roman"/>
          <w:sz w:val="28"/>
          <w:szCs w:val="28"/>
        </w:rPr>
      </w:pPr>
      <w:proofErr w:type="spellStart"/>
      <w:r w:rsidRPr="00E27172">
        <w:rPr>
          <w:rFonts w:ascii="Times New Roman" w:eastAsia="Times New Roman" w:hAnsi="Times New Roman" w:cs="Times New Roman"/>
          <w:b/>
          <w:color w:val="000000"/>
          <w:sz w:val="28"/>
          <w:szCs w:val="28"/>
          <w:lang w:eastAsia="ru-RU"/>
        </w:rPr>
        <w:t>Вейцман</w:t>
      </w:r>
      <w:proofErr w:type="spellEnd"/>
      <w:r w:rsidRPr="00E27172">
        <w:rPr>
          <w:rFonts w:ascii="Times New Roman" w:eastAsia="Times New Roman" w:hAnsi="Times New Roman" w:cs="Times New Roman"/>
          <w:b/>
          <w:color w:val="000000"/>
          <w:sz w:val="28"/>
          <w:szCs w:val="28"/>
          <w:lang w:eastAsia="ru-RU"/>
        </w:rPr>
        <w:t xml:space="preserve"> Татьяна Александровна</w:t>
      </w:r>
      <w:r w:rsidRPr="00E27172">
        <w:rPr>
          <w:rFonts w:ascii="Times New Roman" w:eastAsia="Times New Roman" w:hAnsi="Times New Roman" w:cs="Times New Roman"/>
          <w:color w:val="000000"/>
          <w:sz w:val="28"/>
          <w:szCs w:val="28"/>
          <w:lang w:eastAsia="ru-RU"/>
        </w:rPr>
        <w:t>, воспитатель МБДОУ детский сад № 27</w:t>
      </w:r>
      <w:r>
        <w:rPr>
          <w:rFonts w:ascii="Times New Roman" w:eastAsia="Times New Roman" w:hAnsi="Times New Roman" w:cs="Times New Roman"/>
          <w:color w:val="000000"/>
          <w:sz w:val="28"/>
          <w:szCs w:val="28"/>
          <w:lang w:eastAsia="ru-RU"/>
        </w:rPr>
        <w:t xml:space="preserve">, </w:t>
      </w:r>
      <w:r w:rsidRPr="00E27172">
        <w:rPr>
          <w:rFonts w:ascii="Times New Roman" w:eastAsia="Times New Roman" w:hAnsi="Times New Roman" w:cs="Times New Roman"/>
          <w:color w:val="000000"/>
          <w:sz w:val="28"/>
          <w:szCs w:val="28"/>
          <w:lang w:eastAsia="ru-RU"/>
        </w:rPr>
        <w:t>г. Заполярный</w:t>
      </w:r>
      <w:r>
        <w:rPr>
          <w:rFonts w:ascii="Times New Roman" w:eastAsia="Times New Roman" w:hAnsi="Times New Roman" w:cs="Times New Roman"/>
          <w:color w:val="000000"/>
          <w:sz w:val="28"/>
          <w:szCs w:val="28"/>
          <w:lang w:eastAsia="ru-RU"/>
        </w:rPr>
        <w:t>;</w:t>
      </w:r>
    </w:p>
    <w:p w:rsidR="00E27172" w:rsidRPr="00E27172" w:rsidRDefault="00E27172" w:rsidP="00C728F1">
      <w:pPr>
        <w:pStyle w:val="70"/>
        <w:shd w:val="clear" w:color="auto" w:fill="auto"/>
        <w:tabs>
          <w:tab w:val="left" w:pos="567"/>
          <w:tab w:val="left" w:leader="underscore" w:pos="5506"/>
        </w:tabs>
        <w:spacing w:before="0" w:line="240" w:lineRule="auto"/>
        <w:ind w:firstLine="709"/>
        <w:jc w:val="both"/>
        <w:rPr>
          <w:rFonts w:ascii="Times New Roman" w:hAnsi="Times New Roman" w:cs="Times New Roman"/>
          <w:sz w:val="28"/>
          <w:szCs w:val="28"/>
        </w:rPr>
      </w:pPr>
      <w:r w:rsidRPr="00E27172">
        <w:rPr>
          <w:rFonts w:ascii="Times New Roman" w:hAnsi="Times New Roman" w:cs="Times New Roman"/>
          <w:b/>
          <w:sz w:val="28"/>
          <w:szCs w:val="28"/>
        </w:rPr>
        <w:t>Вершинина Ирина Валентиновна</w:t>
      </w:r>
      <w:r w:rsidRPr="00E27172">
        <w:rPr>
          <w:rFonts w:ascii="Times New Roman" w:hAnsi="Times New Roman" w:cs="Times New Roman"/>
          <w:sz w:val="28"/>
          <w:szCs w:val="28"/>
        </w:rPr>
        <w:t>, учитель начальных классов МБОУ СОШ №</w:t>
      </w:r>
      <w:r>
        <w:rPr>
          <w:rFonts w:ascii="Times New Roman" w:hAnsi="Times New Roman" w:cs="Times New Roman"/>
          <w:sz w:val="28"/>
          <w:szCs w:val="28"/>
        </w:rPr>
        <w:t xml:space="preserve"> </w:t>
      </w:r>
      <w:r w:rsidRPr="00E27172">
        <w:rPr>
          <w:rFonts w:ascii="Times New Roman" w:hAnsi="Times New Roman" w:cs="Times New Roman"/>
          <w:sz w:val="28"/>
          <w:szCs w:val="28"/>
        </w:rPr>
        <w:t>1 имени А.</w:t>
      </w:r>
      <w:r>
        <w:rPr>
          <w:rFonts w:ascii="Times New Roman" w:hAnsi="Times New Roman" w:cs="Times New Roman"/>
          <w:sz w:val="28"/>
          <w:szCs w:val="28"/>
        </w:rPr>
        <w:t xml:space="preserve"> </w:t>
      </w:r>
      <w:r w:rsidRPr="00E27172">
        <w:rPr>
          <w:rFonts w:ascii="Times New Roman" w:hAnsi="Times New Roman" w:cs="Times New Roman"/>
          <w:sz w:val="28"/>
          <w:szCs w:val="28"/>
        </w:rPr>
        <w:t>Ваганова, г. Мончегорск;</w:t>
      </w:r>
    </w:p>
    <w:p w:rsidR="00E27172" w:rsidRPr="00E27172" w:rsidRDefault="00E27172" w:rsidP="00C728F1">
      <w:pPr>
        <w:spacing w:after="0" w:line="240" w:lineRule="auto"/>
        <w:ind w:firstLine="709"/>
        <w:jc w:val="both"/>
        <w:rPr>
          <w:rFonts w:ascii="Times New Roman" w:hAnsi="Times New Roman" w:cs="Times New Roman"/>
          <w:sz w:val="28"/>
          <w:szCs w:val="28"/>
        </w:rPr>
      </w:pPr>
      <w:r w:rsidRPr="00E27172">
        <w:rPr>
          <w:rFonts w:ascii="Times New Roman" w:hAnsi="Times New Roman" w:cs="Times New Roman"/>
          <w:b/>
          <w:bCs/>
          <w:sz w:val="28"/>
          <w:szCs w:val="28"/>
          <w:shd w:val="clear" w:color="auto" w:fill="FFFFFF"/>
        </w:rPr>
        <w:t xml:space="preserve">Волкова </w:t>
      </w:r>
      <w:r w:rsidRPr="00E27172">
        <w:rPr>
          <w:rFonts w:ascii="Times New Roman" w:hAnsi="Times New Roman" w:cs="Times New Roman"/>
          <w:b/>
          <w:sz w:val="28"/>
          <w:szCs w:val="28"/>
        </w:rPr>
        <w:t>Наталья Олеговна</w:t>
      </w:r>
      <w:r w:rsidRPr="00E27172">
        <w:rPr>
          <w:rFonts w:ascii="Times New Roman" w:hAnsi="Times New Roman" w:cs="Times New Roman"/>
          <w:bCs/>
          <w:sz w:val="28"/>
          <w:szCs w:val="28"/>
          <w:shd w:val="clear" w:color="auto" w:fill="FFFFFF"/>
        </w:rPr>
        <w:t>, старший воспитатель МБДОУ детский сад № 4, г. Заполярный</w:t>
      </w:r>
      <w:r>
        <w:rPr>
          <w:rFonts w:ascii="Times New Roman" w:hAnsi="Times New Roman" w:cs="Times New Roman"/>
          <w:bCs/>
          <w:sz w:val="28"/>
          <w:szCs w:val="28"/>
          <w:shd w:val="clear" w:color="auto" w:fill="FFFFFF"/>
        </w:rPr>
        <w:t>;</w:t>
      </w:r>
    </w:p>
    <w:p w:rsidR="00E27172" w:rsidRPr="00E27172" w:rsidRDefault="00E27172" w:rsidP="00C728F1">
      <w:pPr>
        <w:spacing w:after="0" w:line="240" w:lineRule="auto"/>
        <w:ind w:firstLine="709"/>
        <w:jc w:val="both"/>
        <w:rPr>
          <w:rFonts w:ascii="Times New Roman" w:hAnsi="Times New Roman" w:cs="Times New Roman"/>
          <w:sz w:val="28"/>
          <w:szCs w:val="28"/>
        </w:rPr>
      </w:pPr>
      <w:r w:rsidRPr="00E27172">
        <w:rPr>
          <w:rFonts w:ascii="Times New Roman" w:hAnsi="Times New Roman" w:cs="Times New Roman"/>
          <w:b/>
          <w:sz w:val="28"/>
          <w:szCs w:val="28"/>
        </w:rPr>
        <w:t>Володина Анжелика Станиславовна</w:t>
      </w:r>
      <w:r w:rsidRPr="00E27172">
        <w:rPr>
          <w:rFonts w:ascii="Times New Roman" w:hAnsi="Times New Roman" w:cs="Times New Roman"/>
          <w:sz w:val="28"/>
          <w:szCs w:val="28"/>
        </w:rPr>
        <w:t>, главный библиотекарь Научно-методического отдела Мурманской областной детско-юношеской библиотеки</w:t>
      </w:r>
      <w:r>
        <w:rPr>
          <w:rFonts w:ascii="Times New Roman" w:hAnsi="Times New Roman" w:cs="Times New Roman"/>
          <w:sz w:val="28"/>
          <w:szCs w:val="28"/>
        </w:rPr>
        <w:t>;</w:t>
      </w:r>
    </w:p>
    <w:p w:rsidR="00E27172" w:rsidRPr="00E27172" w:rsidRDefault="00E27172" w:rsidP="00C728F1">
      <w:pPr>
        <w:spacing w:after="0" w:line="240" w:lineRule="auto"/>
        <w:ind w:firstLine="709"/>
        <w:jc w:val="both"/>
        <w:rPr>
          <w:rFonts w:ascii="Times New Roman" w:hAnsi="Times New Roman" w:cs="Times New Roman"/>
          <w:sz w:val="28"/>
          <w:szCs w:val="28"/>
        </w:rPr>
      </w:pPr>
      <w:proofErr w:type="spellStart"/>
      <w:r w:rsidRPr="00E27172">
        <w:rPr>
          <w:rFonts w:ascii="Times New Roman" w:hAnsi="Times New Roman" w:cs="Times New Roman"/>
          <w:b/>
          <w:sz w:val="28"/>
          <w:szCs w:val="28"/>
        </w:rPr>
        <w:t>Генералова</w:t>
      </w:r>
      <w:proofErr w:type="spellEnd"/>
      <w:r w:rsidRPr="00E27172">
        <w:rPr>
          <w:rFonts w:ascii="Times New Roman" w:hAnsi="Times New Roman" w:cs="Times New Roman"/>
          <w:b/>
          <w:sz w:val="28"/>
          <w:szCs w:val="28"/>
        </w:rPr>
        <w:t xml:space="preserve"> Ольга Анатольевна</w:t>
      </w:r>
      <w:r w:rsidRPr="00E27172">
        <w:rPr>
          <w:rFonts w:ascii="Times New Roman" w:hAnsi="Times New Roman" w:cs="Times New Roman"/>
          <w:sz w:val="28"/>
          <w:szCs w:val="28"/>
        </w:rPr>
        <w:t>,</w:t>
      </w:r>
      <w:r>
        <w:rPr>
          <w:rFonts w:ascii="Times New Roman" w:hAnsi="Times New Roman" w:cs="Times New Roman"/>
          <w:sz w:val="28"/>
          <w:szCs w:val="28"/>
        </w:rPr>
        <w:t xml:space="preserve"> </w:t>
      </w:r>
      <w:r w:rsidRPr="00E27172">
        <w:rPr>
          <w:rFonts w:ascii="Times New Roman" w:hAnsi="Times New Roman" w:cs="Times New Roman"/>
          <w:sz w:val="28"/>
          <w:szCs w:val="28"/>
        </w:rPr>
        <w:t>воспитатель</w:t>
      </w:r>
      <w:r>
        <w:rPr>
          <w:rFonts w:ascii="Times New Roman" w:hAnsi="Times New Roman" w:cs="Times New Roman"/>
          <w:sz w:val="28"/>
          <w:szCs w:val="28"/>
        </w:rPr>
        <w:t xml:space="preserve"> </w:t>
      </w:r>
      <w:r w:rsidRPr="00E27172">
        <w:rPr>
          <w:rFonts w:ascii="Times New Roman" w:hAnsi="Times New Roman" w:cs="Times New Roman"/>
          <w:sz w:val="28"/>
          <w:szCs w:val="28"/>
        </w:rPr>
        <w:t>МБДОУ детский сад № 6, г. Заполярный</w:t>
      </w:r>
      <w:r>
        <w:rPr>
          <w:rFonts w:ascii="Times New Roman" w:hAnsi="Times New Roman" w:cs="Times New Roman"/>
          <w:sz w:val="28"/>
          <w:szCs w:val="28"/>
        </w:rPr>
        <w:t>;</w:t>
      </w:r>
      <w:r w:rsidRPr="00E27172">
        <w:rPr>
          <w:rFonts w:ascii="Times New Roman" w:hAnsi="Times New Roman" w:cs="Times New Roman"/>
          <w:sz w:val="28"/>
          <w:szCs w:val="28"/>
        </w:rPr>
        <w:t xml:space="preserve"> </w:t>
      </w:r>
    </w:p>
    <w:p w:rsidR="00E27172" w:rsidRPr="00E27172" w:rsidRDefault="00E27172" w:rsidP="00C728F1">
      <w:pPr>
        <w:spacing w:after="0" w:line="240" w:lineRule="auto"/>
        <w:ind w:firstLine="709"/>
        <w:jc w:val="both"/>
        <w:rPr>
          <w:rFonts w:ascii="Times New Roman" w:hAnsi="Times New Roman" w:cs="Times New Roman"/>
          <w:sz w:val="28"/>
          <w:szCs w:val="28"/>
        </w:rPr>
      </w:pPr>
      <w:proofErr w:type="spellStart"/>
      <w:r w:rsidRPr="00E27172">
        <w:rPr>
          <w:rFonts w:ascii="Times New Roman" w:hAnsi="Times New Roman" w:cs="Times New Roman"/>
          <w:b/>
          <w:sz w:val="28"/>
          <w:szCs w:val="28"/>
        </w:rPr>
        <w:t>Герчина</w:t>
      </w:r>
      <w:proofErr w:type="spellEnd"/>
      <w:r w:rsidRPr="00E27172">
        <w:rPr>
          <w:rFonts w:ascii="Times New Roman" w:hAnsi="Times New Roman" w:cs="Times New Roman"/>
          <w:b/>
          <w:sz w:val="28"/>
          <w:szCs w:val="28"/>
        </w:rPr>
        <w:t xml:space="preserve"> Ольга Сергеевна</w:t>
      </w:r>
      <w:r w:rsidRPr="00E27172">
        <w:rPr>
          <w:rFonts w:ascii="Times New Roman" w:hAnsi="Times New Roman" w:cs="Times New Roman"/>
          <w:sz w:val="28"/>
          <w:szCs w:val="28"/>
        </w:rPr>
        <w:t>, учитель русского языка и литературы</w:t>
      </w:r>
      <w:r>
        <w:rPr>
          <w:rFonts w:ascii="Times New Roman" w:hAnsi="Times New Roman" w:cs="Times New Roman"/>
          <w:sz w:val="28"/>
          <w:szCs w:val="28"/>
        </w:rPr>
        <w:t xml:space="preserve"> </w:t>
      </w:r>
      <w:r w:rsidRPr="00E27172">
        <w:rPr>
          <w:rFonts w:ascii="Times New Roman" w:hAnsi="Times New Roman" w:cs="Times New Roman"/>
          <w:sz w:val="28"/>
          <w:szCs w:val="28"/>
        </w:rPr>
        <w:t>МБОУ СОШ № 15 г. Апатиты</w:t>
      </w:r>
      <w:r>
        <w:rPr>
          <w:rFonts w:ascii="Times New Roman" w:hAnsi="Times New Roman" w:cs="Times New Roman"/>
          <w:sz w:val="28"/>
          <w:szCs w:val="28"/>
        </w:rPr>
        <w:t>;</w:t>
      </w:r>
    </w:p>
    <w:p w:rsidR="00E27172" w:rsidRPr="00E27172" w:rsidRDefault="00E27172" w:rsidP="00C728F1">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proofErr w:type="spellStart"/>
      <w:r w:rsidRPr="00E27172">
        <w:rPr>
          <w:rFonts w:ascii="Times New Roman" w:eastAsia="Times New Roman" w:hAnsi="Times New Roman" w:cs="Times New Roman"/>
          <w:b/>
          <w:bCs/>
          <w:color w:val="000000"/>
          <w:sz w:val="28"/>
          <w:szCs w:val="28"/>
          <w:lang w:eastAsia="ru-RU"/>
        </w:rPr>
        <w:t>Григуленко</w:t>
      </w:r>
      <w:proofErr w:type="spellEnd"/>
      <w:r w:rsidRPr="00E27172">
        <w:rPr>
          <w:rFonts w:ascii="Times New Roman" w:eastAsia="Times New Roman" w:hAnsi="Times New Roman" w:cs="Times New Roman"/>
          <w:b/>
          <w:bCs/>
          <w:color w:val="000000"/>
          <w:sz w:val="28"/>
          <w:szCs w:val="28"/>
          <w:lang w:eastAsia="ru-RU"/>
        </w:rPr>
        <w:t xml:space="preserve"> Валентина Николаевна</w:t>
      </w:r>
      <w:r w:rsidRPr="00E27172">
        <w:rPr>
          <w:rFonts w:ascii="Times New Roman" w:eastAsia="Times New Roman" w:hAnsi="Times New Roman" w:cs="Times New Roman"/>
          <w:bCs/>
          <w:color w:val="000000"/>
          <w:sz w:val="28"/>
          <w:szCs w:val="28"/>
          <w:lang w:eastAsia="ru-RU"/>
        </w:rPr>
        <w:t xml:space="preserve">, учитель начальных классов ООШ № </w:t>
      </w:r>
      <w:proofErr w:type="gramStart"/>
      <w:r w:rsidRPr="00E27172">
        <w:rPr>
          <w:rFonts w:ascii="Times New Roman" w:eastAsia="Times New Roman" w:hAnsi="Times New Roman" w:cs="Times New Roman"/>
          <w:bCs/>
          <w:color w:val="000000"/>
          <w:sz w:val="28"/>
          <w:szCs w:val="28"/>
          <w:lang w:eastAsia="ru-RU"/>
        </w:rPr>
        <w:t>288</w:t>
      </w:r>
      <w:proofErr w:type="gramEnd"/>
      <w:r w:rsidRPr="00E27172">
        <w:rPr>
          <w:rFonts w:ascii="Times New Roman" w:eastAsia="Times New Roman" w:hAnsi="Times New Roman" w:cs="Times New Roman"/>
          <w:bCs/>
          <w:color w:val="000000"/>
          <w:sz w:val="28"/>
          <w:szCs w:val="28"/>
          <w:lang w:eastAsia="ru-RU"/>
        </w:rPr>
        <w:t xml:space="preserve"> ЗАТО г. </w:t>
      </w:r>
      <w:proofErr w:type="spellStart"/>
      <w:r w:rsidRPr="00E27172">
        <w:rPr>
          <w:rFonts w:ascii="Times New Roman" w:eastAsia="Times New Roman" w:hAnsi="Times New Roman" w:cs="Times New Roman"/>
          <w:bCs/>
          <w:color w:val="000000"/>
          <w:sz w:val="28"/>
          <w:szCs w:val="28"/>
          <w:lang w:eastAsia="ru-RU"/>
        </w:rPr>
        <w:t>Заозерск</w:t>
      </w:r>
      <w:proofErr w:type="spellEnd"/>
      <w:r>
        <w:rPr>
          <w:rFonts w:ascii="Times New Roman" w:eastAsia="Times New Roman" w:hAnsi="Times New Roman" w:cs="Times New Roman"/>
          <w:bCs/>
          <w:color w:val="000000"/>
          <w:sz w:val="28"/>
          <w:szCs w:val="28"/>
          <w:lang w:eastAsia="ru-RU"/>
        </w:rPr>
        <w:t>;</w:t>
      </w:r>
      <w:r w:rsidRPr="00E27172">
        <w:rPr>
          <w:rFonts w:ascii="Times New Roman" w:eastAsia="Times New Roman" w:hAnsi="Times New Roman" w:cs="Times New Roman"/>
          <w:bCs/>
          <w:color w:val="000000"/>
          <w:sz w:val="28"/>
          <w:szCs w:val="28"/>
          <w:lang w:eastAsia="ru-RU"/>
        </w:rPr>
        <w:t xml:space="preserve"> </w:t>
      </w:r>
    </w:p>
    <w:p w:rsidR="00E27172" w:rsidRPr="00E27172" w:rsidRDefault="00E27172" w:rsidP="00C728F1">
      <w:pPr>
        <w:spacing w:after="0" w:line="240" w:lineRule="auto"/>
        <w:ind w:firstLine="709"/>
        <w:jc w:val="both"/>
        <w:rPr>
          <w:rFonts w:ascii="Times New Roman" w:hAnsi="Times New Roman" w:cs="Times New Roman"/>
          <w:sz w:val="28"/>
          <w:szCs w:val="28"/>
        </w:rPr>
      </w:pPr>
      <w:proofErr w:type="spellStart"/>
      <w:r w:rsidRPr="00E27172">
        <w:rPr>
          <w:rFonts w:ascii="Times New Roman" w:hAnsi="Times New Roman" w:cs="Times New Roman"/>
          <w:b/>
          <w:sz w:val="28"/>
          <w:szCs w:val="28"/>
        </w:rPr>
        <w:t>Далидович</w:t>
      </w:r>
      <w:proofErr w:type="spellEnd"/>
      <w:r w:rsidRPr="00E27172">
        <w:rPr>
          <w:rFonts w:ascii="Times New Roman" w:hAnsi="Times New Roman" w:cs="Times New Roman"/>
          <w:b/>
          <w:sz w:val="28"/>
          <w:szCs w:val="28"/>
        </w:rPr>
        <w:t xml:space="preserve"> Лариса Ивановна</w:t>
      </w:r>
      <w:r w:rsidRPr="00E27172">
        <w:rPr>
          <w:rFonts w:ascii="Times New Roman" w:hAnsi="Times New Roman" w:cs="Times New Roman"/>
          <w:sz w:val="28"/>
          <w:szCs w:val="28"/>
        </w:rPr>
        <w:t>,</w:t>
      </w:r>
      <w:r>
        <w:rPr>
          <w:rFonts w:ascii="Times New Roman" w:hAnsi="Times New Roman" w:cs="Times New Roman"/>
          <w:sz w:val="28"/>
          <w:szCs w:val="28"/>
        </w:rPr>
        <w:t xml:space="preserve"> </w:t>
      </w:r>
      <w:r w:rsidRPr="00E27172">
        <w:rPr>
          <w:rFonts w:ascii="Times New Roman" w:hAnsi="Times New Roman" w:cs="Times New Roman"/>
          <w:sz w:val="28"/>
          <w:szCs w:val="28"/>
        </w:rPr>
        <w:t>учитель начальных классов</w:t>
      </w:r>
      <w:r>
        <w:rPr>
          <w:rFonts w:ascii="Times New Roman" w:hAnsi="Times New Roman" w:cs="Times New Roman"/>
          <w:sz w:val="28"/>
          <w:szCs w:val="28"/>
        </w:rPr>
        <w:t xml:space="preserve"> </w:t>
      </w:r>
      <w:r w:rsidRPr="00E27172">
        <w:rPr>
          <w:rFonts w:ascii="Times New Roman" w:hAnsi="Times New Roman" w:cs="Times New Roman"/>
          <w:sz w:val="28"/>
          <w:szCs w:val="28"/>
        </w:rPr>
        <w:t>МОУ СОШ №</w:t>
      </w:r>
      <w:r>
        <w:rPr>
          <w:rFonts w:ascii="Times New Roman" w:hAnsi="Times New Roman" w:cs="Times New Roman"/>
          <w:sz w:val="28"/>
          <w:szCs w:val="28"/>
        </w:rPr>
        <w:t xml:space="preserve"> </w:t>
      </w:r>
      <w:r w:rsidRPr="00E27172">
        <w:rPr>
          <w:rFonts w:ascii="Times New Roman" w:hAnsi="Times New Roman" w:cs="Times New Roman"/>
          <w:sz w:val="28"/>
          <w:szCs w:val="28"/>
        </w:rPr>
        <w:t xml:space="preserve">289, г. </w:t>
      </w:r>
      <w:proofErr w:type="spellStart"/>
      <w:r w:rsidRPr="00E27172">
        <w:rPr>
          <w:rFonts w:ascii="Times New Roman" w:hAnsi="Times New Roman" w:cs="Times New Roman"/>
          <w:sz w:val="28"/>
          <w:szCs w:val="28"/>
        </w:rPr>
        <w:t>Заозерск</w:t>
      </w:r>
      <w:proofErr w:type="spellEnd"/>
      <w:r>
        <w:rPr>
          <w:rFonts w:ascii="Times New Roman" w:hAnsi="Times New Roman" w:cs="Times New Roman"/>
          <w:sz w:val="28"/>
          <w:szCs w:val="28"/>
        </w:rPr>
        <w:t>;</w:t>
      </w:r>
      <w:r w:rsidRPr="00E27172">
        <w:rPr>
          <w:rFonts w:ascii="Times New Roman" w:hAnsi="Times New Roman" w:cs="Times New Roman"/>
          <w:sz w:val="28"/>
          <w:szCs w:val="28"/>
        </w:rPr>
        <w:t xml:space="preserve"> </w:t>
      </w:r>
    </w:p>
    <w:p w:rsidR="00E27172" w:rsidRPr="00E27172" w:rsidRDefault="00E27172" w:rsidP="00C728F1">
      <w:pPr>
        <w:tabs>
          <w:tab w:val="left" w:pos="1660"/>
        </w:tabs>
        <w:spacing w:after="0" w:line="240" w:lineRule="auto"/>
        <w:ind w:firstLine="709"/>
        <w:jc w:val="both"/>
        <w:rPr>
          <w:rFonts w:ascii="Times New Roman" w:hAnsi="Times New Roman" w:cs="Times New Roman"/>
          <w:sz w:val="28"/>
          <w:szCs w:val="28"/>
        </w:rPr>
      </w:pPr>
      <w:r w:rsidRPr="00E27172">
        <w:rPr>
          <w:rFonts w:ascii="Times New Roman" w:hAnsi="Times New Roman" w:cs="Times New Roman"/>
          <w:b/>
          <w:sz w:val="28"/>
          <w:szCs w:val="28"/>
        </w:rPr>
        <w:t>Дубовик Светлана Евгеньевна</w:t>
      </w:r>
      <w:r w:rsidRPr="00E27172">
        <w:rPr>
          <w:rFonts w:ascii="Times New Roman" w:hAnsi="Times New Roman" w:cs="Times New Roman"/>
          <w:sz w:val="28"/>
          <w:szCs w:val="28"/>
        </w:rPr>
        <w:t>, учитель начальных классов МБОУ СОШ №</w:t>
      </w:r>
      <w:r>
        <w:rPr>
          <w:rFonts w:ascii="Times New Roman" w:hAnsi="Times New Roman" w:cs="Times New Roman"/>
          <w:sz w:val="28"/>
          <w:szCs w:val="28"/>
        </w:rPr>
        <w:t xml:space="preserve"> </w:t>
      </w:r>
      <w:r w:rsidRPr="00E27172">
        <w:rPr>
          <w:rFonts w:ascii="Times New Roman" w:hAnsi="Times New Roman" w:cs="Times New Roman"/>
          <w:sz w:val="28"/>
          <w:szCs w:val="28"/>
        </w:rPr>
        <w:t>15 г. Апатиты</w:t>
      </w:r>
      <w:r>
        <w:rPr>
          <w:rFonts w:ascii="Times New Roman" w:hAnsi="Times New Roman" w:cs="Times New Roman"/>
          <w:sz w:val="28"/>
          <w:szCs w:val="28"/>
        </w:rPr>
        <w:t>;</w:t>
      </w:r>
    </w:p>
    <w:p w:rsidR="00E27172" w:rsidRPr="00E27172" w:rsidRDefault="00E27172" w:rsidP="00C728F1">
      <w:pPr>
        <w:spacing w:after="0" w:line="240" w:lineRule="auto"/>
        <w:ind w:firstLine="709"/>
        <w:jc w:val="both"/>
        <w:textAlignment w:val="baseline"/>
        <w:rPr>
          <w:rFonts w:ascii="Times New Roman" w:eastAsia="Times New Roman" w:hAnsi="Times New Roman" w:cs="Times New Roman"/>
          <w:i/>
          <w:color w:val="000000"/>
          <w:sz w:val="28"/>
          <w:szCs w:val="28"/>
          <w:lang w:eastAsia="ru-RU"/>
        </w:rPr>
      </w:pPr>
      <w:proofErr w:type="spellStart"/>
      <w:r w:rsidRPr="00E27172">
        <w:rPr>
          <w:rFonts w:ascii="Times New Roman" w:eastAsia="Times New Roman" w:hAnsi="Times New Roman" w:cs="Times New Roman"/>
          <w:b/>
          <w:color w:val="000000"/>
          <w:sz w:val="28"/>
          <w:szCs w:val="28"/>
          <w:lang w:eastAsia="ru-RU"/>
        </w:rPr>
        <w:t>Думанская</w:t>
      </w:r>
      <w:proofErr w:type="spellEnd"/>
      <w:r w:rsidRPr="00E27172">
        <w:rPr>
          <w:rFonts w:ascii="Times New Roman" w:eastAsia="Times New Roman" w:hAnsi="Times New Roman" w:cs="Times New Roman"/>
          <w:b/>
          <w:color w:val="000000"/>
          <w:sz w:val="28"/>
          <w:szCs w:val="28"/>
          <w:lang w:eastAsia="ru-RU"/>
        </w:rPr>
        <w:t xml:space="preserve"> Наталья Николаевна</w:t>
      </w:r>
      <w:r w:rsidRPr="00E27172">
        <w:rPr>
          <w:rFonts w:ascii="Times New Roman" w:eastAsia="Times New Roman" w:hAnsi="Times New Roman" w:cs="Times New Roman"/>
          <w:color w:val="000000"/>
          <w:sz w:val="28"/>
          <w:szCs w:val="28"/>
          <w:lang w:eastAsia="ru-RU"/>
        </w:rPr>
        <w:t>, воспитатель МБДОУ № 6 г.</w:t>
      </w:r>
      <w:r>
        <w:rPr>
          <w:rFonts w:ascii="Times New Roman" w:eastAsia="Times New Roman" w:hAnsi="Times New Roman" w:cs="Times New Roman"/>
          <w:color w:val="000000"/>
          <w:sz w:val="28"/>
          <w:szCs w:val="28"/>
          <w:lang w:eastAsia="ru-RU"/>
        </w:rPr>
        <w:t xml:space="preserve"> </w:t>
      </w:r>
      <w:proofErr w:type="spellStart"/>
      <w:r w:rsidRPr="00E27172">
        <w:rPr>
          <w:rFonts w:ascii="Times New Roman" w:eastAsia="Times New Roman" w:hAnsi="Times New Roman" w:cs="Times New Roman"/>
          <w:color w:val="000000"/>
          <w:sz w:val="28"/>
          <w:szCs w:val="28"/>
          <w:lang w:eastAsia="ru-RU"/>
        </w:rPr>
        <w:t>Гаджиево</w:t>
      </w:r>
      <w:proofErr w:type="spellEnd"/>
      <w:r>
        <w:rPr>
          <w:rFonts w:ascii="Times New Roman" w:eastAsia="Times New Roman" w:hAnsi="Times New Roman" w:cs="Times New Roman"/>
          <w:color w:val="000000"/>
          <w:sz w:val="28"/>
          <w:szCs w:val="28"/>
          <w:lang w:eastAsia="ru-RU"/>
        </w:rPr>
        <w:t>;</w:t>
      </w:r>
      <w:r w:rsidRPr="00E27172">
        <w:rPr>
          <w:rFonts w:ascii="Times New Roman" w:eastAsia="Times New Roman" w:hAnsi="Times New Roman" w:cs="Times New Roman"/>
          <w:color w:val="000000"/>
          <w:sz w:val="28"/>
          <w:szCs w:val="28"/>
          <w:lang w:eastAsia="ru-RU"/>
        </w:rPr>
        <w:t xml:space="preserve"> </w:t>
      </w:r>
    </w:p>
    <w:p w:rsidR="00E27172" w:rsidRPr="00E27172" w:rsidRDefault="00E27172" w:rsidP="00C728F1">
      <w:pPr>
        <w:tabs>
          <w:tab w:val="left" w:pos="1660"/>
        </w:tabs>
        <w:spacing w:after="0" w:line="240" w:lineRule="auto"/>
        <w:ind w:firstLine="709"/>
        <w:jc w:val="both"/>
        <w:rPr>
          <w:rFonts w:ascii="Times New Roman" w:hAnsi="Times New Roman" w:cs="Times New Roman"/>
          <w:sz w:val="28"/>
          <w:szCs w:val="28"/>
        </w:rPr>
      </w:pPr>
      <w:proofErr w:type="spellStart"/>
      <w:r w:rsidRPr="00E27172">
        <w:rPr>
          <w:rFonts w:ascii="Times New Roman" w:hAnsi="Times New Roman" w:cs="Times New Roman"/>
          <w:b/>
          <w:sz w:val="28"/>
          <w:szCs w:val="28"/>
        </w:rPr>
        <w:t>Дятчина</w:t>
      </w:r>
      <w:proofErr w:type="spellEnd"/>
      <w:r w:rsidRPr="00E27172">
        <w:rPr>
          <w:rFonts w:ascii="Times New Roman" w:hAnsi="Times New Roman" w:cs="Times New Roman"/>
          <w:b/>
          <w:sz w:val="28"/>
          <w:szCs w:val="28"/>
        </w:rPr>
        <w:t xml:space="preserve"> Ольга Владимировна</w:t>
      </w:r>
      <w:r w:rsidRPr="00E27172">
        <w:rPr>
          <w:rFonts w:ascii="Times New Roman" w:hAnsi="Times New Roman" w:cs="Times New Roman"/>
          <w:sz w:val="28"/>
          <w:szCs w:val="28"/>
        </w:rPr>
        <w:t xml:space="preserve">, учитель-дефектолог МБДОУ детский сад № 4, </w:t>
      </w:r>
      <w:proofErr w:type="spellStart"/>
      <w:r w:rsidRPr="00E27172">
        <w:rPr>
          <w:rFonts w:ascii="Times New Roman" w:hAnsi="Times New Roman" w:cs="Times New Roman"/>
          <w:sz w:val="28"/>
          <w:szCs w:val="28"/>
        </w:rPr>
        <w:t>Печенгский</w:t>
      </w:r>
      <w:proofErr w:type="spellEnd"/>
      <w:r w:rsidRPr="00E27172">
        <w:rPr>
          <w:rFonts w:ascii="Times New Roman" w:hAnsi="Times New Roman" w:cs="Times New Roman"/>
          <w:sz w:val="28"/>
          <w:szCs w:val="28"/>
        </w:rPr>
        <w:t xml:space="preserve"> район</w:t>
      </w:r>
      <w:r>
        <w:rPr>
          <w:rFonts w:ascii="Times New Roman" w:hAnsi="Times New Roman" w:cs="Times New Roman"/>
          <w:sz w:val="28"/>
          <w:szCs w:val="28"/>
        </w:rPr>
        <w:t>;</w:t>
      </w:r>
    </w:p>
    <w:p w:rsidR="00E27172" w:rsidRPr="00E27172" w:rsidRDefault="00E27172" w:rsidP="00C728F1">
      <w:pPr>
        <w:pStyle w:val="a4"/>
        <w:spacing w:before="0" w:beforeAutospacing="0" w:after="0" w:afterAutospacing="0"/>
        <w:ind w:firstLine="709"/>
        <w:jc w:val="both"/>
        <w:rPr>
          <w:color w:val="000000"/>
          <w:sz w:val="28"/>
          <w:szCs w:val="28"/>
        </w:rPr>
      </w:pPr>
      <w:r w:rsidRPr="00E27172">
        <w:rPr>
          <w:b/>
          <w:color w:val="000000"/>
          <w:sz w:val="28"/>
          <w:szCs w:val="28"/>
        </w:rPr>
        <w:t>Иванова Валентина Германовна</w:t>
      </w:r>
      <w:r w:rsidRPr="00E27172">
        <w:rPr>
          <w:color w:val="000000"/>
          <w:sz w:val="28"/>
          <w:szCs w:val="28"/>
        </w:rPr>
        <w:t>,</w:t>
      </w:r>
      <w:r>
        <w:rPr>
          <w:b/>
          <w:color w:val="000000"/>
          <w:sz w:val="28"/>
          <w:szCs w:val="28"/>
        </w:rPr>
        <w:t xml:space="preserve"> </w:t>
      </w:r>
      <w:r w:rsidRPr="00E27172">
        <w:rPr>
          <w:color w:val="000000"/>
          <w:sz w:val="28"/>
          <w:szCs w:val="28"/>
        </w:rPr>
        <w:t>учитель начальных классов</w:t>
      </w:r>
      <w:r>
        <w:rPr>
          <w:color w:val="000000"/>
          <w:sz w:val="28"/>
          <w:szCs w:val="28"/>
        </w:rPr>
        <w:t xml:space="preserve"> </w:t>
      </w:r>
      <w:r w:rsidRPr="00E27172">
        <w:rPr>
          <w:color w:val="000000"/>
          <w:sz w:val="28"/>
          <w:szCs w:val="28"/>
        </w:rPr>
        <w:t>МБОУ «</w:t>
      </w:r>
      <w:proofErr w:type="spellStart"/>
      <w:r w:rsidRPr="00E27172">
        <w:rPr>
          <w:color w:val="000000"/>
          <w:sz w:val="28"/>
          <w:szCs w:val="28"/>
        </w:rPr>
        <w:t>Ловозерская</w:t>
      </w:r>
      <w:proofErr w:type="spellEnd"/>
      <w:r w:rsidRPr="00E27172">
        <w:rPr>
          <w:color w:val="000000"/>
          <w:sz w:val="28"/>
          <w:szCs w:val="28"/>
        </w:rPr>
        <w:t xml:space="preserve"> средняя общеобразовательная школа»</w:t>
      </w:r>
      <w:r>
        <w:rPr>
          <w:color w:val="000000"/>
          <w:sz w:val="28"/>
          <w:szCs w:val="28"/>
        </w:rPr>
        <w:t>;</w:t>
      </w:r>
      <w:r w:rsidRPr="00E27172">
        <w:rPr>
          <w:color w:val="000000"/>
          <w:sz w:val="28"/>
          <w:szCs w:val="28"/>
        </w:rPr>
        <w:t xml:space="preserve"> </w:t>
      </w:r>
    </w:p>
    <w:p w:rsidR="00E27172" w:rsidRPr="00E27172" w:rsidRDefault="00E27172" w:rsidP="00C728F1">
      <w:pPr>
        <w:pStyle w:val="a4"/>
        <w:shd w:val="clear" w:color="auto" w:fill="FFFFFF"/>
        <w:spacing w:before="0" w:beforeAutospacing="0" w:after="0" w:afterAutospacing="0"/>
        <w:ind w:firstLine="709"/>
        <w:jc w:val="both"/>
        <w:rPr>
          <w:sz w:val="28"/>
          <w:szCs w:val="28"/>
        </w:rPr>
      </w:pPr>
      <w:r w:rsidRPr="00E27172">
        <w:rPr>
          <w:b/>
          <w:color w:val="000000"/>
          <w:sz w:val="28"/>
          <w:szCs w:val="28"/>
        </w:rPr>
        <w:t>Ковалёва Виктория Степановна</w:t>
      </w:r>
      <w:r w:rsidRPr="00E27172">
        <w:rPr>
          <w:color w:val="000000"/>
          <w:sz w:val="28"/>
          <w:szCs w:val="28"/>
        </w:rPr>
        <w:t>, воспитатель</w:t>
      </w:r>
      <w:r>
        <w:rPr>
          <w:color w:val="000000"/>
          <w:sz w:val="28"/>
          <w:szCs w:val="28"/>
        </w:rPr>
        <w:t xml:space="preserve"> МБДОУ</w:t>
      </w:r>
      <w:r w:rsidRPr="00E27172">
        <w:rPr>
          <w:color w:val="000000"/>
          <w:sz w:val="28"/>
          <w:szCs w:val="28"/>
        </w:rPr>
        <w:t xml:space="preserve"> №</w:t>
      </w:r>
      <w:r>
        <w:rPr>
          <w:color w:val="000000"/>
          <w:sz w:val="28"/>
          <w:szCs w:val="28"/>
        </w:rPr>
        <w:t xml:space="preserve"> </w:t>
      </w:r>
      <w:r w:rsidRPr="00E27172">
        <w:rPr>
          <w:color w:val="000000"/>
          <w:sz w:val="28"/>
          <w:szCs w:val="28"/>
        </w:rPr>
        <w:t>1</w:t>
      </w:r>
      <w:r>
        <w:rPr>
          <w:color w:val="000000"/>
          <w:sz w:val="28"/>
          <w:szCs w:val="28"/>
        </w:rPr>
        <w:t xml:space="preserve"> </w:t>
      </w:r>
      <w:r w:rsidRPr="00E27172">
        <w:rPr>
          <w:color w:val="000000"/>
          <w:sz w:val="28"/>
          <w:szCs w:val="28"/>
        </w:rPr>
        <w:t>г. Апатиты</w:t>
      </w:r>
      <w:r>
        <w:rPr>
          <w:color w:val="000000"/>
          <w:sz w:val="28"/>
          <w:szCs w:val="28"/>
        </w:rPr>
        <w:t>;</w:t>
      </w:r>
      <w:r w:rsidRPr="00E27172">
        <w:rPr>
          <w:color w:val="000000"/>
          <w:sz w:val="28"/>
          <w:szCs w:val="28"/>
        </w:rPr>
        <w:t xml:space="preserve"> </w:t>
      </w:r>
    </w:p>
    <w:p w:rsidR="00E27172" w:rsidRPr="00E27172" w:rsidRDefault="00E27172" w:rsidP="00C728F1">
      <w:pPr>
        <w:spacing w:after="0" w:line="240" w:lineRule="auto"/>
        <w:ind w:firstLine="709"/>
        <w:jc w:val="both"/>
        <w:rPr>
          <w:rFonts w:ascii="Times New Roman" w:hAnsi="Times New Roman" w:cs="Times New Roman"/>
          <w:sz w:val="28"/>
          <w:szCs w:val="28"/>
        </w:rPr>
      </w:pPr>
      <w:r w:rsidRPr="00E27172">
        <w:rPr>
          <w:rFonts w:ascii="Times New Roman" w:hAnsi="Times New Roman" w:cs="Times New Roman"/>
          <w:b/>
          <w:sz w:val="28"/>
          <w:szCs w:val="28"/>
        </w:rPr>
        <w:t>Коваленко Елена Юрьевна</w:t>
      </w:r>
      <w:r w:rsidRPr="00E27172">
        <w:rPr>
          <w:rFonts w:ascii="Times New Roman" w:hAnsi="Times New Roman" w:cs="Times New Roman"/>
          <w:sz w:val="28"/>
          <w:szCs w:val="28"/>
        </w:rPr>
        <w:t>, учитель начальных классов МБОУ</w:t>
      </w:r>
      <w:r>
        <w:rPr>
          <w:rFonts w:ascii="Times New Roman" w:hAnsi="Times New Roman" w:cs="Times New Roman"/>
          <w:sz w:val="28"/>
          <w:szCs w:val="28"/>
        </w:rPr>
        <w:t xml:space="preserve"> </w:t>
      </w:r>
      <w:r w:rsidRPr="00E27172">
        <w:rPr>
          <w:rFonts w:ascii="Times New Roman" w:hAnsi="Times New Roman" w:cs="Times New Roman"/>
          <w:sz w:val="28"/>
          <w:szCs w:val="28"/>
        </w:rPr>
        <w:t>СОШ №</w:t>
      </w:r>
      <w:r>
        <w:rPr>
          <w:rFonts w:ascii="Times New Roman" w:hAnsi="Times New Roman" w:cs="Times New Roman"/>
          <w:sz w:val="28"/>
          <w:szCs w:val="28"/>
        </w:rPr>
        <w:t xml:space="preserve"> </w:t>
      </w:r>
      <w:r w:rsidRPr="00E27172">
        <w:rPr>
          <w:rFonts w:ascii="Times New Roman" w:hAnsi="Times New Roman" w:cs="Times New Roman"/>
          <w:sz w:val="28"/>
          <w:szCs w:val="28"/>
        </w:rPr>
        <w:t>9</w:t>
      </w:r>
      <w:r>
        <w:rPr>
          <w:rFonts w:ascii="Times New Roman" w:hAnsi="Times New Roman" w:cs="Times New Roman"/>
          <w:sz w:val="28"/>
          <w:szCs w:val="28"/>
        </w:rPr>
        <w:t xml:space="preserve"> </w:t>
      </w:r>
      <w:r w:rsidRPr="00E27172">
        <w:rPr>
          <w:rFonts w:ascii="Times New Roman" w:hAnsi="Times New Roman" w:cs="Times New Roman"/>
          <w:sz w:val="28"/>
          <w:szCs w:val="28"/>
        </w:rPr>
        <w:t>города Североморска</w:t>
      </w:r>
      <w:r>
        <w:rPr>
          <w:rFonts w:ascii="Times New Roman" w:hAnsi="Times New Roman" w:cs="Times New Roman"/>
          <w:sz w:val="28"/>
          <w:szCs w:val="28"/>
        </w:rPr>
        <w:t>;</w:t>
      </w:r>
    </w:p>
    <w:p w:rsidR="00717FDC" w:rsidRPr="00E27172" w:rsidRDefault="00717FDC" w:rsidP="00C728F1">
      <w:pPr>
        <w:spacing w:after="0" w:line="240" w:lineRule="auto"/>
        <w:ind w:firstLine="709"/>
        <w:jc w:val="both"/>
        <w:rPr>
          <w:rFonts w:ascii="Times New Roman" w:hAnsi="Times New Roman" w:cs="Times New Roman"/>
          <w:sz w:val="28"/>
          <w:szCs w:val="28"/>
        </w:rPr>
      </w:pPr>
      <w:proofErr w:type="spellStart"/>
      <w:r w:rsidRPr="00E27172">
        <w:rPr>
          <w:rFonts w:ascii="Times New Roman" w:hAnsi="Times New Roman" w:cs="Times New Roman"/>
          <w:b/>
          <w:sz w:val="28"/>
          <w:szCs w:val="28"/>
        </w:rPr>
        <w:t>Кочанова</w:t>
      </w:r>
      <w:proofErr w:type="spellEnd"/>
      <w:r w:rsidRPr="00E27172">
        <w:rPr>
          <w:rFonts w:ascii="Times New Roman" w:hAnsi="Times New Roman" w:cs="Times New Roman"/>
          <w:b/>
          <w:sz w:val="28"/>
          <w:szCs w:val="28"/>
        </w:rPr>
        <w:t xml:space="preserve"> Ирина Владимировна</w:t>
      </w:r>
      <w:r w:rsidRPr="00E27172">
        <w:rPr>
          <w:rFonts w:ascii="Times New Roman" w:hAnsi="Times New Roman" w:cs="Times New Roman"/>
          <w:sz w:val="28"/>
          <w:szCs w:val="28"/>
        </w:rPr>
        <w:t>,</w:t>
      </w:r>
      <w:r>
        <w:rPr>
          <w:rFonts w:ascii="Times New Roman" w:hAnsi="Times New Roman" w:cs="Times New Roman"/>
          <w:sz w:val="28"/>
          <w:szCs w:val="28"/>
        </w:rPr>
        <w:t xml:space="preserve"> </w:t>
      </w:r>
      <w:r w:rsidRPr="00E27172">
        <w:rPr>
          <w:rFonts w:ascii="Times New Roman" w:hAnsi="Times New Roman" w:cs="Times New Roman"/>
          <w:sz w:val="28"/>
          <w:szCs w:val="28"/>
        </w:rPr>
        <w:t>учитель-логопед МБДОУ д/с №</w:t>
      </w:r>
      <w:r>
        <w:rPr>
          <w:rFonts w:ascii="Times New Roman" w:hAnsi="Times New Roman" w:cs="Times New Roman"/>
          <w:sz w:val="28"/>
          <w:szCs w:val="28"/>
        </w:rPr>
        <w:t xml:space="preserve"> </w:t>
      </w:r>
      <w:r w:rsidRPr="00E27172">
        <w:rPr>
          <w:rFonts w:ascii="Times New Roman" w:hAnsi="Times New Roman" w:cs="Times New Roman"/>
          <w:sz w:val="28"/>
          <w:szCs w:val="28"/>
        </w:rPr>
        <w:t>47,</w:t>
      </w:r>
      <w:r>
        <w:rPr>
          <w:rFonts w:ascii="Times New Roman" w:hAnsi="Times New Roman" w:cs="Times New Roman"/>
          <w:sz w:val="28"/>
          <w:szCs w:val="28"/>
        </w:rPr>
        <w:t xml:space="preserve"> </w:t>
      </w:r>
      <w:r w:rsidRPr="00E27172">
        <w:rPr>
          <w:rFonts w:ascii="Times New Roman" w:hAnsi="Times New Roman" w:cs="Times New Roman"/>
          <w:sz w:val="28"/>
          <w:szCs w:val="28"/>
        </w:rPr>
        <w:t>г.</w:t>
      </w:r>
      <w:r>
        <w:rPr>
          <w:rFonts w:ascii="Times New Roman" w:hAnsi="Times New Roman" w:cs="Times New Roman"/>
          <w:sz w:val="28"/>
          <w:szCs w:val="28"/>
        </w:rPr>
        <w:t xml:space="preserve"> </w:t>
      </w:r>
      <w:r w:rsidRPr="00E27172">
        <w:rPr>
          <w:rFonts w:ascii="Times New Roman" w:hAnsi="Times New Roman" w:cs="Times New Roman"/>
          <w:sz w:val="28"/>
          <w:szCs w:val="28"/>
        </w:rPr>
        <w:t>Североморск</w:t>
      </w:r>
      <w:r>
        <w:rPr>
          <w:rFonts w:ascii="Times New Roman" w:hAnsi="Times New Roman" w:cs="Times New Roman"/>
          <w:sz w:val="28"/>
          <w:szCs w:val="28"/>
        </w:rPr>
        <w:t>;</w:t>
      </w:r>
    </w:p>
    <w:p w:rsidR="00E27172" w:rsidRPr="00E27172" w:rsidRDefault="00E27172" w:rsidP="00C728F1">
      <w:pPr>
        <w:pStyle w:val="af2"/>
        <w:widowControl/>
        <w:pBdr>
          <w:bottom w:val="dotted" w:sz="2" w:space="0" w:color="E6E6E6"/>
        </w:pBdr>
        <w:spacing w:after="0" w:line="240" w:lineRule="auto"/>
        <w:ind w:firstLine="709"/>
        <w:jc w:val="both"/>
        <w:rPr>
          <w:sz w:val="28"/>
          <w:szCs w:val="28"/>
        </w:rPr>
      </w:pPr>
      <w:r w:rsidRPr="00E27172">
        <w:rPr>
          <w:b/>
          <w:sz w:val="28"/>
          <w:szCs w:val="28"/>
        </w:rPr>
        <w:t>Красавина Марина Михайловна</w:t>
      </w:r>
      <w:r w:rsidRPr="00E27172">
        <w:rPr>
          <w:sz w:val="28"/>
          <w:szCs w:val="28"/>
        </w:rPr>
        <w:t>, учитель русского языка и литературы МБОУ г. Мурманска «СОШ</w:t>
      </w:r>
      <w:r w:rsidR="00A635B2">
        <w:rPr>
          <w:sz w:val="28"/>
          <w:szCs w:val="28"/>
        </w:rPr>
        <w:t xml:space="preserve"> </w:t>
      </w:r>
      <w:r w:rsidRPr="00E27172">
        <w:rPr>
          <w:sz w:val="28"/>
          <w:szCs w:val="28"/>
        </w:rPr>
        <w:t>№</w:t>
      </w:r>
      <w:r w:rsidR="00A635B2">
        <w:rPr>
          <w:sz w:val="28"/>
          <w:szCs w:val="28"/>
        </w:rPr>
        <w:t xml:space="preserve"> </w:t>
      </w:r>
      <w:r w:rsidRPr="00E27172">
        <w:rPr>
          <w:sz w:val="28"/>
          <w:szCs w:val="28"/>
        </w:rPr>
        <w:t>43»</w:t>
      </w:r>
      <w:r w:rsidR="00A635B2">
        <w:rPr>
          <w:sz w:val="28"/>
          <w:szCs w:val="28"/>
        </w:rPr>
        <w:t>;</w:t>
      </w:r>
      <w:r w:rsidRPr="00E27172">
        <w:rPr>
          <w:sz w:val="28"/>
          <w:szCs w:val="28"/>
        </w:rPr>
        <w:t xml:space="preserve"> </w:t>
      </w:r>
    </w:p>
    <w:p w:rsidR="00E27172" w:rsidRPr="00E27172" w:rsidRDefault="00E27172" w:rsidP="00C728F1">
      <w:pPr>
        <w:spacing w:after="0" w:line="240" w:lineRule="auto"/>
        <w:ind w:firstLine="709"/>
        <w:jc w:val="both"/>
        <w:rPr>
          <w:rFonts w:ascii="Times New Roman" w:hAnsi="Times New Roman" w:cs="Times New Roman"/>
          <w:sz w:val="28"/>
          <w:szCs w:val="28"/>
        </w:rPr>
      </w:pPr>
      <w:r w:rsidRPr="00E27172">
        <w:rPr>
          <w:rFonts w:ascii="Times New Roman" w:eastAsiaTheme="minorEastAsia" w:hAnsi="Times New Roman" w:cs="Times New Roman"/>
          <w:b/>
          <w:color w:val="000000" w:themeColor="text1"/>
          <w:sz w:val="28"/>
          <w:szCs w:val="28"/>
        </w:rPr>
        <w:t>Кривошеева</w:t>
      </w:r>
      <w:r w:rsidRPr="00E27172">
        <w:rPr>
          <w:rFonts w:ascii="Times New Roman" w:hAnsi="Times New Roman" w:cs="Times New Roman"/>
          <w:b/>
          <w:sz w:val="28"/>
          <w:szCs w:val="28"/>
        </w:rPr>
        <w:t xml:space="preserve"> </w:t>
      </w:r>
      <w:r w:rsidRPr="00E27172">
        <w:rPr>
          <w:rFonts w:ascii="Times New Roman" w:eastAsiaTheme="minorEastAsia" w:hAnsi="Times New Roman" w:cs="Times New Roman"/>
          <w:b/>
          <w:color w:val="000000" w:themeColor="text1"/>
          <w:sz w:val="28"/>
          <w:szCs w:val="28"/>
        </w:rPr>
        <w:t>Светлана Николаевна</w:t>
      </w:r>
      <w:r w:rsidRPr="00E27172">
        <w:rPr>
          <w:rFonts w:ascii="Times New Roman" w:eastAsiaTheme="minorEastAsia" w:hAnsi="Times New Roman" w:cs="Times New Roman"/>
          <w:color w:val="000000" w:themeColor="text1"/>
          <w:sz w:val="28"/>
          <w:szCs w:val="28"/>
        </w:rPr>
        <w:t>, учитель русского языка и литературы</w:t>
      </w:r>
      <w:r w:rsidRPr="00E27172">
        <w:rPr>
          <w:rFonts w:ascii="Times New Roman" w:hAnsi="Times New Roman" w:cs="Times New Roman"/>
          <w:sz w:val="28"/>
          <w:szCs w:val="28"/>
        </w:rPr>
        <w:t xml:space="preserve"> </w:t>
      </w:r>
      <w:r w:rsidRPr="00E27172">
        <w:rPr>
          <w:rFonts w:ascii="Times New Roman" w:eastAsiaTheme="minorEastAsia" w:hAnsi="Times New Roman" w:cs="Times New Roman"/>
          <w:color w:val="000000" w:themeColor="text1"/>
          <w:sz w:val="28"/>
          <w:szCs w:val="28"/>
        </w:rPr>
        <w:t>МБОУ СОШ №</w:t>
      </w:r>
      <w:r w:rsidR="00A635B2">
        <w:rPr>
          <w:rFonts w:ascii="Times New Roman" w:eastAsiaTheme="minorEastAsia" w:hAnsi="Times New Roman" w:cs="Times New Roman"/>
          <w:color w:val="000000" w:themeColor="text1"/>
          <w:sz w:val="28"/>
          <w:szCs w:val="28"/>
        </w:rPr>
        <w:t xml:space="preserve"> </w:t>
      </w:r>
      <w:r w:rsidRPr="00E27172">
        <w:rPr>
          <w:rFonts w:ascii="Times New Roman" w:eastAsiaTheme="minorEastAsia" w:hAnsi="Times New Roman" w:cs="Times New Roman"/>
          <w:color w:val="000000" w:themeColor="text1"/>
          <w:sz w:val="28"/>
          <w:szCs w:val="28"/>
        </w:rPr>
        <w:t>5 г. Апатиты</w:t>
      </w:r>
      <w:r w:rsidR="00A635B2">
        <w:rPr>
          <w:rFonts w:ascii="Times New Roman" w:eastAsiaTheme="minorEastAsia" w:hAnsi="Times New Roman" w:cs="Times New Roman"/>
          <w:color w:val="000000" w:themeColor="text1"/>
          <w:sz w:val="28"/>
          <w:szCs w:val="28"/>
        </w:rPr>
        <w:t>;</w:t>
      </w:r>
    </w:p>
    <w:p w:rsidR="00E27172" w:rsidRPr="00E27172" w:rsidRDefault="00E27172" w:rsidP="00C728F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27172">
        <w:rPr>
          <w:rFonts w:ascii="Times New Roman" w:eastAsia="Times New Roman" w:hAnsi="Times New Roman" w:cs="Times New Roman"/>
          <w:b/>
          <w:color w:val="000000"/>
          <w:sz w:val="28"/>
          <w:szCs w:val="28"/>
          <w:lang w:eastAsia="ru-RU"/>
        </w:rPr>
        <w:lastRenderedPageBreak/>
        <w:t>Крылова Ольга Геннадьевна</w:t>
      </w:r>
      <w:r w:rsidRPr="00E27172">
        <w:rPr>
          <w:rFonts w:ascii="Times New Roman" w:eastAsia="Times New Roman" w:hAnsi="Times New Roman" w:cs="Times New Roman"/>
          <w:color w:val="000000"/>
          <w:sz w:val="28"/>
          <w:szCs w:val="28"/>
          <w:lang w:eastAsia="ru-RU"/>
        </w:rPr>
        <w:t xml:space="preserve">, </w:t>
      </w:r>
      <w:r w:rsidR="00A635B2" w:rsidRPr="00E27172">
        <w:rPr>
          <w:rFonts w:ascii="Times New Roman" w:eastAsia="Times New Roman" w:hAnsi="Times New Roman" w:cs="Times New Roman"/>
          <w:color w:val="000000"/>
          <w:sz w:val="28"/>
          <w:szCs w:val="28"/>
          <w:lang w:eastAsia="ru-RU"/>
        </w:rPr>
        <w:t xml:space="preserve">учитель начальных классов </w:t>
      </w:r>
      <w:r w:rsidRPr="00E27172">
        <w:rPr>
          <w:rFonts w:ascii="Times New Roman" w:eastAsia="Times New Roman" w:hAnsi="Times New Roman" w:cs="Times New Roman"/>
          <w:color w:val="000000"/>
          <w:sz w:val="28"/>
          <w:szCs w:val="28"/>
          <w:lang w:eastAsia="ru-RU"/>
        </w:rPr>
        <w:t>МБОУ г. Мурманска СОШ № 49</w:t>
      </w:r>
      <w:r w:rsidR="00A635B2">
        <w:rPr>
          <w:rFonts w:ascii="Times New Roman" w:eastAsia="Times New Roman" w:hAnsi="Times New Roman" w:cs="Times New Roman"/>
          <w:color w:val="000000"/>
          <w:sz w:val="28"/>
          <w:szCs w:val="28"/>
          <w:lang w:eastAsia="ru-RU"/>
        </w:rPr>
        <w:t>;</w:t>
      </w:r>
      <w:r w:rsidRPr="00E27172">
        <w:rPr>
          <w:rFonts w:ascii="Times New Roman" w:eastAsia="Times New Roman" w:hAnsi="Times New Roman" w:cs="Times New Roman"/>
          <w:color w:val="000000"/>
          <w:sz w:val="28"/>
          <w:szCs w:val="28"/>
          <w:lang w:eastAsia="ru-RU"/>
        </w:rPr>
        <w:t xml:space="preserve"> </w:t>
      </w:r>
    </w:p>
    <w:p w:rsidR="00E27172" w:rsidRPr="00E27172" w:rsidRDefault="00E27172" w:rsidP="00C728F1">
      <w:pPr>
        <w:spacing w:after="0" w:line="240" w:lineRule="auto"/>
        <w:ind w:firstLine="709"/>
        <w:jc w:val="both"/>
        <w:rPr>
          <w:rFonts w:ascii="Times New Roman" w:hAnsi="Times New Roman" w:cs="Times New Roman"/>
          <w:sz w:val="28"/>
          <w:szCs w:val="28"/>
        </w:rPr>
      </w:pPr>
      <w:r w:rsidRPr="00E27172">
        <w:rPr>
          <w:rFonts w:ascii="Times New Roman" w:hAnsi="Times New Roman" w:cs="Times New Roman"/>
          <w:b/>
          <w:sz w:val="28"/>
          <w:szCs w:val="28"/>
        </w:rPr>
        <w:t>Кузнецова Людмила Васильевна</w:t>
      </w:r>
      <w:r w:rsidRPr="00A635B2">
        <w:rPr>
          <w:rFonts w:ascii="Times New Roman" w:hAnsi="Times New Roman" w:cs="Times New Roman"/>
          <w:sz w:val="28"/>
          <w:szCs w:val="28"/>
        </w:rPr>
        <w:t>,</w:t>
      </w:r>
      <w:r w:rsidRPr="00E27172">
        <w:rPr>
          <w:rFonts w:ascii="Times New Roman" w:hAnsi="Times New Roman" w:cs="Times New Roman"/>
          <w:b/>
          <w:sz w:val="28"/>
          <w:szCs w:val="28"/>
        </w:rPr>
        <w:t xml:space="preserve"> </w:t>
      </w:r>
      <w:r w:rsidRPr="00E27172">
        <w:rPr>
          <w:rFonts w:ascii="Times New Roman" w:hAnsi="Times New Roman" w:cs="Times New Roman"/>
          <w:sz w:val="28"/>
          <w:szCs w:val="28"/>
        </w:rPr>
        <w:t>учитель начальных классов МБОУ гимназии №</w:t>
      </w:r>
      <w:r w:rsidR="00A635B2">
        <w:rPr>
          <w:rFonts w:ascii="Times New Roman" w:hAnsi="Times New Roman" w:cs="Times New Roman"/>
          <w:sz w:val="28"/>
          <w:szCs w:val="28"/>
        </w:rPr>
        <w:t xml:space="preserve"> </w:t>
      </w:r>
      <w:proofErr w:type="gramStart"/>
      <w:r w:rsidRPr="00E27172">
        <w:rPr>
          <w:rFonts w:ascii="Times New Roman" w:hAnsi="Times New Roman" w:cs="Times New Roman"/>
          <w:sz w:val="28"/>
          <w:szCs w:val="28"/>
        </w:rPr>
        <w:t>1</w:t>
      </w:r>
      <w:proofErr w:type="gramEnd"/>
      <w:r w:rsidRPr="00E27172">
        <w:rPr>
          <w:rFonts w:ascii="Times New Roman" w:hAnsi="Times New Roman" w:cs="Times New Roman"/>
          <w:sz w:val="28"/>
          <w:szCs w:val="28"/>
        </w:rPr>
        <w:t xml:space="preserve"> ЗАТО г. Североморск</w:t>
      </w:r>
      <w:r w:rsidR="00A635B2">
        <w:rPr>
          <w:rFonts w:ascii="Times New Roman" w:hAnsi="Times New Roman" w:cs="Times New Roman"/>
          <w:sz w:val="28"/>
          <w:szCs w:val="28"/>
        </w:rPr>
        <w:t>;</w:t>
      </w:r>
    </w:p>
    <w:p w:rsidR="00E27172" w:rsidRPr="00E27172" w:rsidRDefault="00E27172" w:rsidP="00C728F1">
      <w:pPr>
        <w:spacing w:after="0" w:line="240" w:lineRule="auto"/>
        <w:ind w:firstLine="709"/>
        <w:jc w:val="both"/>
        <w:rPr>
          <w:rFonts w:ascii="Times New Roman" w:hAnsi="Times New Roman" w:cs="Times New Roman"/>
          <w:sz w:val="28"/>
          <w:szCs w:val="28"/>
        </w:rPr>
      </w:pPr>
      <w:r w:rsidRPr="00E27172">
        <w:rPr>
          <w:rFonts w:ascii="Times New Roman" w:hAnsi="Times New Roman" w:cs="Times New Roman"/>
          <w:b/>
          <w:sz w:val="28"/>
          <w:szCs w:val="28"/>
        </w:rPr>
        <w:t>Купряшкина Маргарита Николаевна</w:t>
      </w:r>
      <w:r w:rsidRPr="00E27172">
        <w:rPr>
          <w:rFonts w:ascii="Times New Roman" w:hAnsi="Times New Roman" w:cs="Times New Roman"/>
          <w:sz w:val="28"/>
          <w:szCs w:val="28"/>
        </w:rPr>
        <w:t>, зам. директора по УВР МБОУ г. Мурманска СОШ № 27;</w:t>
      </w:r>
    </w:p>
    <w:p w:rsidR="00E27172" w:rsidRPr="00A635B2" w:rsidRDefault="00E27172" w:rsidP="00C728F1">
      <w:pPr>
        <w:pStyle w:val="af"/>
        <w:ind w:firstLine="709"/>
        <w:jc w:val="both"/>
        <w:rPr>
          <w:rFonts w:ascii="Times New Roman" w:hAnsi="Times New Roman" w:cs="Times New Roman"/>
          <w:sz w:val="28"/>
          <w:szCs w:val="28"/>
        </w:rPr>
      </w:pPr>
      <w:r w:rsidRPr="00A635B2">
        <w:rPr>
          <w:rFonts w:ascii="Times New Roman" w:hAnsi="Times New Roman" w:cs="Times New Roman"/>
          <w:b/>
          <w:sz w:val="28"/>
          <w:szCs w:val="28"/>
        </w:rPr>
        <w:t>Лебедева Лариса Дмитриевна</w:t>
      </w:r>
      <w:r w:rsidRPr="00A635B2">
        <w:rPr>
          <w:rFonts w:ascii="Times New Roman" w:hAnsi="Times New Roman" w:cs="Times New Roman"/>
          <w:sz w:val="28"/>
          <w:szCs w:val="28"/>
        </w:rPr>
        <w:t>,</w:t>
      </w:r>
      <w:r w:rsidR="00A635B2">
        <w:rPr>
          <w:rFonts w:ascii="Times New Roman" w:hAnsi="Times New Roman" w:cs="Times New Roman"/>
          <w:sz w:val="28"/>
          <w:szCs w:val="28"/>
        </w:rPr>
        <w:t xml:space="preserve"> </w:t>
      </w:r>
      <w:r w:rsidRPr="00A635B2">
        <w:rPr>
          <w:rFonts w:ascii="Times New Roman" w:hAnsi="Times New Roman" w:cs="Times New Roman"/>
          <w:sz w:val="28"/>
          <w:szCs w:val="28"/>
        </w:rPr>
        <w:t>учитель русского языка и литературы</w:t>
      </w:r>
      <w:r w:rsidR="00A635B2">
        <w:rPr>
          <w:rFonts w:ascii="Times New Roman" w:hAnsi="Times New Roman" w:cs="Times New Roman"/>
          <w:sz w:val="28"/>
          <w:szCs w:val="28"/>
        </w:rPr>
        <w:t xml:space="preserve"> </w:t>
      </w:r>
      <w:r w:rsidRPr="00A635B2">
        <w:rPr>
          <w:rFonts w:ascii="Times New Roman" w:hAnsi="Times New Roman" w:cs="Times New Roman"/>
          <w:sz w:val="28"/>
          <w:szCs w:val="28"/>
        </w:rPr>
        <w:t>МБОУ «Гимназия №</w:t>
      </w:r>
      <w:r w:rsidR="00A635B2">
        <w:rPr>
          <w:rFonts w:ascii="Times New Roman" w:hAnsi="Times New Roman" w:cs="Times New Roman"/>
          <w:sz w:val="28"/>
          <w:szCs w:val="28"/>
        </w:rPr>
        <w:t xml:space="preserve"> </w:t>
      </w:r>
      <w:r w:rsidRPr="00A635B2">
        <w:rPr>
          <w:rFonts w:ascii="Times New Roman" w:hAnsi="Times New Roman" w:cs="Times New Roman"/>
          <w:sz w:val="28"/>
          <w:szCs w:val="28"/>
        </w:rPr>
        <w:t>1», г. Мончегорск</w:t>
      </w:r>
      <w:r w:rsidR="00A635B2">
        <w:rPr>
          <w:rFonts w:ascii="Times New Roman" w:hAnsi="Times New Roman" w:cs="Times New Roman"/>
          <w:sz w:val="28"/>
          <w:szCs w:val="28"/>
        </w:rPr>
        <w:t>;</w:t>
      </w:r>
    </w:p>
    <w:p w:rsidR="00E27172" w:rsidRPr="00E27172" w:rsidRDefault="00E27172" w:rsidP="00C728F1">
      <w:pPr>
        <w:spacing w:after="0" w:line="240" w:lineRule="auto"/>
        <w:ind w:firstLine="709"/>
        <w:jc w:val="both"/>
        <w:rPr>
          <w:rFonts w:ascii="Times New Roman" w:hAnsi="Times New Roman" w:cs="Times New Roman"/>
          <w:sz w:val="28"/>
          <w:szCs w:val="28"/>
        </w:rPr>
      </w:pPr>
      <w:r w:rsidRPr="00E27172">
        <w:rPr>
          <w:rFonts w:ascii="Times New Roman" w:hAnsi="Times New Roman" w:cs="Times New Roman"/>
          <w:b/>
          <w:sz w:val="28"/>
          <w:szCs w:val="28"/>
        </w:rPr>
        <w:t>Левицкая Светлана Сергеевна</w:t>
      </w:r>
      <w:r w:rsidRPr="00E27172">
        <w:rPr>
          <w:rFonts w:ascii="Times New Roman" w:hAnsi="Times New Roman" w:cs="Times New Roman"/>
          <w:sz w:val="28"/>
          <w:szCs w:val="28"/>
        </w:rPr>
        <w:t xml:space="preserve">, </w:t>
      </w:r>
      <w:r w:rsidR="00A635B2" w:rsidRPr="00E27172">
        <w:rPr>
          <w:rFonts w:ascii="Times New Roman" w:hAnsi="Times New Roman" w:cs="Times New Roman"/>
          <w:sz w:val="28"/>
          <w:szCs w:val="28"/>
        </w:rPr>
        <w:t xml:space="preserve">учитель русского языка и литературы </w:t>
      </w:r>
      <w:r w:rsidRPr="00E27172">
        <w:rPr>
          <w:rFonts w:ascii="Times New Roman" w:hAnsi="Times New Roman" w:cs="Times New Roman"/>
          <w:sz w:val="28"/>
          <w:szCs w:val="28"/>
        </w:rPr>
        <w:t>МБОУ «Мурманский академический лицей»</w:t>
      </w:r>
      <w:r w:rsidR="00A635B2">
        <w:rPr>
          <w:rFonts w:ascii="Times New Roman" w:hAnsi="Times New Roman" w:cs="Times New Roman"/>
          <w:sz w:val="28"/>
          <w:szCs w:val="28"/>
        </w:rPr>
        <w:t>;</w:t>
      </w:r>
      <w:r w:rsidRPr="00E27172">
        <w:rPr>
          <w:rFonts w:ascii="Times New Roman" w:hAnsi="Times New Roman" w:cs="Times New Roman"/>
          <w:sz w:val="28"/>
          <w:szCs w:val="28"/>
        </w:rPr>
        <w:t xml:space="preserve">  </w:t>
      </w:r>
    </w:p>
    <w:p w:rsidR="00E27172" w:rsidRPr="00E27172" w:rsidRDefault="00E27172" w:rsidP="00C728F1">
      <w:pPr>
        <w:pStyle w:val="af4"/>
        <w:spacing w:line="240" w:lineRule="auto"/>
        <w:ind w:firstLine="709"/>
        <w:rPr>
          <w:rFonts w:ascii="Times New Roman" w:hAnsi="Times New Roman"/>
          <w:color w:val="auto"/>
          <w:sz w:val="28"/>
          <w:szCs w:val="28"/>
          <w:lang w:bidi="en-US"/>
        </w:rPr>
      </w:pPr>
      <w:r w:rsidRPr="00E27172">
        <w:rPr>
          <w:rFonts w:ascii="Times New Roman" w:hAnsi="Times New Roman"/>
          <w:b/>
          <w:color w:val="auto"/>
          <w:sz w:val="28"/>
          <w:szCs w:val="28"/>
          <w:lang w:bidi="en-US"/>
        </w:rPr>
        <w:t>Лизунова Галина Сергеевна</w:t>
      </w:r>
      <w:r w:rsidRPr="00A635B2">
        <w:rPr>
          <w:rFonts w:ascii="Times New Roman" w:hAnsi="Times New Roman"/>
          <w:color w:val="auto"/>
          <w:sz w:val="28"/>
          <w:szCs w:val="28"/>
          <w:lang w:bidi="en-US"/>
        </w:rPr>
        <w:t>,</w:t>
      </w:r>
      <w:r w:rsidRPr="00E27172">
        <w:rPr>
          <w:rFonts w:ascii="Times New Roman" w:hAnsi="Times New Roman"/>
          <w:b/>
          <w:color w:val="auto"/>
          <w:sz w:val="28"/>
          <w:szCs w:val="28"/>
          <w:lang w:bidi="en-US"/>
        </w:rPr>
        <w:t xml:space="preserve"> </w:t>
      </w:r>
      <w:r w:rsidR="00A635B2" w:rsidRPr="00E27172">
        <w:rPr>
          <w:rFonts w:ascii="Times New Roman" w:hAnsi="Times New Roman"/>
          <w:color w:val="auto"/>
          <w:sz w:val="28"/>
          <w:szCs w:val="28"/>
          <w:lang w:bidi="en-US"/>
        </w:rPr>
        <w:t>учитель начальных классов</w:t>
      </w:r>
      <w:r w:rsidR="00A635B2">
        <w:rPr>
          <w:rFonts w:ascii="Times New Roman" w:hAnsi="Times New Roman"/>
          <w:color w:val="auto"/>
          <w:sz w:val="28"/>
          <w:szCs w:val="28"/>
          <w:lang w:bidi="en-US"/>
        </w:rPr>
        <w:t xml:space="preserve"> </w:t>
      </w:r>
      <w:r w:rsidRPr="00E27172">
        <w:rPr>
          <w:rFonts w:ascii="Times New Roman" w:hAnsi="Times New Roman"/>
          <w:color w:val="auto"/>
          <w:sz w:val="28"/>
          <w:szCs w:val="28"/>
          <w:lang w:bidi="en-US"/>
        </w:rPr>
        <w:t>МБОУ СОШ №</w:t>
      </w:r>
      <w:r w:rsidR="00A635B2">
        <w:rPr>
          <w:rFonts w:ascii="Times New Roman" w:hAnsi="Times New Roman"/>
          <w:color w:val="auto"/>
          <w:sz w:val="28"/>
          <w:szCs w:val="28"/>
          <w:lang w:bidi="en-US"/>
        </w:rPr>
        <w:t xml:space="preserve"> </w:t>
      </w:r>
      <w:r w:rsidRPr="00E27172">
        <w:rPr>
          <w:rFonts w:ascii="Times New Roman" w:hAnsi="Times New Roman"/>
          <w:color w:val="auto"/>
          <w:sz w:val="28"/>
          <w:szCs w:val="28"/>
          <w:lang w:bidi="en-US"/>
        </w:rPr>
        <w:t>1 п. Никель</w:t>
      </w:r>
      <w:r w:rsidR="00A635B2">
        <w:rPr>
          <w:rFonts w:ascii="Times New Roman" w:hAnsi="Times New Roman"/>
          <w:color w:val="auto"/>
          <w:sz w:val="28"/>
          <w:szCs w:val="28"/>
          <w:lang w:bidi="en-US"/>
        </w:rPr>
        <w:t>;</w:t>
      </w:r>
    </w:p>
    <w:p w:rsidR="00E27172" w:rsidRPr="00E27172" w:rsidRDefault="00E27172" w:rsidP="00C728F1">
      <w:pPr>
        <w:pStyle w:val="af4"/>
        <w:spacing w:line="240" w:lineRule="auto"/>
        <w:ind w:firstLine="709"/>
        <w:rPr>
          <w:rFonts w:ascii="Times New Roman" w:hAnsi="Times New Roman"/>
          <w:color w:val="auto"/>
          <w:sz w:val="28"/>
          <w:szCs w:val="28"/>
          <w:lang w:bidi="en-US"/>
        </w:rPr>
      </w:pPr>
      <w:r w:rsidRPr="00E27172">
        <w:rPr>
          <w:rFonts w:ascii="Times New Roman" w:hAnsi="Times New Roman"/>
          <w:b/>
          <w:color w:val="auto"/>
          <w:sz w:val="28"/>
          <w:szCs w:val="28"/>
          <w:lang w:bidi="en-US"/>
        </w:rPr>
        <w:t>Лизунов Сергей Алексеевич</w:t>
      </w:r>
      <w:r w:rsidRPr="00A635B2">
        <w:rPr>
          <w:rFonts w:ascii="Times New Roman" w:hAnsi="Times New Roman"/>
          <w:color w:val="auto"/>
          <w:sz w:val="28"/>
          <w:szCs w:val="28"/>
          <w:lang w:bidi="en-US"/>
        </w:rPr>
        <w:t>,</w:t>
      </w:r>
      <w:r w:rsidRPr="00E27172">
        <w:rPr>
          <w:rFonts w:ascii="Times New Roman" w:hAnsi="Times New Roman"/>
          <w:b/>
          <w:color w:val="auto"/>
          <w:sz w:val="28"/>
          <w:szCs w:val="28"/>
          <w:lang w:bidi="en-US"/>
        </w:rPr>
        <w:t xml:space="preserve"> </w:t>
      </w:r>
      <w:r w:rsidR="00A635B2" w:rsidRPr="00E27172">
        <w:rPr>
          <w:rFonts w:ascii="Times New Roman" w:hAnsi="Times New Roman"/>
          <w:color w:val="auto"/>
          <w:sz w:val="28"/>
          <w:szCs w:val="28"/>
          <w:lang w:bidi="en-US"/>
        </w:rPr>
        <w:t>учитель начальных классов</w:t>
      </w:r>
      <w:r w:rsidR="00A635B2">
        <w:rPr>
          <w:rFonts w:ascii="Times New Roman" w:hAnsi="Times New Roman"/>
          <w:color w:val="auto"/>
          <w:sz w:val="28"/>
          <w:szCs w:val="28"/>
          <w:lang w:bidi="en-US"/>
        </w:rPr>
        <w:t xml:space="preserve"> </w:t>
      </w:r>
      <w:r w:rsidRPr="00E27172">
        <w:rPr>
          <w:rFonts w:ascii="Times New Roman" w:hAnsi="Times New Roman"/>
          <w:color w:val="auto"/>
          <w:sz w:val="28"/>
          <w:szCs w:val="28"/>
          <w:lang w:bidi="en-US"/>
        </w:rPr>
        <w:t>МБОУ СОШ №</w:t>
      </w:r>
      <w:r w:rsidR="00A635B2">
        <w:rPr>
          <w:rFonts w:ascii="Times New Roman" w:hAnsi="Times New Roman"/>
          <w:color w:val="auto"/>
          <w:sz w:val="28"/>
          <w:szCs w:val="28"/>
          <w:lang w:bidi="en-US"/>
        </w:rPr>
        <w:t xml:space="preserve"> </w:t>
      </w:r>
      <w:r w:rsidRPr="00E27172">
        <w:rPr>
          <w:rFonts w:ascii="Times New Roman" w:hAnsi="Times New Roman"/>
          <w:color w:val="auto"/>
          <w:sz w:val="28"/>
          <w:szCs w:val="28"/>
          <w:lang w:bidi="en-US"/>
        </w:rPr>
        <w:t>1 п. Никель</w:t>
      </w:r>
      <w:r w:rsidR="00A635B2">
        <w:rPr>
          <w:rFonts w:ascii="Times New Roman" w:hAnsi="Times New Roman"/>
          <w:color w:val="auto"/>
          <w:sz w:val="28"/>
          <w:szCs w:val="28"/>
          <w:lang w:bidi="en-US"/>
        </w:rPr>
        <w:t>;</w:t>
      </w:r>
    </w:p>
    <w:p w:rsidR="00E27172" w:rsidRPr="00E27172" w:rsidRDefault="00E27172" w:rsidP="00C728F1">
      <w:pPr>
        <w:spacing w:after="0" w:line="240" w:lineRule="auto"/>
        <w:ind w:firstLine="709"/>
        <w:jc w:val="both"/>
        <w:rPr>
          <w:rFonts w:ascii="Times New Roman" w:hAnsi="Times New Roman" w:cs="Times New Roman"/>
          <w:sz w:val="28"/>
          <w:szCs w:val="28"/>
        </w:rPr>
      </w:pPr>
      <w:r w:rsidRPr="00E27172">
        <w:rPr>
          <w:rFonts w:ascii="Times New Roman" w:hAnsi="Times New Roman" w:cs="Times New Roman"/>
          <w:b/>
          <w:sz w:val="28"/>
          <w:szCs w:val="28"/>
        </w:rPr>
        <w:t>Мажара Марина Александровна</w:t>
      </w:r>
      <w:r w:rsidRPr="00E27172">
        <w:rPr>
          <w:rFonts w:ascii="Times New Roman" w:hAnsi="Times New Roman" w:cs="Times New Roman"/>
          <w:sz w:val="28"/>
          <w:szCs w:val="28"/>
        </w:rPr>
        <w:t>, педагог-библиотекарь МБОУ «ООШ № 1 имени М.А. Погодина», город Полярный</w:t>
      </w:r>
      <w:r w:rsidR="00A635B2">
        <w:rPr>
          <w:rFonts w:ascii="Times New Roman" w:hAnsi="Times New Roman" w:cs="Times New Roman"/>
          <w:sz w:val="28"/>
          <w:szCs w:val="28"/>
        </w:rPr>
        <w:t>;</w:t>
      </w:r>
    </w:p>
    <w:p w:rsidR="00E27172" w:rsidRPr="00E27172" w:rsidRDefault="00E27172" w:rsidP="00C728F1">
      <w:pPr>
        <w:pStyle w:val="Standard"/>
        <w:ind w:firstLine="709"/>
        <w:jc w:val="both"/>
        <w:rPr>
          <w:rFonts w:cs="Times New Roman"/>
          <w:sz w:val="28"/>
          <w:szCs w:val="28"/>
          <w:lang w:val="ru-RU"/>
        </w:rPr>
      </w:pPr>
      <w:r w:rsidRPr="00E27172">
        <w:rPr>
          <w:rFonts w:cs="Times New Roman"/>
          <w:b/>
          <w:sz w:val="28"/>
          <w:szCs w:val="28"/>
          <w:lang w:val="ru-RU"/>
        </w:rPr>
        <w:t>Марихина Татьяна Леонидовна</w:t>
      </w:r>
      <w:r w:rsidRPr="00E27172">
        <w:rPr>
          <w:rFonts w:cs="Times New Roman"/>
          <w:sz w:val="28"/>
          <w:szCs w:val="28"/>
          <w:lang w:val="ru-RU"/>
        </w:rPr>
        <w:t>, учитель начальных классов МБОУ г. Мурманска «Прогимназия №</w:t>
      </w:r>
      <w:r w:rsidR="00A635B2">
        <w:rPr>
          <w:rFonts w:cs="Times New Roman"/>
          <w:sz w:val="28"/>
          <w:szCs w:val="28"/>
          <w:lang w:val="ru-RU"/>
        </w:rPr>
        <w:t xml:space="preserve"> </w:t>
      </w:r>
      <w:r w:rsidRPr="00E27172">
        <w:rPr>
          <w:rFonts w:cs="Times New Roman"/>
          <w:sz w:val="28"/>
          <w:szCs w:val="28"/>
          <w:lang w:val="ru-RU"/>
        </w:rPr>
        <w:t>61»</w:t>
      </w:r>
      <w:r w:rsidR="00A635B2">
        <w:rPr>
          <w:rFonts w:cs="Times New Roman"/>
          <w:sz w:val="28"/>
          <w:szCs w:val="28"/>
          <w:lang w:val="ru-RU"/>
        </w:rPr>
        <w:t>;</w:t>
      </w:r>
      <w:r w:rsidRPr="00E27172">
        <w:rPr>
          <w:rFonts w:cs="Times New Roman"/>
          <w:sz w:val="28"/>
          <w:szCs w:val="28"/>
          <w:lang w:val="ru-RU"/>
        </w:rPr>
        <w:t xml:space="preserve"> </w:t>
      </w:r>
    </w:p>
    <w:p w:rsidR="00E27172" w:rsidRPr="00E27172" w:rsidRDefault="00E27172" w:rsidP="00C728F1">
      <w:pPr>
        <w:spacing w:after="0" w:line="240" w:lineRule="auto"/>
        <w:ind w:firstLine="709"/>
        <w:jc w:val="both"/>
        <w:rPr>
          <w:rFonts w:ascii="Times New Roman" w:hAnsi="Times New Roman" w:cs="Times New Roman"/>
          <w:sz w:val="28"/>
          <w:szCs w:val="28"/>
        </w:rPr>
      </w:pPr>
      <w:proofErr w:type="spellStart"/>
      <w:r w:rsidRPr="00E27172">
        <w:rPr>
          <w:rFonts w:ascii="Times New Roman" w:hAnsi="Times New Roman" w:cs="Times New Roman"/>
          <w:b/>
          <w:sz w:val="28"/>
          <w:szCs w:val="28"/>
        </w:rPr>
        <w:t>Марютина</w:t>
      </w:r>
      <w:proofErr w:type="spellEnd"/>
      <w:r w:rsidRPr="00E27172">
        <w:rPr>
          <w:rFonts w:ascii="Times New Roman" w:hAnsi="Times New Roman" w:cs="Times New Roman"/>
          <w:b/>
          <w:sz w:val="28"/>
          <w:szCs w:val="28"/>
        </w:rPr>
        <w:t xml:space="preserve"> Наталья Витальевна</w:t>
      </w:r>
      <w:r w:rsidRPr="00E27172">
        <w:rPr>
          <w:rFonts w:ascii="Times New Roman" w:hAnsi="Times New Roman" w:cs="Times New Roman"/>
          <w:sz w:val="28"/>
          <w:szCs w:val="28"/>
        </w:rPr>
        <w:t xml:space="preserve">, </w:t>
      </w:r>
      <w:r w:rsidR="00A635B2" w:rsidRPr="00E27172">
        <w:rPr>
          <w:rFonts w:ascii="Times New Roman" w:hAnsi="Times New Roman" w:cs="Times New Roman"/>
          <w:sz w:val="28"/>
          <w:szCs w:val="28"/>
        </w:rPr>
        <w:t xml:space="preserve">учитель русского языка и литературы </w:t>
      </w:r>
      <w:r w:rsidRPr="00E27172">
        <w:rPr>
          <w:rFonts w:ascii="Times New Roman" w:hAnsi="Times New Roman" w:cs="Times New Roman"/>
          <w:sz w:val="28"/>
          <w:szCs w:val="28"/>
        </w:rPr>
        <w:t>МБОУ города Мурманска «Гимназия №</w:t>
      </w:r>
      <w:r w:rsidR="00A635B2">
        <w:rPr>
          <w:rFonts w:ascii="Times New Roman" w:hAnsi="Times New Roman" w:cs="Times New Roman"/>
          <w:sz w:val="28"/>
          <w:szCs w:val="28"/>
        </w:rPr>
        <w:t xml:space="preserve"> </w:t>
      </w:r>
      <w:r w:rsidRPr="00E27172">
        <w:rPr>
          <w:rFonts w:ascii="Times New Roman" w:hAnsi="Times New Roman" w:cs="Times New Roman"/>
          <w:sz w:val="28"/>
          <w:szCs w:val="28"/>
        </w:rPr>
        <w:t>8»</w:t>
      </w:r>
      <w:r w:rsidR="00A635B2">
        <w:rPr>
          <w:rFonts w:ascii="Times New Roman" w:hAnsi="Times New Roman" w:cs="Times New Roman"/>
          <w:sz w:val="28"/>
          <w:szCs w:val="28"/>
        </w:rPr>
        <w:t>;</w:t>
      </w:r>
    </w:p>
    <w:p w:rsidR="00E27172" w:rsidRPr="00E27172" w:rsidRDefault="00E27172" w:rsidP="00C728F1">
      <w:pPr>
        <w:spacing w:after="0" w:line="240" w:lineRule="auto"/>
        <w:ind w:firstLine="709"/>
        <w:jc w:val="both"/>
        <w:rPr>
          <w:rFonts w:ascii="Times New Roman" w:hAnsi="Times New Roman"/>
          <w:sz w:val="28"/>
          <w:szCs w:val="28"/>
        </w:rPr>
      </w:pPr>
      <w:r w:rsidRPr="00E27172">
        <w:rPr>
          <w:rFonts w:ascii="Times New Roman" w:hAnsi="Times New Roman"/>
          <w:b/>
          <w:sz w:val="28"/>
          <w:szCs w:val="28"/>
        </w:rPr>
        <w:t>Никифорова Светлана Викторовна</w:t>
      </w:r>
      <w:r w:rsidRPr="00E27172">
        <w:rPr>
          <w:rFonts w:ascii="Times New Roman" w:hAnsi="Times New Roman"/>
          <w:sz w:val="28"/>
          <w:szCs w:val="28"/>
        </w:rPr>
        <w:t>,</w:t>
      </w:r>
      <w:r w:rsidR="00A635B2">
        <w:rPr>
          <w:rFonts w:ascii="Times New Roman" w:hAnsi="Times New Roman"/>
          <w:sz w:val="28"/>
          <w:szCs w:val="28"/>
        </w:rPr>
        <w:t xml:space="preserve"> </w:t>
      </w:r>
      <w:r w:rsidR="00A635B2" w:rsidRPr="00E27172">
        <w:rPr>
          <w:rFonts w:ascii="Times New Roman" w:hAnsi="Times New Roman"/>
          <w:sz w:val="28"/>
          <w:szCs w:val="28"/>
        </w:rPr>
        <w:t>учитель начальных классов</w:t>
      </w:r>
      <w:r w:rsidR="00A635B2">
        <w:rPr>
          <w:rFonts w:ascii="Times New Roman" w:hAnsi="Times New Roman"/>
          <w:sz w:val="28"/>
          <w:szCs w:val="28"/>
        </w:rPr>
        <w:t xml:space="preserve"> </w:t>
      </w:r>
      <w:r w:rsidRPr="00E27172">
        <w:rPr>
          <w:rFonts w:ascii="Times New Roman" w:hAnsi="Times New Roman"/>
          <w:sz w:val="28"/>
          <w:szCs w:val="28"/>
        </w:rPr>
        <w:t>МБОУ «Средняя общеобразовательная школа № 8 с углубленным изучением</w:t>
      </w:r>
      <w:r w:rsidR="00A635B2">
        <w:rPr>
          <w:rFonts w:ascii="Times New Roman" w:hAnsi="Times New Roman"/>
          <w:sz w:val="28"/>
          <w:szCs w:val="28"/>
        </w:rPr>
        <w:t xml:space="preserve"> </w:t>
      </w:r>
      <w:r w:rsidRPr="00E27172">
        <w:rPr>
          <w:rFonts w:ascii="Times New Roman" w:hAnsi="Times New Roman"/>
          <w:sz w:val="28"/>
          <w:szCs w:val="28"/>
        </w:rPr>
        <w:t xml:space="preserve"> английского языка» г. Мончегорска</w:t>
      </w:r>
      <w:r w:rsidR="00A635B2">
        <w:rPr>
          <w:rFonts w:ascii="Times New Roman" w:hAnsi="Times New Roman"/>
          <w:sz w:val="28"/>
          <w:szCs w:val="28"/>
        </w:rPr>
        <w:t>;</w:t>
      </w:r>
    </w:p>
    <w:p w:rsidR="00E27172" w:rsidRPr="00E27172" w:rsidRDefault="00E27172" w:rsidP="00C728F1">
      <w:pPr>
        <w:spacing w:after="0" w:line="240" w:lineRule="auto"/>
        <w:ind w:firstLine="709"/>
        <w:jc w:val="both"/>
        <w:rPr>
          <w:rFonts w:ascii="Times New Roman" w:hAnsi="Times New Roman" w:cs="Times New Roman"/>
          <w:color w:val="000000"/>
          <w:sz w:val="28"/>
          <w:szCs w:val="28"/>
        </w:rPr>
      </w:pPr>
      <w:r w:rsidRPr="00E27172">
        <w:rPr>
          <w:rFonts w:ascii="Times New Roman" w:hAnsi="Times New Roman" w:cs="Times New Roman"/>
          <w:b/>
          <w:color w:val="000000"/>
          <w:sz w:val="28"/>
          <w:szCs w:val="28"/>
        </w:rPr>
        <w:t>Николаева Юлия Владимировна</w:t>
      </w:r>
      <w:r w:rsidRPr="00E27172">
        <w:rPr>
          <w:rFonts w:ascii="Times New Roman" w:hAnsi="Times New Roman" w:cs="Times New Roman"/>
          <w:color w:val="000000"/>
          <w:sz w:val="28"/>
          <w:szCs w:val="28"/>
        </w:rPr>
        <w:t xml:space="preserve">, заведующий отделом обслуживания Центральной городской библиотеки </w:t>
      </w:r>
      <w:r w:rsidR="00A635B2">
        <w:rPr>
          <w:rFonts w:ascii="Times New Roman" w:hAnsi="Times New Roman" w:cs="Times New Roman"/>
          <w:color w:val="000000"/>
          <w:sz w:val="28"/>
          <w:szCs w:val="28"/>
        </w:rPr>
        <w:t>МБУК</w:t>
      </w:r>
      <w:r w:rsidRPr="00E27172">
        <w:rPr>
          <w:rFonts w:ascii="Times New Roman" w:hAnsi="Times New Roman" w:cs="Times New Roman"/>
          <w:color w:val="000000"/>
          <w:sz w:val="28"/>
          <w:szCs w:val="28"/>
        </w:rPr>
        <w:t xml:space="preserve"> «</w:t>
      </w:r>
      <w:proofErr w:type="spellStart"/>
      <w:r w:rsidRPr="00E27172">
        <w:rPr>
          <w:rFonts w:ascii="Times New Roman" w:hAnsi="Times New Roman" w:cs="Times New Roman"/>
          <w:color w:val="000000"/>
          <w:sz w:val="28"/>
          <w:szCs w:val="28"/>
        </w:rPr>
        <w:t>Мончегорская</w:t>
      </w:r>
      <w:proofErr w:type="spellEnd"/>
      <w:r w:rsidRPr="00E27172">
        <w:rPr>
          <w:rFonts w:ascii="Times New Roman" w:hAnsi="Times New Roman" w:cs="Times New Roman"/>
          <w:color w:val="000000"/>
          <w:sz w:val="28"/>
          <w:szCs w:val="28"/>
        </w:rPr>
        <w:t xml:space="preserve"> централизованная библиотечная система»</w:t>
      </w:r>
      <w:r w:rsidR="00A635B2">
        <w:rPr>
          <w:rFonts w:ascii="Times New Roman" w:hAnsi="Times New Roman" w:cs="Times New Roman"/>
          <w:color w:val="000000"/>
          <w:sz w:val="28"/>
          <w:szCs w:val="28"/>
        </w:rPr>
        <w:t>;</w:t>
      </w:r>
    </w:p>
    <w:p w:rsidR="00E27172" w:rsidRPr="00E27172" w:rsidRDefault="00E27172" w:rsidP="00C728F1">
      <w:pPr>
        <w:spacing w:after="0" w:line="240" w:lineRule="auto"/>
        <w:ind w:firstLine="709"/>
        <w:jc w:val="both"/>
        <w:rPr>
          <w:rFonts w:ascii="Times New Roman" w:hAnsi="Times New Roman"/>
          <w:sz w:val="28"/>
          <w:szCs w:val="28"/>
        </w:rPr>
      </w:pPr>
      <w:r w:rsidRPr="00E27172">
        <w:rPr>
          <w:rFonts w:ascii="Times New Roman" w:hAnsi="Times New Roman"/>
          <w:b/>
          <w:sz w:val="28"/>
          <w:szCs w:val="28"/>
        </w:rPr>
        <w:t>Полетаева Наталья Юрьевна</w:t>
      </w:r>
      <w:r w:rsidRPr="00E27172">
        <w:rPr>
          <w:rFonts w:ascii="Times New Roman" w:hAnsi="Times New Roman"/>
          <w:sz w:val="28"/>
          <w:szCs w:val="28"/>
        </w:rPr>
        <w:t>,</w:t>
      </w:r>
      <w:r w:rsidR="00A635B2">
        <w:rPr>
          <w:rFonts w:ascii="Times New Roman" w:hAnsi="Times New Roman"/>
          <w:sz w:val="28"/>
          <w:szCs w:val="28"/>
        </w:rPr>
        <w:t xml:space="preserve"> </w:t>
      </w:r>
      <w:r w:rsidR="00A635B2" w:rsidRPr="00E27172">
        <w:rPr>
          <w:rFonts w:ascii="Times New Roman" w:hAnsi="Times New Roman"/>
          <w:sz w:val="28"/>
          <w:szCs w:val="28"/>
        </w:rPr>
        <w:t>учитель русского языка и литературы</w:t>
      </w:r>
      <w:r w:rsidR="00A635B2">
        <w:rPr>
          <w:rFonts w:ascii="Times New Roman" w:hAnsi="Times New Roman"/>
          <w:sz w:val="28"/>
          <w:szCs w:val="28"/>
        </w:rPr>
        <w:t xml:space="preserve"> </w:t>
      </w:r>
      <w:r w:rsidRPr="00E27172">
        <w:rPr>
          <w:rFonts w:ascii="Times New Roman" w:hAnsi="Times New Roman"/>
          <w:sz w:val="28"/>
          <w:szCs w:val="28"/>
        </w:rPr>
        <w:t>МБОУ «Средняя общеобразовательная школа № 8 с углубленным изучением</w:t>
      </w:r>
      <w:r w:rsidR="00A635B2">
        <w:rPr>
          <w:rFonts w:ascii="Times New Roman" w:hAnsi="Times New Roman"/>
          <w:sz w:val="28"/>
          <w:szCs w:val="28"/>
        </w:rPr>
        <w:t xml:space="preserve"> </w:t>
      </w:r>
      <w:r w:rsidRPr="00E27172">
        <w:rPr>
          <w:rFonts w:ascii="Times New Roman" w:hAnsi="Times New Roman"/>
          <w:sz w:val="28"/>
          <w:szCs w:val="28"/>
        </w:rPr>
        <w:t xml:space="preserve"> английского языка» г. Мончегорска</w:t>
      </w:r>
      <w:r w:rsidR="00A635B2">
        <w:rPr>
          <w:rFonts w:ascii="Times New Roman" w:hAnsi="Times New Roman"/>
          <w:sz w:val="28"/>
          <w:szCs w:val="28"/>
        </w:rPr>
        <w:t>;</w:t>
      </w:r>
    </w:p>
    <w:p w:rsidR="00E27172" w:rsidRPr="00E27172" w:rsidRDefault="00E27172" w:rsidP="00C728F1">
      <w:pPr>
        <w:spacing w:after="0" w:line="240" w:lineRule="auto"/>
        <w:ind w:firstLine="709"/>
        <w:jc w:val="both"/>
        <w:rPr>
          <w:rFonts w:ascii="Times New Roman" w:hAnsi="Times New Roman" w:cs="Times New Roman"/>
          <w:sz w:val="28"/>
          <w:szCs w:val="28"/>
        </w:rPr>
      </w:pPr>
      <w:proofErr w:type="spellStart"/>
      <w:r w:rsidRPr="00E27172">
        <w:rPr>
          <w:rFonts w:ascii="Times New Roman" w:hAnsi="Times New Roman" w:cs="Times New Roman"/>
          <w:b/>
          <w:sz w:val="28"/>
          <w:szCs w:val="28"/>
        </w:rPr>
        <w:t>Рабион</w:t>
      </w:r>
      <w:proofErr w:type="spellEnd"/>
      <w:r w:rsidRPr="00E27172">
        <w:rPr>
          <w:rFonts w:ascii="Times New Roman" w:hAnsi="Times New Roman" w:cs="Times New Roman"/>
          <w:b/>
          <w:sz w:val="28"/>
          <w:szCs w:val="28"/>
        </w:rPr>
        <w:t xml:space="preserve"> Татьяна Михайловна</w:t>
      </w:r>
      <w:r w:rsidRPr="00E27172">
        <w:rPr>
          <w:rFonts w:ascii="Times New Roman" w:hAnsi="Times New Roman" w:cs="Times New Roman"/>
          <w:sz w:val="28"/>
          <w:szCs w:val="28"/>
        </w:rPr>
        <w:t>,</w:t>
      </w:r>
      <w:r w:rsidR="00A635B2">
        <w:rPr>
          <w:rFonts w:ascii="Times New Roman" w:hAnsi="Times New Roman" w:cs="Times New Roman"/>
          <w:sz w:val="28"/>
          <w:szCs w:val="28"/>
        </w:rPr>
        <w:t xml:space="preserve"> </w:t>
      </w:r>
      <w:r w:rsidRPr="00E27172">
        <w:rPr>
          <w:rFonts w:ascii="Times New Roman" w:hAnsi="Times New Roman" w:cs="Times New Roman"/>
          <w:sz w:val="28"/>
          <w:szCs w:val="28"/>
        </w:rPr>
        <w:t>учитель русского языка и литературы МБОУ г. Мурманска МАЛ</w:t>
      </w:r>
      <w:r w:rsidR="00A635B2">
        <w:rPr>
          <w:rFonts w:ascii="Times New Roman" w:hAnsi="Times New Roman" w:cs="Times New Roman"/>
          <w:sz w:val="28"/>
          <w:szCs w:val="28"/>
        </w:rPr>
        <w:t>;</w:t>
      </w:r>
      <w:r w:rsidRPr="00E27172">
        <w:rPr>
          <w:rFonts w:ascii="Times New Roman" w:hAnsi="Times New Roman" w:cs="Times New Roman"/>
          <w:sz w:val="28"/>
          <w:szCs w:val="28"/>
        </w:rPr>
        <w:t xml:space="preserve"> </w:t>
      </w:r>
    </w:p>
    <w:p w:rsidR="00C26387" w:rsidRPr="00C26387" w:rsidRDefault="00C26387" w:rsidP="00C26387">
      <w:pPr>
        <w:spacing w:after="0" w:line="240" w:lineRule="auto"/>
        <w:ind w:firstLine="709"/>
        <w:jc w:val="both"/>
        <w:rPr>
          <w:rFonts w:ascii="Times New Roman" w:hAnsi="Times New Roman" w:cs="Times New Roman"/>
          <w:b/>
          <w:sz w:val="28"/>
          <w:szCs w:val="28"/>
        </w:rPr>
      </w:pPr>
      <w:proofErr w:type="spellStart"/>
      <w:r>
        <w:rPr>
          <w:rFonts w:ascii="Times New Roman" w:hAnsi="Times New Roman" w:cs="Times New Roman"/>
          <w:b/>
          <w:sz w:val="28"/>
          <w:szCs w:val="28"/>
        </w:rPr>
        <w:t>Рапацевич</w:t>
      </w:r>
      <w:proofErr w:type="spellEnd"/>
      <w:r>
        <w:rPr>
          <w:rFonts w:ascii="Times New Roman" w:hAnsi="Times New Roman" w:cs="Times New Roman"/>
          <w:b/>
          <w:sz w:val="28"/>
          <w:szCs w:val="28"/>
        </w:rPr>
        <w:t xml:space="preserve"> </w:t>
      </w:r>
      <w:r w:rsidRPr="002B5E16">
        <w:rPr>
          <w:rFonts w:ascii="Times New Roman" w:hAnsi="Times New Roman" w:cs="Times New Roman"/>
          <w:b/>
          <w:sz w:val="28"/>
          <w:szCs w:val="28"/>
        </w:rPr>
        <w:t>Е</w:t>
      </w:r>
      <w:r w:rsidR="002B5E16" w:rsidRPr="002B5E16">
        <w:rPr>
          <w:rFonts w:ascii="Times New Roman" w:hAnsi="Times New Roman" w:cs="Times New Roman"/>
          <w:b/>
          <w:sz w:val="28"/>
          <w:szCs w:val="28"/>
        </w:rPr>
        <w:t xml:space="preserve">лена </w:t>
      </w:r>
      <w:r w:rsidRPr="002B5E16">
        <w:rPr>
          <w:rFonts w:ascii="Times New Roman" w:hAnsi="Times New Roman" w:cs="Times New Roman"/>
          <w:b/>
          <w:sz w:val="28"/>
          <w:szCs w:val="28"/>
        </w:rPr>
        <w:t>В</w:t>
      </w:r>
      <w:r w:rsidR="002B5E16">
        <w:rPr>
          <w:rFonts w:ascii="Times New Roman" w:hAnsi="Times New Roman" w:cs="Times New Roman"/>
          <w:b/>
          <w:sz w:val="28"/>
          <w:szCs w:val="28"/>
        </w:rPr>
        <w:t>адимовна</w:t>
      </w:r>
      <w:r>
        <w:rPr>
          <w:rFonts w:ascii="Times New Roman" w:hAnsi="Times New Roman" w:cs="Times New Roman"/>
          <w:b/>
          <w:sz w:val="28"/>
          <w:szCs w:val="28"/>
        </w:rPr>
        <w:t xml:space="preserve">, </w:t>
      </w:r>
      <w:r w:rsidRPr="00C26387">
        <w:rPr>
          <w:rFonts w:ascii="Times New Roman" w:hAnsi="Times New Roman" w:cs="Times New Roman"/>
          <w:sz w:val="28"/>
          <w:szCs w:val="28"/>
        </w:rPr>
        <w:t xml:space="preserve">учитель русского языка и литературы МБОУ СОШ № 10 им. К.И. </w:t>
      </w:r>
      <w:proofErr w:type="spellStart"/>
      <w:proofErr w:type="gramStart"/>
      <w:r w:rsidRPr="00C26387">
        <w:rPr>
          <w:rFonts w:ascii="Times New Roman" w:hAnsi="Times New Roman" w:cs="Times New Roman"/>
          <w:sz w:val="28"/>
          <w:szCs w:val="28"/>
        </w:rPr>
        <w:t>Душенова</w:t>
      </w:r>
      <w:proofErr w:type="spellEnd"/>
      <w:proofErr w:type="gramEnd"/>
      <w:r w:rsidRPr="00C26387">
        <w:rPr>
          <w:rFonts w:ascii="Times New Roman" w:hAnsi="Times New Roman" w:cs="Times New Roman"/>
          <w:sz w:val="28"/>
          <w:szCs w:val="28"/>
        </w:rPr>
        <w:t xml:space="preserve"> ЗАТО г. Североморск</w:t>
      </w:r>
      <w:r>
        <w:rPr>
          <w:rFonts w:ascii="Times New Roman" w:hAnsi="Times New Roman" w:cs="Times New Roman"/>
          <w:sz w:val="28"/>
          <w:szCs w:val="28"/>
        </w:rPr>
        <w:t>;</w:t>
      </w:r>
    </w:p>
    <w:p w:rsidR="00770CF2" w:rsidRDefault="00770CF2" w:rsidP="00C728F1">
      <w:pPr>
        <w:spacing w:after="0" w:line="240" w:lineRule="auto"/>
        <w:ind w:firstLine="709"/>
        <w:jc w:val="both"/>
        <w:rPr>
          <w:rFonts w:ascii="Times New Roman" w:eastAsiaTheme="minorEastAsia" w:hAnsi="Times New Roman" w:cs="Times New Roman"/>
          <w:b/>
          <w:sz w:val="28"/>
          <w:szCs w:val="28"/>
          <w:lang w:eastAsia="ru-RU"/>
        </w:rPr>
      </w:pPr>
      <w:r w:rsidRPr="00E27172">
        <w:rPr>
          <w:rFonts w:ascii="Times New Roman" w:hAnsi="Times New Roman" w:cs="Times New Roman"/>
          <w:b/>
          <w:sz w:val="28"/>
          <w:szCs w:val="28"/>
        </w:rPr>
        <w:t xml:space="preserve">Садовская </w:t>
      </w:r>
      <w:proofErr w:type="spellStart"/>
      <w:r w:rsidRPr="00E27172">
        <w:rPr>
          <w:rFonts w:ascii="Times New Roman" w:hAnsi="Times New Roman" w:cs="Times New Roman"/>
          <w:b/>
          <w:sz w:val="28"/>
          <w:szCs w:val="28"/>
        </w:rPr>
        <w:t>Флюра</w:t>
      </w:r>
      <w:proofErr w:type="spellEnd"/>
      <w:r w:rsidRPr="00E27172">
        <w:rPr>
          <w:rFonts w:ascii="Times New Roman" w:hAnsi="Times New Roman" w:cs="Times New Roman"/>
          <w:b/>
          <w:sz w:val="28"/>
          <w:szCs w:val="28"/>
        </w:rPr>
        <w:t xml:space="preserve"> </w:t>
      </w:r>
      <w:proofErr w:type="spellStart"/>
      <w:r w:rsidRPr="00E27172">
        <w:rPr>
          <w:rFonts w:ascii="Times New Roman" w:hAnsi="Times New Roman" w:cs="Times New Roman"/>
          <w:b/>
          <w:sz w:val="28"/>
          <w:szCs w:val="28"/>
        </w:rPr>
        <w:t>Нажиповна</w:t>
      </w:r>
      <w:proofErr w:type="spellEnd"/>
      <w:r w:rsidRPr="00E27172">
        <w:rPr>
          <w:rFonts w:ascii="Times New Roman" w:hAnsi="Times New Roman" w:cs="Times New Roman"/>
          <w:sz w:val="28"/>
          <w:szCs w:val="28"/>
        </w:rPr>
        <w:t>, учитель начальных классов МБОУ СОШ № 7 г. Апатиты</w:t>
      </w:r>
      <w:r>
        <w:rPr>
          <w:rFonts w:ascii="Times New Roman" w:hAnsi="Times New Roman" w:cs="Times New Roman"/>
          <w:sz w:val="28"/>
          <w:szCs w:val="28"/>
        </w:rPr>
        <w:t>;</w:t>
      </w:r>
    </w:p>
    <w:p w:rsidR="00E27172" w:rsidRPr="00E27172" w:rsidRDefault="00E27172" w:rsidP="00C728F1">
      <w:pPr>
        <w:spacing w:after="0" w:line="240" w:lineRule="auto"/>
        <w:ind w:firstLine="709"/>
        <w:jc w:val="both"/>
        <w:rPr>
          <w:rFonts w:ascii="Times New Roman" w:eastAsiaTheme="minorEastAsia" w:hAnsi="Times New Roman" w:cs="Times New Roman"/>
          <w:sz w:val="28"/>
          <w:szCs w:val="28"/>
          <w:lang w:eastAsia="ru-RU"/>
        </w:rPr>
      </w:pPr>
      <w:r w:rsidRPr="00E27172">
        <w:rPr>
          <w:rFonts w:ascii="Times New Roman" w:eastAsiaTheme="minorEastAsia" w:hAnsi="Times New Roman" w:cs="Times New Roman"/>
          <w:b/>
          <w:sz w:val="28"/>
          <w:szCs w:val="28"/>
          <w:lang w:eastAsia="ru-RU"/>
        </w:rPr>
        <w:t>Смирнова Людмила Алексеевна</w:t>
      </w:r>
      <w:r w:rsidRPr="00E27172">
        <w:rPr>
          <w:rFonts w:ascii="Times New Roman" w:eastAsiaTheme="minorEastAsia" w:hAnsi="Times New Roman" w:cs="Times New Roman"/>
          <w:sz w:val="28"/>
          <w:szCs w:val="28"/>
          <w:lang w:eastAsia="ru-RU"/>
        </w:rPr>
        <w:t>, учитель начальных классов МБОУ г. Мурманска СОШ № 27</w:t>
      </w:r>
      <w:r w:rsidR="00A635B2">
        <w:rPr>
          <w:rFonts w:ascii="Times New Roman" w:eastAsiaTheme="minorEastAsia" w:hAnsi="Times New Roman" w:cs="Times New Roman"/>
          <w:sz w:val="28"/>
          <w:szCs w:val="28"/>
          <w:lang w:eastAsia="ru-RU"/>
        </w:rPr>
        <w:t>;</w:t>
      </w:r>
    </w:p>
    <w:p w:rsidR="00E27172" w:rsidRPr="00E27172" w:rsidRDefault="00E27172" w:rsidP="00C728F1">
      <w:pPr>
        <w:spacing w:after="0" w:line="240" w:lineRule="auto"/>
        <w:ind w:firstLine="709"/>
        <w:jc w:val="both"/>
        <w:rPr>
          <w:rFonts w:ascii="Times New Roman" w:hAnsi="Times New Roman" w:cs="Times New Roman"/>
          <w:sz w:val="28"/>
          <w:szCs w:val="28"/>
        </w:rPr>
      </w:pPr>
      <w:proofErr w:type="spellStart"/>
      <w:r w:rsidRPr="00E27172">
        <w:rPr>
          <w:rFonts w:ascii="Times New Roman" w:hAnsi="Times New Roman" w:cs="Times New Roman"/>
          <w:b/>
          <w:sz w:val="28"/>
          <w:szCs w:val="28"/>
        </w:rPr>
        <w:t>Сопельник</w:t>
      </w:r>
      <w:proofErr w:type="spellEnd"/>
      <w:r w:rsidRPr="00E27172">
        <w:rPr>
          <w:rFonts w:ascii="Times New Roman" w:hAnsi="Times New Roman" w:cs="Times New Roman"/>
          <w:b/>
          <w:sz w:val="28"/>
          <w:szCs w:val="28"/>
        </w:rPr>
        <w:t xml:space="preserve"> Алеся Николаевна</w:t>
      </w:r>
      <w:r w:rsidRPr="00E27172">
        <w:rPr>
          <w:rFonts w:ascii="Times New Roman" w:hAnsi="Times New Roman" w:cs="Times New Roman"/>
          <w:sz w:val="28"/>
          <w:szCs w:val="28"/>
        </w:rPr>
        <w:t xml:space="preserve">, </w:t>
      </w:r>
      <w:r w:rsidR="00A635B2" w:rsidRPr="00E27172">
        <w:rPr>
          <w:rFonts w:ascii="Times New Roman" w:hAnsi="Times New Roman" w:cs="Times New Roman"/>
          <w:sz w:val="28"/>
          <w:szCs w:val="28"/>
        </w:rPr>
        <w:t>заведующ</w:t>
      </w:r>
      <w:r w:rsidR="00A635B2">
        <w:rPr>
          <w:rFonts w:ascii="Times New Roman" w:hAnsi="Times New Roman" w:cs="Times New Roman"/>
          <w:sz w:val="28"/>
          <w:szCs w:val="28"/>
        </w:rPr>
        <w:t>ий</w:t>
      </w:r>
      <w:r w:rsidR="00A635B2" w:rsidRPr="00E27172">
        <w:rPr>
          <w:rFonts w:ascii="Times New Roman" w:hAnsi="Times New Roman" w:cs="Times New Roman"/>
          <w:sz w:val="28"/>
          <w:szCs w:val="28"/>
        </w:rPr>
        <w:t xml:space="preserve"> сектором литературы на иностранных языках </w:t>
      </w:r>
      <w:r w:rsidRPr="00E27172">
        <w:rPr>
          <w:rFonts w:ascii="Times New Roman" w:hAnsi="Times New Roman" w:cs="Times New Roman"/>
          <w:sz w:val="28"/>
          <w:szCs w:val="28"/>
        </w:rPr>
        <w:t>ГОБУК «Мурманская областная детско-юношеская библиотека»</w:t>
      </w:r>
      <w:r w:rsidR="00A635B2">
        <w:rPr>
          <w:rFonts w:ascii="Times New Roman" w:hAnsi="Times New Roman" w:cs="Times New Roman"/>
          <w:sz w:val="28"/>
          <w:szCs w:val="28"/>
        </w:rPr>
        <w:t>;</w:t>
      </w:r>
      <w:r w:rsidRPr="00E27172">
        <w:rPr>
          <w:rFonts w:ascii="Times New Roman" w:hAnsi="Times New Roman" w:cs="Times New Roman"/>
          <w:sz w:val="28"/>
          <w:szCs w:val="28"/>
        </w:rPr>
        <w:t xml:space="preserve"> </w:t>
      </w:r>
    </w:p>
    <w:p w:rsidR="00E27172" w:rsidRPr="00E27172" w:rsidRDefault="00E27172" w:rsidP="00C728F1">
      <w:pPr>
        <w:spacing w:after="0" w:line="240" w:lineRule="auto"/>
        <w:ind w:firstLine="709"/>
        <w:jc w:val="both"/>
        <w:rPr>
          <w:rFonts w:ascii="Times New Roman" w:eastAsiaTheme="minorEastAsia" w:hAnsi="Times New Roman" w:cs="Times New Roman"/>
          <w:sz w:val="28"/>
          <w:szCs w:val="28"/>
          <w:lang w:eastAsia="ru-RU"/>
        </w:rPr>
      </w:pPr>
      <w:r w:rsidRPr="00E27172">
        <w:rPr>
          <w:rFonts w:ascii="Times New Roman" w:hAnsi="Times New Roman" w:cs="Times New Roman"/>
          <w:b/>
          <w:color w:val="000000" w:themeColor="text1"/>
          <w:sz w:val="28"/>
          <w:szCs w:val="28"/>
        </w:rPr>
        <w:t>Струкова Ирина Владимировна</w:t>
      </w:r>
      <w:r w:rsidRPr="00E27172">
        <w:rPr>
          <w:rFonts w:ascii="Times New Roman" w:hAnsi="Times New Roman" w:cs="Times New Roman"/>
          <w:color w:val="000000" w:themeColor="text1"/>
          <w:sz w:val="28"/>
          <w:szCs w:val="28"/>
        </w:rPr>
        <w:t>, учитель начальных классов МБОУ «Средняя общеобразовательная школа № 1», г. Кандалакша</w:t>
      </w:r>
      <w:r w:rsidR="00A635B2">
        <w:rPr>
          <w:rFonts w:ascii="Times New Roman" w:hAnsi="Times New Roman" w:cs="Times New Roman"/>
          <w:color w:val="000000" w:themeColor="text1"/>
          <w:sz w:val="28"/>
          <w:szCs w:val="28"/>
        </w:rPr>
        <w:t>;</w:t>
      </w:r>
      <w:r w:rsidRPr="00E27172">
        <w:rPr>
          <w:rFonts w:ascii="Times New Roman" w:hAnsi="Times New Roman" w:cs="Times New Roman"/>
          <w:color w:val="000000" w:themeColor="text1"/>
          <w:sz w:val="28"/>
          <w:szCs w:val="28"/>
        </w:rPr>
        <w:t xml:space="preserve"> </w:t>
      </w:r>
    </w:p>
    <w:p w:rsidR="00E27172" w:rsidRPr="00E27172" w:rsidRDefault="00E27172" w:rsidP="00C728F1">
      <w:pPr>
        <w:spacing w:after="0" w:line="240" w:lineRule="auto"/>
        <w:ind w:firstLine="709"/>
        <w:jc w:val="both"/>
        <w:rPr>
          <w:rFonts w:ascii="Times New Roman" w:hAnsi="Times New Roman" w:cs="Times New Roman"/>
          <w:sz w:val="28"/>
          <w:szCs w:val="28"/>
        </w:rPr>
      </w:pPr>
      <w:r w:rsidRPr="00E27172">
        <w:rPr>
          <w:rFonts w:ascii="Times New Roman" w:hAnsi="Times New Roman" w:cs="Times New Roman"/>
          <w:b/>
          <w:sz w:val="28"/>
          <w:szCs w:val="28"/>
        </w:rPr>
        <w:t>Суворова Лариса Анатольевна</w:t>
      </w:r>
      <w:r w:rsidRPr="00E27172">
        <w:rPr>
          <w:rFonts w:ascii="Times New Roman" w:hAnsi="Times New Roman" w:cs="Times New Roman"/>
          <w:sz w:val="28"/>
          <w:szCs w:val="28"/>
        </w:rPr>
        <w:t>,</w:t>
      </w:r>
      <w:r w:rsidR="00A635B2">
        <w:rPr>
          <w:rFonts w:ascii="Times New Roman" w:hAnsi="Times New Roman" w:cs="Times New Roman"/>
          <w:sz w:val="28"/>
          <w:szCs w:val="28"/>
        </w:rPr>
        <w:t xml:space="preserve"> </w:t>
      </w:r>
      <w:r w:rsidR="00A635B2" w:rsidRPr="00E27172">
        <w:rPr>
          <w:rFonts w:ascii="Times New Roman" w:hAnsi="Times New Roman" w:cs="Times New Roman"/>
          <w:sz w:val="28"/>
          <w:szCs w:val="28"/>
        </w:rPr>
        <w:t>учитель начальных классов</w:t>
      </w:r>
      <w:r w:rsidR="00A635B2">
        <w:rPr>
          <w:rFonts w:ascii="Times New Roman" w:hAnsi="Times New Roman" w:cs="Times New Roman"/>
          <w:sz w:val="28"/>
          <w:szCs w:val="28"/>
        </w:rPr>
        <w:t xml:space="preserve"> </w:t>
      </w:r>
      <w:r w:rsidRPr="00E27172">
        <w:rPr>
          <w:rFonts w:ascii="Times New Roman" w:hAnsi="Times New Roman" w:cs="Times New Roman"/>
          <w:sz w:val="28"/>
          <w:szCs w:val="28"/>
        </w:rPr>
        <w:t xml:space="preserve">МБОУ «Лицей им. В.Г. </w:t>
      </w:r>
      <w:proofErr w:type="spellStart"/>
      <w:r w:rsidRPr="00E27172">
        <w:rPr>
          <w:rFonts w:ascii="Times New Roman" w:hAnsi="Times New Roman" w:cs="Times New Roman"/>
          <w:sz w:val="28"/>
          <w:szCs w:val="28"/>
        </w:rPr>
        <w:t>Сизова</w:t>
      </w:r>
      <w:proofErr w:type="spellEnd"/>
      <w:r w:rsidRPr="00E27172">
        <w:rPr>
          <w:rFonts w:ascii="Times New Roman" w:hAnsi="Times New Roman" w:cs="Times New Roman"/>
          <w:sz w:val="28"/>
          <w:szCs w:val="28"/>
        </w:rPr>
        <w:t>»</w:t>
      </w:r>
      <w:r w:rsidR="00A635B2">
        <w:rPr>
          <w:rFonts w:ascii="Times New Roman" w:hAnsi="Times New Roman" w:cs="Times New Roman"/>
          <w:sz w:val="28"/>
          <w:szCs w:val="28"/>
        </w:rPr>
        <w:t>,</w:t>
      </w:r>
      <w:r w:rsidRPr="00E27172">
        <w:rPr>
          <w:rFonts w:ascii="Times New Roman" w:hAnsi="Times New Roman" w:cs="Times New Roman"/>
          <w:sz w:val="28"/>
          <w:szCs w:val="28"/>
        </w:rPr>
        <w:t xml:space="preserve"> г. Мончегорск</w:t>
      </w:r>
      <w:r w:rsidR="00A635B2">
        <w:rPr>
          <w:rFonts w:ascii="Times New Roman" w:hAnsi="Times New Roman" w:cs="Times New Roman"/>
          <w:sz w:val="28"/>
          <w:szCs w:val="28"/>
        </w:rPr>
        <w:t>;</w:t>
      </w:r>
      <w:r w:rsidRPr="00E27172">
        <w:rPr>
          <w:rFonts w:ascii="Times New Roman" w:hAnsi="Times New Roman" w:cs="Times New Roman"/>
          <w:sz w:val="28"/>
          <w:szCs w:val="28"/>
        </w:rPr>
        <w:t xml:space="preserve"> </w:t>
      </w:r>
    </w:p>
    <w:p w:rsidR="00E27172" w:rsidRPr="00E27172" w:rsidRDefault="00E27172" w:rsidP="00C728F1">
      <w:pPr>
        <w:pStyle w:val="70"/>
        <w:shd w:val="clear" w:color="auto" w:fill="auto"/>
        <w:tabs>
          <w:tab w:val="left" w:pos="375"/>
          <w:tab w:val="left" w:leader="underscore" w:pos="5506"/>
        </w:tabs>
        <w:spacing w:before="0" w:line="240" w:lineRule="auto"/>
        <w:ind w:firstLine="709"/>
        <w:jc w:val="both"/>
        <w:rPr>
          <w:rFonts w:ascii="Times New Roman" w:hAnsi="Times New Roman" w:cs="Times New Roman"/>
          <w:color w:val="000000" w:themeColor="text1"/>
          <w:sz w:val="28"/>
          <w:szCs w:val="28"/>
        </w:rPr>
      </w:pPr>
      <w:r w:rsidRPr="00E27172">
        <w:rPr>
          <w:rFonts w:ascii="Times New Roman" w:hAnsi="Times New Roman" w:cs="Times New Roman"/>
          <w:b/>
          <w:color w:val="000000" w:themeColor="text1"/>
          <w:sz w:val="28"/>
          <w:szCs w:val="28"/>
        </w:rPr>
        <w:lastRenderedPageBreak/>
        <w:t xml:space="preserve">Трофимова </w:t>
      </w:r>
      <w:r w:rsidRPr="00E27172">
        <w:rPr>
          <w:rFonts w:ascii="Times New Roman" w:hAnsi="Times New Roman" w:cs="Times New Roman"/>
          <w:b/>
          <w:sz w:val="28"/>
          <w:szCs w:val="28"/>
        </w:rPr>
        <w:t>Татьяна Николаевна</w:t>
      </w:r>
      <w:r w:rsidRPr="00E27172">
        <w:rPr>
          <w:rFonts w:ascii="Times New Roman" w:hAnsi="Times New Roman" w:cs="Times New Roman"/>
          <w:color w:val="000000" w:themeColor="text1"/>
          <w:sz w:val="28"/>
          <w:szCs w:val="28"/>
        </w:rPr>
        <w:t>, воспитатель МБДОУ «Детский сад № 8 «Якорек», г. </w:t>
      </w:r>
      <w:proofErr w:type="spellStart"/>
      <w:proofErr w:type="gramStart"/>
      <w:r w:rsidRPr="00E27172">
        <w:rPr>
          <w:rFonts w:ascii="Times New Roman" w:hAnsi="Times New Roman" w:cs="Times New Roman"/>
          <w:color w:val="000000" w:themeColor="text1"/>
          <w:sz w:val="28"/>
          <w:szCs w:val="28"/>
        </w:rPr>
        <w:t>Снежногорск</w:t>
      </w:r>
      <w:proofErr w:type="spellEnd"/>
      <w:proofErr w:type="gramEnd"/>
      <w:r w:rsidRPr="00E27172">
        <w:rPr>
          <w:rFonts w:ascii="Times New Roman" w:hAnsi="Times New Roman" w:cs="Times New Roman"/>
          <w:color w:val="000000" w:themeColor="text1"/>
          <w:sz w:val="28"/>
          <w:szCs w:val="28"/>
        </w:rPr>
        <w:t xml:space="preserve"> ЗАТО Александровск</w:t>
      </w:r>
      <w:r w:rsidR="00A635B2">
        <w:rPr>
          <w:rFonts w:ascii="Times New Roman" w:hAnsi="Times New Roman" w:cs="Times New Roman"/>
          <w:color w:val="000000" w:themeColor="text1"/>
          <w:sz w:val="28"/>
          <w:szCs w:val="28"/>
        </w:rPr>
        <w:t>;</w:t>
      </w:r>
    </w:p>
    <w:p w:rsidR="00E27172" w:rsidRPr="00E27172" w:rsidRDefault="00E27172" w:rsidP="00C728F1">
      <w:pPr>
        <w:spacing w:after="0" w:line="240" w:lineRule="auto"/>
        <w:ind w:firstLine="709"/>
        <w:jc w:val="both"/>
        <w:rPr>
          <w:rFonts w:ascii="Times New Roman" w:hAnsi="Times New Roman" w:cs="Times New Roman"/>
          <w:sz w:val="28"/>
          <w:szCs w:val="28"/>
        </w:rPr>
      </w:pPr>
      <w:proofErr w:type="spellStart"/>
      <w:r w:rsidRPr="00E27172">
        <w:rPr>
          <w:rFonts w:ascii="Times New Roman" w:hAnsi="Times New Roman"/>
          <w:b/>
          <w:sz w:val="28"/>
          <w:szCs w:val="28"/>
        </w:rPr>
        <w:t>Тюфтерева</w:t>
      </w:r>
      <w:proofErr w:type="spellEnd"/>
      <w:r w:rsidRPr="00E27172">
        <w:rPr>
          <w:rFonts w:ascii="Times New Roman" w:hAnsi="Times New Roman"/>
          <w:b/>
          <w:sz w:val="28"/>
          <w:szCs w:val="28"/>
        </w:rPr>
        <w:t xml:space="preserve"> Наталья Ивановна</w:t>
      </w:r>
      <w:r w:rsidRPr="00E27172">
        <w:rPr>
          <w:rFonts w:ascii="Times New Roman" w:hAnsi="Times New Roman"/>
          <w:sz w:val="28"/>
          <w:szCs w:val="28"/>
        </w:rPr>
        <w:t xml:space="preserve">, </w:t>
      </w:r>
      <w:r w:rsidR="00A635B2" w:rsidRPr="00E27172">
        <w:rPr>
          <w:rFonts w:ascii="Times New Roman" w:hAnsi="Times New Roman"/>
          <w:sz w:val="28"/>
          <w:szCs w:val="28"/>
        </w:rPr>
        <w:t xml:space="preserve">учитель-логопед </w:t>
      </w:r>
      <w:r w:rsidRPr="00E27172">
        <w:rPr>
          <w:rFonts w:ascii="Times New Roman" w:hAnsi="Times New Roman"/>
          <w:sz w:val="28"/>
          <w:szCs w:val="28"/>
        </w:rPr>
        <w:t xml:space="preserve">МБОУ СОШ № </w:t>
      </w:r>
      <w:proofErr w:type="gramStart"/>
      <w:r w:rsidRPr="00E27172">
        <w:rPr>
          <w:rFonts w:ascii="Times New Roman" w:hAnsi="Times New Roman"/>
          <w:sz w:val="28"/>
          <w:szCs w:val="28"/>
        </w:rPr>
        <w:t>266</w:t>
      </w:r>
      <w:proofErr w:type="gramEnd"/>
      <w:r w:rsidRPr="00E27172">
        <w:rPr>
          <w:rFonts w:ascii="Times New Roman" w:hAnsi="Times New Roman"/>
          <w:sz w:val="28"/>
          <w:szCs w:val="28"/>
        </w:rPr>
        <w:t xml:space="preserve"> ЗАТО Александровск</w:t>
      </w:r>
      <w:r w:rsidR="00A635B2">
        <w:rPr>
          <w:rFonts w:ascii="Times New Roman" w:hAnsi="Times New Roman"/>
          <w:sz w:val="28"/>
          <w:szCs w:val="28"/>
        </w:rPr>
        <w:t>;</w:t>
      </w:r>
      <w:r w:rsidRPr="00E27172">
        <w:rPr>
          <w:rFonts w:ascii="Times New Roman" w:hAnsi="Times New Roman"/>
          <w:sz w:val="28"/>
          <w:szCs w:val="28"/>
        </w:rPr>
        <w:t xml:space="preserve"> </w:t>
      </w:r>
    </w:p>
    <w:p w:rsidR="00E27172" w:rsidRPr="00E27172" w:rsidRDefault="00E27172" w:rsidP="00C728F1">
      <w:pPr>
        <w:spacing w:after="0" w:line="240" w:lineRule="auto"/>
        <w:ind w:firstLine="709"/>
        <w:jc w:val="both"/>
        <w:rPr>
          <w:rFonts w:ascii="Times New Roman" w:hAnsi="Times New Roman" w:cs="Times New Roman"/>
          <w:sz w:val="28"/>
          <w:szCs w:val="28"/>
        </w:rPr>
      </w:pPr>
      <w:proofErr w:type="spellStart"/>
      <w:r w:rsidRPr="00E27172">
        <w:rPr>
          <w:rFonts w:ascii="Times New Roman" w:hAnsi="Times New Roman" w:cs="Times New Roman"/>
          <w:b/>
          <w:sz w:val="28"/>
          <w:szCs w:val="28"/>
        </w:rPr>
        <w:t>Филипович</w:t>
      </w:r>
      <w:proofErr w:type="spellEnd"/>
      <w:r w:rsidRPr="00E27172">
        <w:rPr>
          <w:rFonts w:ascii="Times New Roman" w:hAnsi="Times New Roman" w:cs="Times New Roman"/>
          <w:b/>
          <w:sz w:val="28"/>
          <w:szCs w:val="28"/>
        </w:rPr>
        <w:t xml:space="preserve"> Светлана Николаевна</w:t>
      </w:r>
      <w:r w:rsidRPr="00E27172">
        <w:rPr>
          <w:rFonts w:ascii="Times New Roman" w:hAnsi="Times New Roman" w:cs="Times New Roman"/>
          <w:sz w:val="28"/>
          <w:szCs w:val="28"/>
        </w:rPr>
        <w:t xml:space="preserve">, </w:t>
      </w:r>
      <w:r w:rsidR="00A635B2" w:rsidRPr="00E27172">
        <w:rPr>
          <w:rFonts w:ascii="Times New Roman" w:hAnsi="Times New Roman" w:cs="Times New Roman"/>
          <w:sz w:val="28"/>
          <w:szCs w:val="28"/>
        </w:rPr>
        <w:t>педагог</w:t>
      </w:r>
      <w:r w:rsidR="00A635B2">
        <w:rPr>
          <w:rFonts w:ascii="Times New Roman" w:hAnsi="Times New Roman" w:cs="Times New Roman"/>
          <w:sz w:val="28"/>
          <w:szCs w:val="28"/>
        </w:rPr>
        <w:t>-</w:t>
      </w:r>
      <w:r w:rsidR="00A635B2" w:rsidRPr="00E27172">
        <w:rPr>
          <w:rFonts w:ascii="Times New Roman" w:hAnsi="Times New Roman" w:cs="Times New Roman"/>
          <w:sz w:val="28"/>
          <w:szCs w:val="28"/>
        </w:rPr>
        <w:t xml:space="preserve">библиотекарь </w:t>
      </w:r>
      <w:r w:rsidRPr="00E27172">
        <w:rPr>
          <w:rFonts w:ascii="Times New Roman" w:hAnsi="Times New Roman" w:cs="Times New Roman"/>
          <w:sz w:val="28"/>
          <w:szCs w:val="28"/>
        </w:rPr>
        <w:t>МБОУ города Мурманска «Гимназия № 8»</w:t>
      </w:r>
      <w:r w:rsidR="00A635B2">
        <w:rPr>
          <w:rFonts w:ascii="Times New Roman" w:hAnsi="Times New Roman" w:cs="Times New Roman"/>
          <w:sz w:val="28"/>
          <w:szCs w:val="28"/>
        </w:rPr>
        <w:t>;</w:t>
      </w:r>
      <w:r w:rsidRPr="00E27172">
        <w:rPr>
          <w:rFonts w:ascii="Times New Roman" w:hAnsi="Times New Roman" w:cs="Times New Roman"/>
          <w:sz w:val="28"/>
          <w:szCs w:val="28"/>
        </w:rPr>
        <w:t xml:space="preserve"> </w:t>
      </w:r>
    </w:p>
    <w:p w:rsidR="00770CF2" w:rsidRPr="00E27172" w:rsidRDefault="00770CF2" w:rsidP="00C728F1">
      <w:pPr>
        <w:spacing w:after="0" w:line="240" w:lineRule="auto"/>
        <w:ind w:firstLine="709"/>
        <w:jc w:val="both"/>
        <w:rPr>
          <w:rFonts w:ascii="Times New Roman" w:hAnsi="Times New Roman" w:cs="Times New Roman"/>
          <w:sz w:val="28"/>
          <w:szCs w:val="28"/>
        </w:rPr>
      </w:pPr>
      <w:r w:rsidRPr="00E27172">
        <w:rPr>
          <w:rFonts w:ascii="Times New Roman" w:hAnsi="Times New Roman" w:cs="Times New Roman"/>
          <w:b/>
          <w:sz w:val="28"/>
          <w:szCs w:val="28"/>
        </w:rPr>
        <w:t>Федченко Оксана Николаевна</w:t>
      </w:r>
      <w:r w:rsidRPr="00E27172">
        <w:rPr>
          <w:rFonts w:ascii="Times New Roman" w:hAnsi="Times New Roman" w:cs="Times New Roman"/>
          <w:sz w:val="28"/>
          <w:szCs w:val="28"/>
        </w:rPr>
        <w:t>, учитель русского языка и литературы,</w:t>
      </w:r>
      <w:r>
        <w:rPr>
          <w:rFonts w:ascii="Times New Roman" w:hAnsi="Times New Roman" w:cs="Times New Roman"/>
          <w:sz w:val="28"/>
          <w:szCs w:val="28"/>
        </w:rPr>
        <w:t xml:space="preserve"> </w:t>
      </w:r>
      <w:r w:rsidRPr="00E27172">
        <w:rPr>
          <w:rFonts w:ascii="Times New Roman" w:hAnsi="Times New Roman" w:cs="Times New Roman"/>
          <w:sz w:val="28"/>
          <w:szCs w:val="28"/>
        </w:rPr>
        <w:t>МБОУ СОШ № 15 г. Апатиты</w:t>
      </w:r>
      <w:r>
        <w:rPr>
          <w:rFonts w:ascii="Times New Roman" w:hAnsi="Times New Roman" w:cs="Times New Roman"/>
          <w:sz w:val="28"/>
          <w:szCs w:val="28"/>
        </w:rPr>
        <w:t>;</w:t>
      </w:r>
    </w:p>
    <w:p w:rsidR="00E27172" w:rsidRPr="00E27172" w:rsidRDefault="00E27172" w:rsidP="00C728F1">
      <w:pPr>
        <w:spacing w:after="0" w:line="240" w:lineRule="auto"/>
        <w:ind w:firstLine="709"/>
        <w:jc w:val="both"/>
        <w:rPr>
          <w:rFonts w:ascii="Times New Roman" w:eastAsia="Times New Roman" w:hAnsi="Times New Roman"/>
          <w:color w:val="000000"/>
          <w:sz w:val="28"/>
          <w:szCs w:val="28"/>
          <w:lang w:eastAsia="ru-RU"/>
        </w:rPr>
      </w:pPr>
      <w:proofErr w:type="spellStart"/>
      <w:r w:rsidRPr="00E27172">
        <w:rPr>
          <w:rFonts w:ascii="Times New Roman" w:eastAsia="Times New Roman" w:hAnsi="Times New Roman"/>
          <w:b/>
          <w:color w:val="000000"/>
          <w:sz w:val="28"/>
          <w:szCs w:val="28"/>
          <w:lang w:eastAsia="ru-RU"/>
        </w:rPr>
        <w:t>Хрунина</w:t>
      </w:r>
      <w:proofErr w:type="spellEnd"/>
      <w:r w:rsidRPr="00E27172">
        <w:rPr>
          <w:rFonts w:ascii="Times New Roman" w:eastAsia="Times New Roman" w:hAnsi="Times New Roman"/>
          <w:b/>
          <w:color w:val="000000"/>
          <w:sz w:val="28"/>
          <w:szCs w:val="28"/>
          <w:lang w:eastAsia="ru-RU"/>
        </w:rPr>
        <w:t xml:space="preserve"> Ирина Валентиновна</w:t>
      </w:r>
      <w:r w:rsidRPr="00E27172">
        <w:rPr>
          <w:rFonts w:ascii="Times New Roman" w:eastAsia="Times New Roman" w:hAnsi="Times New Roman"/>
          <w:color w:val="000000"/>
          <w:sz w:val="28"/>
          <w:szCs w:val="28"/>
          <w:lang w:eastAsia="ru-RU"/>
        </w:rPr>
        <w:t xml:space="preserve">, </w:t>
      </w:r>
      <w:r w:rsidRPr="00E27172">
        <w:rPr>
          <w:rFonts w:ascii="Times New Roman" w:hAnsi="Times New Roman" w:cs="Times New Roman"/>
          <w:sz w:val="28"/>
          <w:szCs w:val="28"/>
        </w:rPr>
        <w:t>учитель русского языка и литературы</w:t>
      </w:r>
      <w:r w:rsidRPr="00E27172">
        <w:rPr>
          <w:rFonts w:ascii="Times New Roman" w:eastAsia="Times New Roman" w:hAnsi="Times New Roman"/>
          <w:color w:val="000000"/>
          <w:sz w:val="28"/>
          <w:szCs w:val="28"/>
          <w:lang w:eastAsia="ru-RU"/>
        </w:rPr>
        <w:t xml:space="preserve"> МБОУ г. Мурманска СОШ №</w:t>
      </w:r>
      <w:r w:rsidR="00A635B2">
        <w:rPr>
          <w:rFonts w:ascii="Times New Roman" w:eastAsia="Times New Roman" w:hAnsi="Times New Roman"/>
          <w:color w:val="000000"/>
          <w:sz w:val="28"/>
          <w:szCs w:val="28"/>
          <w:lang w:eastAsia="ru-RU"/>
        </w:rPr>
        <w:t xml:space="preserve"> </w:t>
      </w:r>
      <w:r w:rsidRPr="00E27172">
        <w:rPr>
          <w:rFonts w:ascii="Times New Roman" w:eastAsia="Times New Roman" w:hAnsi="Times New Roman"/>
          <w:color w:val="000000"/>
          <w:sz w:val="28"/>
          <w:szCs w:val="28"/>
          <w:lang w:eastAsia="ru-RU"/>
        </w:rPr>
        <w:t>45;</w:t>
      </w:r>
    </w:p>
    <w:p w:rsidR="00E27172" w:rsidRPr="00E27172" w:rsidRDefault="00E27172" w:rsidP="00C728F1">
      <w:pPr>
        <w:spacing w:after="0" w:line="240" w:lineRule="auto"/>
        <w:ind w:firstLine="709"/>
        <w:jc w:val="both"/>
        <w:rPr>
          <w:rFonts w:ascii="Times New Roman" w:eastAsia="Times New Roman" w:hAnsi="Times New Roman"/>
          <w:color w:val="000000"/>
          <w:sz w:val="28"/>
          <w:szCs w:val="28"/>
          <w:lang w:eastAsia="ru-RU"/>
        </w:rPr>
      </w:pPr>
      <w:r w:rsidRPr="00E27172">
        <w:rPr>
          <w:rFonts w:ascii="Times New Roman" w:eastAsia="Times New Roman" w:hAnsi="Times New Roman"/>
          <w:b/>
          <w:color w:val="000000"/>
          <w:sz w:val="28"/>
          <w:szCs w:val="28"/>
          <w:lang w:eastAsia="ru-RU"/>
        </w:rPr>
        <w:t>Долгих Ольга Юрьевна</w:t>
      </w:r>
      <w:r w:rsidRPr="00E27172">
        <w:rPr>
          <w:rFonts w:ascii="Times New Roman" w:eastAsia="Times New Roman" w:hAnsi="Times New Roman"/>
          <w:color w:val="000000"/>
          <w:sz w:val="28"/>
          <w:szCs w:val="28"/>
          <w:lang w:eastAsia="ru-RU"/>
        </w:rPr>
        <w:t xml:space="preserve">, </w:t>
      </w:r>
      <w:r w:rsidRPr="00E27172">
        <w:rPr>
          <w:rFonts w:ascii="Times New Roman" w:hAnsi="Times New Roman" w:cs="Times New Roman"/>
          <w:sz w:val="28"/>
          <w:szCs w:val="28"/>
        </w:rPr>
        <w:t>учитель русского языка и литературы</w:t>
      </w:r>
      <w:r w:rsidRPr="00E27172">
        <w:rPr>
          <w:rFonts w:ascii="Times New Roman" w:eastAsia="Times New Roman" w:hAnsi="Times New Roman"/>
          <w:color w:val="000000"/>
          <w:sz w:val="28"/>
          <w:szCs w:val="28"/>
          <w:lang w:eastAsia="ru-RU"/>
        </w:rPr>
        <w:t xml:space="preserve"> МБОУ г. Мурманска СОШ №</w:t>
      </w:r>
      <w:r w:rsidR="00A635B2">
        <w:rPr>
          <w:rFonts w:ascii="Times New Roman" w:eastAsia="Times New Roman" w:hAnsi="Times New Roman"/>
          <w:color w:val="000000"/>
          <w:sz w:val="28"/>
          <w:szCs w:val="28"/>
          <w:lang w:eastAsia="ru-RU"/>
        </w:rPr>
        <w:t xml:space="preserve"> </w:t>
      </w:r>
      <w:r w:rsidRPr="00E27172">
        <w:rPr>
          <w:rFonts w:ascii="Times New Roman" w:eastAsia="Times New Roman" w:hAnsi="Times New Roman"/>
          <w:color w:val="000000"/>
          <w:sz w:val="28"/>
          <w:szCs w:val="28"/>
          <w:lang w:eastAsia="ru-RU"/>
        </w:rPr>
        <w:t>45</w:t>
      </w:r>
      <w:r w:rsidR="00A635B2">
        <w:rPr>
          <w:rFonts w:ascii="Times New Roman" w:eastAsia="Times New Roman" w:hAnsi="Times New Roman"/>
          <w:color w:val="000000"/>
          <w:sz w:val="28"/>
          <w:szCs w:val="28"/>
          <w:lang w:eastAsia="ru-RU"/>
        </w:rPr>
        <w:t>;</w:t>
      </w:r>
    </w:p>
    <w:p w:rsidR="00E27172" w:rsidRPr="00E27172" w:rsidRDefault="00E27172" w:rsidP="00C728F1">
      <w:pPr>
        <w:spacing w:after="0" w:line="240" w:lineRule="auto"/>
        <w:ind w:firstLine="709"/>
        <w:jc w:val="both"/>
        <w:rPr>
          <w:rFonts w:ascii="Times New Roman" w:hAnsi="Times New Roman" w:cs="Times New Roman"/>
          <w:sz w:val="28"/>
          <w:szCs w:val="28"/>
        </w:rPr>
      </w:pPr>
      <w:proofErr w:type="spellStart"/>
      <w:r w:rsidRPr="00E27172">
        <w:rPr>
          <w:rFonts w:ascii="Times New Roman" w:hAnsi="Times New Roman" w:cs="Times New Roman"/>
          <w:b/>
          <w:sz w:val="28"/>
          <w:szCs w:val="28"/>
        </w:rPr>
        <w:t>Чиркова</w:t>
      </w:r>
      <w:proofErr w:type="spellEnd"/>
      <w:r w:rsidRPr="00E27172">
        <w:rPr>
          <w:rFonts w:ascii="Times New Roman" w:hAnsi="Times New Roman" w:cs="Times New Roman"/>
          <w:b/>
          <w:sz w:val="28"/>
          <w:szCs w:val="28"/>
        </w:rPr>
        <w:t xml:space="preserve"> Ирина Александровна</w:t>
      </w:r>
      <w:r w:rsidRPr="00E27172">
        <w:rPr>
          <w:rFonts w:ascii="Times New Roman" w:hAnsi="Times New Roman" w:cs="Times New Roman"/>
          <w:sz w:val="28"/>
          <w:szCs w:val="28"/>
        </w:rPr>
        <w:t>, учитель начальных классов</w:t>
      </w:r>
      <w:r w:rsidR="00770CF2">
        <w:rPr>
          <w:rFonts w:ascii="Times New Roman" w:hAnsi="Times New Roman" w:cs="Times New Roman"/>
          <w:sz w:val="28"/>
          <w:szCs w:val="28"/>
        </w:rPr>
        <w:t xml:space="preserve"> </w:t>
      </w:r>
      <w:r w:rsidRPr="00E27172">
        <w:rPr>
          <w:rFonts w:ascii="Times New Roman" w:hAnsi="Times New Roman" w:cs="Times New Roman"/>
          <w:sz w:val="28"/>
          <w:szCs w:val="28"/>
        </w:rPr>
        <w:t>МБОУ ООШ №</w:t>
      </w:r>
      <w:r w:rsidR="00770CF2">
        <w:rPr>
          <w:rFonts w:ascii="Times New Roman" w:hAnsi="Times New Roman" w:cs="Times New Roman"/>
          <w:sz w:val="28"/>
          <w:szCs w:val="28"/>
        </w:rPr>
        <w:t xml:space="preserve"> </w:t>
      </w:r>
      <w:r w:rsidRPr="00E27172">
        <w:rPr>
          <w:rFonts w:ascii="Times New Roman" w:hAnsi="Times New Roman" w:cs="Times New Roman"/>
          <w:sz w:val="28"/>
          <w:szCs w:val="28"/>
        </w:rPr>
        <w:t>3 имени Д.К. Булганина города Полярные Зори</w:t>
      </w:r>
      <w:r w:rsidR="00770CF2">
        <w:rPr>
          <w:rFonts w:ascii="Times New Roman" w:hAnsi="Times New Roman" w:cs="Times New Roman"/>
          <w:sz w:val="28"/>
          <w:szCs w:val="28"/>
        </w:rPr>
        <w:t>;</w:t>
      </w:r>
    </w:p>
    <w:p w:rsidR="00E27172" w:rsidRPr="00E27172" w:rsidRDefault="00E27172" w:rsidP="00C728F1">
      <w:pPr>
        <w:pStyle w:val="a4"/>
        <w:spacing w:before="0" w:beforeAutospacing="0" w:after="0" w:afterAutospacing="0"/>
        <w:ind w:firstLine="709"/>
        <w:jc w:val="both"/>
        <w:rPr>
          <w:bCs/>
          <w:sz w:val="28"/>
          <w:szCs w:val="28"/>
        </w:rPr>
      </w:pPr>
      <w:proofErr w:type="spellStart"/>
      <w:r w:rsidRPr="00770CF2">
        <w:rPr>
          <w:b/>
          <w:bCs/>
          <w:sz w:val="28"/>
          <w:szCs w:val="28"/>
        </w:rPr>
        <w:t>Чиркова</w:t>
      </w:r>
      <w:proofErr w:type="spellEnd"/>
      <w:r w:rsidRPr="00770CF2">
        <w:rPr>
          <w:b/>
          <w:bCs/>
          <w:sz w:val="28"/>
          <w:szCs w:val="28"/>
        </w:rPr>
        <w:t xml:space="preserve"> Татьяна Григорьевна</w:t>
      </w:r>
      <w:r w:rsidR="00770CF2">
        <w:rPr>
          <w:bCs/>
          <w:sz w:val="28"/>
          <w:szCs w:val="28"/>
        </w:rPr>
        <w:t xml:space="preserve">, </w:t>
      </w:r>
      <w:r w:rsidR="00770CF2" w:rsidRPr="00E27172">
        <w:rPr>
          <w:bCs/>
          <w:sz w:val="28"/>
          <w:szCs w:val="28"/>
        </w:rPr>
        <w:t>воспитатель</w:t>
      </w:r>
      <w:r w:rsidR="00770CF2">
        <w:rPr>
          <w:bCs/>
          <w:sz w:val="28"/>
          <w:szCs w:val="28"/>
        </w:rPr>
        <w:t xml:space="preserve"> </w:t>
      </w:r>
      <w:r w:rsidRPr="00E27172">
        <w:rPr>
          <w:bCs/>
          <w:sz w:val="28"/>
          <w:szCs w:val="28"/>
        </w:rPr>
        <w:t xml:space="preserve">МАДОУ № 93 </w:t>
      </w:r>
      <w:r w:rsidR="00DE2DC2">
        <w:rPr>
          <w:bCs/>
          <w:sz w:val="28"/>
          <w:szCs w:val="28"/>
        </w:rPr>
        <w:t xml:space="preserve">                                  </w:t>
      </w:r>
      <w:r w:rsidRPr="00E27172">
        <w:rPr>
          <w:bCs/>
          <w:sz w:val="28"/>
          <w:szCs w:val="28"/>
        </w:rPr>
        <w:t>г. Мурманска</w:t>
      </w:r>
      <w:r w:rsidR="00770CF2">
        <w:rPr>
          <w:bCs/>
          <w:sz w:val="28"/>
          <w:szCs w:val="28"/>
        </w:rPr>
        <w:t>;</w:t>
      </w:r>
      <w:r w:rsidRPr="00E27172">
        <w:rPr>
          <w:bCs/>
          <w:sz w:val="28"/>
          <w:szCs w:val="28"/>
        </w:rPr>
        <w:t xml:space="preserve"> </w:t>
      </w:r>
    </w:p>
    <w:p w:rsidR="00E27172" w:rsidRPr="00E27172" w:rsidRDefault="00E27172" w:rsidP="00C728F1">
      <w:pPr>
        <w:spacing w:after="0" w:line="240" w:lineRule="auto"/>
        <w:ind w:firstLine="709"/>
        <w:jc w:val="both"/>
        <w:rPr>
          <w:rFonts w:ascii="Times New Roman" w:hAnsi="Times New Roman" w:cs="Times New Roman"/>
          <w:sz w:val="28"/>
          <w:szCs w:val="28"/>
        </w:rPr>
      </w:pPr>
      <w:r w:rsidRPr="00E27172">
        <w:rPr>
          <w:rFonts w:ascii="Times New Roman" w:hAnsi="Times New Roman" w:cs="Times New Roman"/>
          <w:b/>
          <w:sz w:val="28"/>
          <w:szCs w:val="28"/>
        </w:rPr>
        <w:t>Шаповал Ольга Леонидовна</w:t>
      </w:r>
      <w:r w:rsidRPr="00E27172">
        <w:rPr>
          <w:rFonts w:ascii="Times New Roman" w:hAnsi="Times New Roman" w:cs="Times New Roman"/>
          <w:sz w:val="28"/>
          <w:szCs w:val="28"/>
        </w:rPr>
        <w:t>, учитель начальных классов</w:t>
      </w:r>
      <w:r w:rsidR="00770CF2">
        <w:rPr>
          <w:rFonts w:ascii="Times New Roman" w:hAnsi="Times New Roman" w:cs="Times New Roman"/>
          <w:sz w:val="28"/>
          <w:szCs w:val="28"/>
        </w:rPr>
        <w:t xml:space="preserve"> </w:t>
      </w:r>
      <w:r w:rsidRPr="00E27172">
        <w:rPr>
          <w:rFonts w:ascii="Times New Roman" w:hAnsi="Times New Roman" w:cs="Times New Roman"/>
          <w:sz w:val="28"/>
          <w:szCs w:val="28"/>
        </w:rPr>
        <w:t>МБОУ ООШ №</w:t>
      </w:r>
      <w:r w:rsidR="00770CF2">
        <w:rPr>
          <w:rFonts w:ascii="Times New Roman" w:hAnsi="Times New Roman" w:cs="Times New Roman"/>
          <w:sz w:val="28"/>
          <w:szCs w:val="28"/>
        </w:rPr>
        <w:t xml:space="preserve"> </w:t>
      </w:r>
      <w:r w:rsidRPr="00E27172">
        <w:rPr>
          <w:rFonts w:ascii="Times New Roman" w:hAnsi="Times New Roman" w:cs="Times New Roman"/>
          <w:sz w:val="28"/>
          <w:szCs w:val="28"/>
        </w:rPr>
        <w:t>3 имени Д.К. Булганина города Полярные Зори</w:t>
      </w:r>
      <w:r w:rsidR="00770CF2">
        <w:rPr>
          <w:rFonts w:ascii="Times New Roman" w:hAnsi="Times New Roman" w:cs="Times New Roman"/>
          <w:sz w:val="28"/>
          <w:szCs w:val="28"/>
        </w:rPr>
        <w:t>;</w:t>
      </w:r>
    </w:p>
    <w:p w:rsidR="00E27172" w:rsidRPr="00E27172" w:rsidRDefault="00E27172" w:rsidP="00C728F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27172">
        <w:rPr>
          <w:rFonts w:ascii="Times New Roman" w:eastAsia="Times New Roman" w:hAnsi="Times New Roman" w:cs="Times New Roman"/>
          <w:b/>
          <w:color w:val="000000"/>
          <w:sz w:val="28"/>
          <w:szCs w:val="28"/>
          <w:lang w:eastAsia="ru-RU"/>
        </w:rPr>
        <w:t>Ширяева Любовь Викторовна</w:t>
      </w:r>
      <w:r w:rsidRPr="00E27172">
        <w:rPr>
          <w:rFonts w:ascii="Times New Roman" w:eastAsia="Times New Roman" w:hAnsi="Times New Roman" w:cs="Times New Roman"/>
          <w:color w:val="000000"/>
          <w:sz w:val="28"/>
          <w:szCs w:val="28"/>
          <w:lang w:eastAsia="ru-RU"/>
        </w:rPr>
        <w:t>, старший воспитатель МБДОУ детский сад № 27</w:t>
      </w:r>
      <w:r w:rsidR="00770CF2">
        <w:rPr>
          <w:rFonts w:ascii="Times New Roman" w:eastAsia="Times New Roman" w:hAnsi="Times New Roman" w:cs="Times New Roman"/>
          <w:color w:val="000000"/>
          <w:sz w:val="28"/>
          <w:szCs w:val="28"/>
          <w:lang w:eastAsia="ru-RU"/>
        </w:rPr>
        <w:t xml:space="preserve">, </w:t>
      </w:r>
      <w:r w:rsidRPr="00E27172">
        <w:rPr>
          <w:rFonts w:ascii="Times New Roman" w:eastAsia="Times New Roman" w:hAnsi="Times New Roman" w:cs="Times New Roman"/>
          <w:color w:val="000000"/>
          <w:sz w:val="28"/>
          <w:szCs w:val="28"/>
          <w:lang w:eastAsia="ru-RU"/>
        </w:rPr>
        <w:t>г. Заполярный;</w:t>
      </w:r>
    </w:p>
    <w:p w:rsidR="00770CF2" w:rsidRPr="00E27172" w:rsidRDefault="00770CF2" w:rsidP="00C728F1">
      <w:pPr>
        <w:spacing w:after="0" w:line="240" w:lineRule="auto"/>
        <w:ind w:firstLine="709"/>
        <w:jc w:val="both"/>
        <w:rPr>
          <w:rFonts w:ascii="Times New Roman" w:hAnsi="Times New Roman" w:cs="Times New Roman"/>
          <w:sz w:val="28"/>
          <w:szCs w:val="28"/>
        </w:rPr>
      </w:pPr>
      <w:r w:rsidRPr="00E27172">
        <w:rPr>
          <w:rFonts w:ascii="Times New Roman" w:hAnsi="Times New Roman" w:cs="Times New Roman"/>
          <w:b/>
          <w:sz w:val="28"/>
          <w:szCs w:val="28"/>
        </w:rPr>
        <w:t xml:space="preserve">Шумилова </w:t>
      </w:r>
      <w:r w:rsidR="005037DD">
        <w:rPr>
          <w:rFonts w:ascii="Times New Roman" w:hAnsi="Times New Roman" w:cs="Times New Roman"/>
          <w:b/>
          <w:sz w:val="28"/>
          <w:szCs w:val="28"/>
        </w:rPr>
        <w:t>Светлана Николаевна,</w:t>
      </w:r>
      <w:r w:rsidRPr="00E27172">
        <w:rPr>
          <w:rFonts w:ascii="Times New Roman" w:hAnsi="Times New Roman" w:cs="Times New Roman"/>
          <w:sz w:val="28"/>
          <w:szCs w:val="28"/>
        </w:rPr>
        <w:t xml:space="preserve"> учитель начальных классов МБОУ СОШ №</w:t>
      </w:r>
      <w:r>
        <w:rPr>
          <w:rFonts w:ascii="Times New Roman" w:hAnsi="Times New Roman" w:cs="Times New Roman"/>
          <w:sz w:val="28"/>
          <w:szCs w:val="28"/>
        </w:rPr>
        <w:t xml:space="preserve"> </w:t>
      </w:r>
      <w:r w:rsidRPr="00E27172">
        <w:rPr>
          <w:rFonts w:ascii="Times New Roman" w:hAnsi="Times New Roman" w:cs="Times New Roman"/>
          <w:sz w:val="28"/>
          <w:szCs w:val="28"/>
        </w:rPr>
        <w:t>1 имени А.</w:t>
      </w:r>
      <w:r w:rsidR="009D3C4B">
        <w:rPr>
          <w:rFonts w:ascii="Times New Roman" w:hAnsi="Times New Roman" w:cs="Times New Roman"/>
          <w:sz w:val="28"/>
          <w:szCs w:val="28"/>
        </w:rPr>
        <w:t xml:space="preserve"> </w:t>
      </w:r>
      <w:r w:rsidRPr="00E27172">
        <w:rPr>
          <w:rFonts w:ascii="Times New Roman" w:hAnsi="Times New Roman" w:cs="Times New Roman"/>
          <w:sz w:val="28"/>
          <w:szCs w:val="28"/>
        </w:rPr>
        <w:t>Ваганова, г. Мончегорск</w:t>
      </w:r>
      <w:r>
        <w:rPr>
          <w:rFonts w:ascii="Times New Roman" w:hAnsi="Times New Roman" w:cs="Times New Roman"/>
          <w:sz w:val="28"/>
          <w:szCs w:val="28"/>
        </w:rPr>
        <w:t>;</w:t>
      </w:r>
      <w:r w:rsidRPr="00E27172">
        <w:rPr>
          <w:rFonts w:ascii="Times New Roman" w:hAnsi="Times New Roman" w:cs="Times New Roman"/>
          <w:sz w:val="28"/>
          <w:szCs w:val="28"/>
        </w:rPr>
        <w:t xml:space="preserve"> </w:t>
      </w:r>
    </w:p>
    <w:p w:rsidR="00770CF2" w:rsidRPr="00E27172" w:rsidRDefault="00770CF2" w:rsidP="00C728F1">
      <w:pPr>
        <w:spacing w:after="0" w:line="240" w:lineRule="auto"/>
        <w:ind w:firstLine="709"/>
        <w:jc w:val="both"/>
        <w:rPr>
          <w:rFonts w:ascii="Times New Roman" w:hAnsi="Times New Roman" w:cs="Times New Roman"/>
          <w:sz w:val="28"/>
          <w:szCs w:val="28"/>
        </w:rPr>
      </w:pPr>
      <w:r w:rsidRPr="00E27172">
        <w:rPr>
          <w:rFonts w:ascii="Times New Roman" w:hAnsi="Times New Roman" w:cs="Times New Roman"/>
          <w:b/>
          <w:sz w:val="28"/>
          <w:szCs w:val="28"/>
        </w:rPr>
        <w:t>Шушкова Наталья Николаевна</w:t>
      </w:r>
      <w:r w:rsidRPr="00E27172">
        <w:rPr>
          <w:rFonts w:ascii="Times New Roman" w:hAnsi="Times New Roman" w:cs="Times New Roman"/>
          <w:sz w:val="28"/>
          <w:szCs w:val="28"/>
        </w:rPr>
        <w:t>, учитель начальных классов МБОУ г. Мурманска СОШ № 27</w:t>
      </w:r>
      <w:r>
        <w:rPr>
          <w:rFonts w:ascii="Times New Roman" w:hAnsi="Times New Roman" w:cs="Times New Roman"/>
          <w:sz w:val="28"/>
          <w:szCs w:val="28"/>
        </w:rPr>
        <w:t>;</w:t>
      </w:r>
    </w:p>
    <w:p w:rsidR="00770CF2" w:rsidRDefault="00770CF2" w:rsidP="00C728F1">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p>
    <w:p w:rsidR="003676FD" w:rsidRDefault="003676FD" w:rsidP="00C728F1">
      <w:pPr>
        <w:spacing w:after="0"/>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8818F9" w:rsidRDefault="008818F9" w:rsidP="00C728F1">
      <w:pPr>
        <w:spacing w:after="0" w:line="360" w:lineRule="auto"/>
        <w:contextualSpacing/>
        <w:jc w:val="both"/>
        <w:rPr>
          <w:rFonts w:ascii="Times New Roman" w:eastAsia="Calibri" w:hAnsi="Times New Roman" w:cs="Times New Roman"/>
          <w:sz w:val="28"/>
          <w:szCs w:val="28"/>
        </w:rPr>
      </w:pPr>
    </w:p>
    <w:p w:rsidR="008818F9" w:rsidRDefault="008818F9" w:rsidP="00C728F1">
      <w:pPr>
        <w:spacing w:after="0" w:line="360" w:lineRule="auto"/>
        <w:contextualSpacing/>
        <w:jc w:val="both"/>
        <w:rPr>
          <w:rFonts w:ascii="Times New Roman" w:eastAsia="Calibri" w:hAnsi="Times New Roman" w:cs="Times New Roman"/>
          <w:sz w:val="28"/>
          <w:szCs w:val="28"/>
        </w:rPr>
      </w:pPr>
    </w:p>
    <w:p w:rsidR="008818F9" w:rsidRDefault="008818F9" w:rsidP="00C728F1">
      <w:pPr>
        <w:spacing w:after="0" w:line="360" w:lineRule="auto"/>
        <w:contextualSpacing/>
        <w:jc w:val="both"/>
        <w:rPr>
          <w:rFonts w:ascii="Times New Roman" w:eastAsia="Calibri" w:hAnsi="Times New Roman" w:cs="Times New Roman"/>
          <w:sz w:val="28"/>
          <w:szCs w:val="28"/>
        </w:rPr>
      </w:pPr>
    </w:p>
    <w:p w:rsidR="008818F9" w:rsidRDefault="008818F9" w:rsidP="00C728F1">
      <w:pPr>
        <w:spacing w:after="0" w:line="360" w:lineRule="auto"/>
        <w:contextualSpacing/>
        <w:jc w:val="both"/>
        <w:rPr>
          <w:rFonts w:ascii="Times New Roman" w:eastAsia="Calibri" w:hAnsi="Times New Roman" w:cs="Times New Roman"/>
          <w:sz w:val="28"/>
          <w:szCs w:val="28"/>
        </w:rPr>
      </w:pPr>
    </w:p>
    <w:p w:rsidR="008818F9" w:rsidRDefault="008818F9" w:rsidP="00C728F1">
      <w:pPr>
        <w:spacing w:after="0" w:line="360" w:lineRule="auto"/>
        <w:contextualSpacing/>
        <w:jc w:val="both"/>
        <w:rPr>
          <w:rFonts w:ascii="Times New Roman" w:eastAsia="Calibri" w:hAnsi="Times New Roman" w:cs="Times New Roman"/>
          <w:sz w:val="28"/>
          <w:szCs w:val="28"/>
        </w:rPr>
      </w:pPr>
    </w:p>
    <w:p w:rsidR="008818F9" w:rsidRDefault="008818F9" w:rsidP="00C728F1">
      <w:pPr>
        <w:spacing w:after="0" w:line="360" w:lineRule="auto"/>
        <w:contextualSpacing/>
        <w:jc w:val="both"/>
        <w:rPr>
          <w:rFonts w:ascii="Times New Roman" w:eastAsia="Calibri" w:hAnsi="Times New Roman" w:cs="Times New Roman"/>
          <w:sz w:val="28"/>
          <w:szCs w:val="28"/>
        </w:rPr>
      </w:pPr>
    </w:p>
    <w:p w:rsidR="008818F9" w:rsidRDefault="008818F9" w:rsidP="00C728F1">
      <w:pPr>
        <w:spacing w:after="0" w:line="360" w:lineRule="auto"/>
        <w:contextualSpacing/>
        <w:jc w:val="both"/>
        <w:rPr>
          <w:rFonts w:ascii="Times New Roman" w:eastAsia="Calibri" w:hAnsi="Times New Roman" w:cs="Times New Roman"/>
          <w:sz w:val="28"/>
          <w:szCs w:val="28"/>
        </w:rPr>
      </w:pPr>
    </w:p>
    <w:p w:rsidR="008818F9" w:rsidRDefault="008818F9" w:rsidP="00C728F1">
      <w:pPr>
        <w:spacing w:after="0" w:line="360" w:lineRule="auto"/>
        <w:contextualSpacing/>
        <w:jc w:val="center"/>
        <w:rPr>
          <w:rFonts w:ascii="Times New Roman" w:eastAsia="Calibri" w:hAnsi="Times New Roman" w:cs="Times New Roman"/>
          <w:i/>
          <w:sz w:val="28"/>
          <w:szCs w:val="28"/>
        </w:rPr>
      </w:pPr>
    </w:p>
    <w:p w:rsidR="008818F9" w:rsidRDefault="008818F9" w:rsidP="00C728F1">
      <w:pPr>
        <w:spacing w:after="0" w:line="360" w:lineRule="auto"/>
        <w:contextualSpacing/>
        <w:jc w:val="center"/>
        <w:rPr>
          <w:rFonts w:ascii="Times New Roman" w:eastAsia="Calibri" w:hAnsi="Times New Roman" w:cs="Times New Roman"/>
          <w:i/>
          <w:sz w:val="28"/>
          <w:szCs w:val="28"/>
        </w:rPr>
      </w:pPr>
    </w:p>
    <w:p w:rsidR="008818F9" w:rsidRDefault="008818F9" w:rsidP="00C728F1">
      <w:pPr>
        <w:spacing w:after="0" w:line="360" w:lineRule="auto"/>
        <w:contextualSpacing/>
        <w:jc w:val="center"/>
        <w:rPr>
          <w:rFonts w:ascii="Times New Roman" w:eastAsia="Calibri" w:hAnsi="Times New Roman" w:cs="Times New Roman"/>
          <w:i/>
          <w:sz w:val="28"/>
          <w:szCs w:val="28"/>
        </w:rPr>
      </w:pPr>
    </w:p>
    <w:p w:rsidR="008818F9" w:rsidRDefault="008818F9" w:rsidP="00C728F1">
      <w:pPr>
        <w:spacing w:after="0" w:line="360" w:lineRule="auto"/>
        <w:contextualSpacing/>
        <w:jc w:val="center"/>
        <w:rPr>
          <w:rFonts w:ascii="Times New Roman" w:eastAsia="Calibri" w:hAnsi="Times New Roman" w:cs="Times New Roman"/>
          <w:i/>
          <w:sz w:val="28"/>
          <w:szCs w:val="28"/>
        </w:rPr>
      </w:pPr>
    </w:p>
    <w:p w:rsidR="008818F9" w:rsidRDefault="008818F9" w:rsidP="00C728F1">
      <w:pPr>
        <w:spacing w:after="0" w:line="360" w:lineRule="auto"/>
        <w:contextualSpacing/>
        <w:jc w:val="center"/>
        <w:rPr>
          <w:rFonts w:ascii="Times New Roman" w:eastAsia="Calibri" w:hAnsi="Times New Roman" w:cs="Times New Roman"/>
          <w:i/>
          <w:sz w:val="28"/>
          <w:szCs w:val="28"/>
        </w:rPr>
      </w:pPr>
    </w:p>
    <w:p w:rsidR="008818F9" w:rsidRDefault="008818F9" w:rsidP="00C728F1">
      <w:pPr>
        <w:spacing w:after="0" w:line="360" w:lineRule="auto"/>
        <w:contextualSpacing/>
        <w:jc w:val="center"/>
        <w:rPr>
          <w:rFonts w:ascii="Times New Roman" w:eastAsia="Calibri" w:hAnsi="Times New Roman" w:cs="Times New Roman"/>
          <w:i/>
          <w:sz w:val="28"/>
          <w:szCs w:val="28"/>
        </w:rPr>
      </w:pPr>
    </w:p>
    <w:p w:rsidR="008818F9" w:rsidRPr="001D7999" w:rsidRDefault="008818F9" w:rsidP="00C728F1">
      <w:pPr>
        <w:spacing w:after="0" w:line="360" w:lineRule="auto"/>
        <w:contextualSpacing/>
        <w:jc w:val="center"/>
        <w:rPr>
          <w:rFonts w:ascii="Times New Roman" w:eastAsia="Calibri" w:hAnsi="Times New Roman" w:cs="Times New Roman"/>
          <w:i/>
          <w:sz w:val="28"/>
          <w:szCs w:val="28"/>
        </w:rPr>
      </w:pPr>
      <w:r w:rsidRPr="000B7EB0">
        <w:rPr>
          <w:rFonts w:ascii="Times New Roman" w:eastAsia="Calibri" w:hAnsi="Times New Roman" w:cs="Times New Roman"/>
          <w:i/>
          <w:sz w:val="28"/>
          <w:szCs w:val="28"/>
        </w:rPr>
        <w:t>Составитель</w:t>
      </w:r>
    </w:p>
    <w:p w:rsidR="008818F9" w:rsidRPr="000B7EB0" w:rsidRDefault="000B7EB0" w:rsidP="00C728F1">
      <w:pPr>
        <w:spacing w:after="0" w:line="360" w:lineRule="auto"/>
        <w:contextualSpacing/>
        <w:jc w:val="center"/>
        <w:rPr>
          <w:rFonts w:ascii="Times New Roman" w:eastAsia="Calibri" w:hAnsi="Times New Roman" w:cs="Times New Roman"/>
          <w:i/>
          <w:sz w:val="28"/>
          <w:szCs w:val="28"/>
        </w:rPr>
      </w:pPr>
      <w:r w:rsidRPr="000B7EB0">
        <w:rPr>
          <w:rFonts w:ascii="Times New Roman" w:eastAsia="Calibri" w:hAnsi="Times New Roman" w:cs="Times New Roman"/>
          <w:i/>
          <w:sz w:val="28"/>
          <w:szCs w:val="28"/>
        </w:rPr>
        <w:t>Наталья Ивановна СТРЕЛЬСКАЯ</w:t>
      </w:r>
    </w:p>
    <w:p w:rsidR="008818F9" w:rsidRDefault="008818F9" w:rsidP="00C728F1">
      <w:pPr>
        <w:spacing w:after="0" w:line="360" w:lineRule="auto"/>
        <w:contextualSpacing/>
        <w:jc w:val="center"/>
        <w:rPr>
          <w:rFonts w:ascii="Times New Roman" w:eastAsia="Calibri" w:hAnsi="Times New Roman" w:cs="Times New Roman"/>
          <w:sz w:val="28"/>
          <w:szCs w:val="28"/>
        </w:rPr>
      </w:pPr>
    </w:p>
    <w:p w:rsidR="008818F9" w:rsidRDefault="008818F9" w:rsidP="00C728F1">
      <w:pPr>
        <w:spacing w:after="0" w:line="360" w:lineRule="auto"/>
        <w:jc w:val="center"/>
        <w:rPr>
          <w:rFonts w:ascii="Times New Roman" w:hAnsi="Times New Roman" w:cs="Times New Roman"/>
          <w:b/>
          <w:sz w:val="28"/>
          <w:szCs w:val="28"/>
          <w:shd w:val="clear" w:color="auto" w:fill="FFFFFF"/>
        </w:rPr>
      </w:pPr>
      <w:r w:rsidRPr="008818F9">
        <w:rPr>
          <w:rFonts w:ascii="Times New Roman" w:hAnsi="Times New Roman" w:cs="Times New Roman"/>
          <w:b/>
          <w:sz w:val="28"/>
          <w:szCs w:val="28"/>
          <w:shd w:val="clear" w:color="auto" w:fill="FFFFFF"/>
        </w:rPr>
        <w:t xml:space="preserve">СОВРЕМЕННОЕ ЧТЕНИЕ ДЕТЕЙ И ПОДРОСТКОВ – </w:t>
      </w:r>
    </w:p>
    <w:p w:rsidR="008818F9" w:rsidRPr="008818F9" w:rsidRDefault="008818F9" w:rsidP="00C728F1">
      <w:pPr>
        <w:spacing w:after="0" w:line="360" w:lineRule="auto"/>
        <w:jc w:val="center"/>
        <w:rPr>
          <w:rFonts w:ascii="Times New Roman" w:eastAsia="Times New Roman" w:hAnsi="Times New Roman" w:cs="Times New Roman"/>
          <w:sz w:val="28"/>
          <w:szCs w:val="28"/>
          <w:lang w:eastAsia="ru-RU"/>
        </w:rPr>
      </w:pPr>
      <w:r w:rsidRPr="008818F9">
        <w:rPr>
          <w:rFonts w:ascii="Times New Roman" w:hAnsi="Times New Roman" w:cs="Times New Roman"/>
          <w:b/>
          <w:sz w:val="28"/>
          <w:szCs w:val="28"/>
          <w:shd w:val="clear" w:color="auto" w:fill="FFFFFF"/>
        </w:rPr>
        <w:t>ПУТЬ К ЧЕЛОВЕКУ, ПУТЬ ЧЕЛОВЕКА</w:t>
      </w:r>
    </w:p>
    <w:p w:rsidR="008818F9" w:rsidRPr="001D7999" w:rsidRDefault="008818F9" w:rsidP="00C728F1">
      <w:pPr>
        <w:spacing w:after="0" w:line="240" w:lineRule="auto"/>
        <w:jc w:val="center"/>
        <w:rPr>
          <w:rFonts w:ascii="Times New Roman" w:eastAsia="Times New Roman" w:hAnsi="Times New Roman" w:cs="Times New Roman"/>
          <w:b/>
          <w:bCs/>
          <w:i/>
          <w:iCs/>
          <w:sz w:val="28"/>
          <w:szCs w:val="28"/>
          <w:lang w:eastAsia="ru-RU"/>
        </w:rPr>
      </w:pPr>
    </w:p>
    <w:p w:rsidR="008818F9" w:rsidRPr="001D7999" w:rsidRDefault="008818F9" w:rsidP="00C728F1">
      <w:pPr>
        <w:spacing w:after="0" w:line="240" w:lineRule="auto"/>
        <w:jc w:val="center"/>
        <w:rPr>
          <w:rFonts w:ascii="Times New Roman" w:eastAsia="Times New Roman" w:hAnsi="Times New Roman" w:cs="Times New Roman"/>
          <w:bCs/>
          <w:i/>
          <w:iCs/>
          <w:sz w:val="28"/>
          <w:szCs w:val="28"/>
          <w:lang w:eastAsia="ru-RU"/>
        </w:rPr>
      </w:pPr>
      <w:r w:rsidRPr="001D7999">
        <w:rPr>
          <w:rFonts w:ascii="Times New Roman" w:eastAsia="Times New Roman" w:hAnsi="Times New Roman" w:cs="Times New Roman"/>
          <w:bCs/>
          <w:i/>
          <w:iCs/>
          <w:sz w:val="28"/>
          <w:szCs w:val="28"/>
          <w:lang w:eastAsia="ru-RU"/>
        </w:rPr>
        <w:t>Сборник материалов</w:t>
      </w:r>
    </w:p>
    <w:p w:rsidR="008818F9" w:rsidRPr="001D7999" w:rsidRDefault="008818F9" w:rsidP="00C728F1">
      <w:pPr>
        <w:spacing w:after="0" w:line="240" w:lineRule="auto"/>
        <w:jc w:val="center"/>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региональной</w:t>
      </w:r>
      <w:r w:rsidRPr="001D7999">
        <w:rPr>
          <w:rFonts w:ascii="Times New Roman" w:eastAsia="Times New Roman" w:hAnsi="Times New Roman" w:cs="Times New Roman"/>
          <w:bCs/>
          <w:i/>
          <w:iCs/>
          <w:sz w:val="28"/>
          <w:szCs w:val="28"/>
          <w:lang w:eastAsia="ru-RU"/>
        </w:rPr>
        <w:t xml:space="preserve"> научно-практической конференции</w:t>
      </w:r>
    </w:p>
    <w:p w:rsidR="008818F9" w:rsidRPr="001D7999" w:rsidRDefault="008818F9" w:rsidP="00C728F1">
      <w:pPr>
        <w:spacing w:after="0"/>
        <w:jc w:val="center"/>
        <w:rPr>
          <w:rFonts w:ascii="Times New Roman" w:hAnsi="Times New Roman"/>
          <w:bCs/>
          <w:i/>
          <w:sz w:val="28"/>
          <w:szCs w:val="28"/>
        </w:rPr>
      </w:pPr>
      <w:r>
        <w:rPr>
          <w:rFonts w:ascii="Times New Roman" w:eastAsia="Times New Roman" w:hAnsi="Times New Roman" w:cs="Times New Roman"/>
          <w:bCs/>
          <w:i/>
          <w:iCs/>
          <w:sz w:val="28"/>
          <w:szCs w:val="28"/>
          <w:lang w:eastAsia="ru-RU"/>
        </w:rPr>
        <w:t>22</w:t>
      </w:r>
      <w:r w:rsidRPr="001D7999">
        <w:rPr>
          <w:rFonts w:ascii="Times New Roman" w:eastAsia="Times New Roman" w:hAnsi="Times New Roman" w:cs="Times New Roman"/>
          <w:bCs/>
          <w:i/>
          <w:iCs/>
          <w:sz w:val="28"/>
          <w:szCs w:val="28"/>
          <w:lang w:eastAsia="ru-RU"/>
        </w:rPr>
        <w:t xml:space="preserve"> </w:t>
      </w:r>
      <w:r>
        <w:rPr>
          <w:rFonts w:ascii="Times New Roman" w:eastAsia="Times New Roman" w:hAnsi="Times New Roman" w:cs="Times New Roman"/>
          <w:bCs/>
          <w:i/>
          <w:iCs/>
          <w:sz w:val="28"/>
          <w:szCs w:val="28"/>
          <w:lang w:eastAsia="ru-RU"/>
        </w:rPr>
        <w:t>марта</w:t>
      </w:r>
      <w:r w:rsidRPr="001D7999">
        <w:rPr>
          <w:rFonts w:ascii="Times New Roman" w:eastAsia="Times New Roman" w:hAnsi="Times New Roman" w:cs="Times New Roman"/>
          <w:bCs/>
          <w:i/>
          <w:iCs/>
          <w:sz w:val="28"/>
          <w:szCs w:val="28"/>
          <w:lang w:eastAsia="ru-RU"/>
        </w:rPr>
        <w:t xml:space="preserve"> 2017 года</w:t>
      </w:r>
    </w:p>
    <w:p w:rsidR="008818F9" w:rsidRPr="00E717B4" w:rsidRDefault="008818F9" w:rsidP="00C728F1">
      <w:pPr>
        <w:spacing w:after="0" w:line="240" w:lineRule="auto"/>
        <w:jc w:val="center"/>
        <w:rPr>
          <w:rFonts w:ascii="Times New Roman" w:eastAsia="Lucida Sans Unicode" w:hAnsi="Times New Roman"/>
          <w:kern w:val="1"/>
          <w:sz w:val="26"/>
          <w:szCs w:val="26"/>
        </w:rPr>
      </w:pPr>
    </w:p>
    <w:p w:rsidR="008818F9" w:rsidRPr="00E717B4" w:rsidRDefault="008818F9" w:rsidP="00C728F1">
      <w:pPr>
        <w:spacing w:after="0" w:line="240" w:lineRule="auto"/>
        <w:jc w:val="center"/>
        <w:rPr>
          <w:rFonts w:ascii="Times New Roman" w:eastAsia="Lucida Sans Unicode" w:hAnsi="Times New Roman"/>
          <w:kern w:val="1"/>
          <w:sz w:val="26"/>
          <w:szCs w:val="26"/>
        </w:rPr>
      </w:pPr>
    </w:p>
    <w:p w:rsidR="008818F9" w:rsidRPr="00E717B4" w:rsidRDefault="008818F9" w:rsidP="00C728F1">
      <w:pPr>
        <w:spacing w:after="0" w:line="240" w:lineRule="auto"/>
        <w:jc w:val="center"/>
        <w:rPr>
          <w:rFonts w:ascii="Times New Roman" w:eastAsia="Lucida Sans Unicode" w:hAnsi="Times New Roman"/>
          <w:kern w:val="1"/>
          <w:sz w:val="26"/>
          <w:szCs w:val="26"/>
        </w:rPr>
      </w:pPr>
    </w:p>
    <w:p w:rsidR="008818F9" w:rsidRPr="00E717B4" w:rsidRDefault="008818F9" w:rsidP="00C728F1">
      <w:pPr>
        <w:spacing w:after="0" w:line="240" w:lineRule="auto"/>
        <w:jc w:val="center"/>
        <w:rPr>
          <w:rFonts w:ascii="Times New Roman" w:eastAsia="Lucida Sans Unicode" w:hAnsi="Times New Roman"/>
          <w:kern w:val="1"/>
          <w:sz w:val="26"/>
          <w:szCs w:val="26"/>
        </w:rPr>
      </w:pPr>
    </w:p>
    <w:p w:rsidR="008818F9" w:rsidRPr="00E717B4" w:rsidRDefault="008818F9" w:rsidP="00C728F1">
      <w:pPr>
        <w:spacing w:after="0" w:line="240" w:lineRule="auto"/>
        <w:jc w:val="center"/>
        <w:rPr>
          <w:rFonts w:ascii="Times New Roman" w:eastAsia="Lucida Sans Unicode" w:hAnsi="Times New Roman"/>
          <w:kern w:val="1"/>
          <w:sz w:val="26"/>
          <w:szCs w:val="26"/>
        </w:rPr>
      </w:pPr>
    </w:p>
    <w:p w:rsidR="008818F9" w:rsidRPr="00E717B4" w:rsidRDefault="008818F9" w:rsidP="00C728F1">
      <w:pPr>
        <w:spacing w:after="0" w:line="240" w:lineRule="auto"/>
        <w:jc w:val="center"/>
        <w:rPr>
          <w:rFonts w:ascii="Times New Roman" w:eastAsia="Lucida Sans Unicode" w:hAnsi="Times New Roman"/>
          <w:kern w:val="1"/>
          <w:sz w:val="24"/>
          <w:szCs w:val="24"/>
        </w:rPr>
      </w:pPr>
      <w:r w:rsidRPr="00E717B4">
        <w:rPr>
          <w:rFonts w:ascii="Times New Roman" w:eastAsia="Lucida Sans Unicode" w:hAnsi="Times New Roman"/>
          <w:kern w:val="1"/>
          <w:sz w:val="24"/>
          <w:szCs w:val="24"/>
        </w:rPr>
        <w:t xml:space="preserve">Редактор </w:t>
      </w:r>
      <w:r w:rsidRPr="00E717B4">
        <w:rPr>
          <w:rFonts w:ascii="Times New Roman" w:eastAsia="Lucida Sans Unicode" w:hAnsi="Times New Roman"/>
          <w:b/>
          <w:kern w:val="1"/>
          <w:sz w:val="24"/>
          <w:szCs w:val="24"/>
        </w:rPr>
        <w:t>Н.Б. Лившиц</w:t>
      </w:r>
    </w:p>
    <w:p w:rsidR="008818F9" w:rsidRPr="00E717B4" w:rsidRDefault="008818F9" w:rsidP="00C728F1">
      <w:pPr>
        <w:spacing w:after="0" w:line="240" w:lineRule="auto"/>
        <w:jc w:val="center"/>
        <w:rPr>
          <w:rFonts w:ascii="Times New Roman" w:eastAsia="Lucida Sans Unicode" w:hAnsi="Times New Roman"/>
          <w:kern w:val="1"/>
        </w:rPr>
      </w:pPr>
    </w:p>
    <w:p w:rsidR="008818F9" w:rsidRPr="00E717B4" w:rsidRDefault="008818F9" w:rsidP="00C728F1">
      <w:pPr>
        <w:spacing w:after="0" w:line="240" w:lineRule="auto"/>
        <w:jc w:val="center"/>
        <w:rPr>
          <w:rFonts w:ascii="Times New Roman" w:eastAsia="Lucida Sans Unicode" w:hAnsi="Times New Roman"/>
          <w:kern w:val="1"/>
        </w:rPr>
      </w:pPr>
    </w:p>
    <w:p w:rsidR="008818F9" w:rsidRPr="00E717B4" w:rsidRDefault="008818F9" w:rsidP="00C728F1">
      <w:pPr>
        <w:spacing w:after="0" w:line="240" w:lineRule="auto"/>
        <w:jc w:val="center"/>
        <w:rPr>
          <w:rFonts w:ascii="Times New Roman" w:eastAsia="Lucida Sans Unicode" w:hAnsi="Times New Roman"/>
          <w:kern w:val="1"/>
        </w:rPr>
      </w:pPr>
    </w:p>
    <w:p w:rsidR="008818F9" w:rsidRPr="00E717B4" w:rsidRDefault="008818F9" w:rsidP="00C728F1">
      <w:pPr>
        <w:spacing w:after="0" w:line="240" w:lineRule="auto"/>
        <w:jc w:val="center"/>
        <w:rPr>
          <w:rFonts w:ascii="Times New Roman" w:eastAsia="Lucida Sans Unicode" w:hAnsi="Times New Roman"/>
          <w:kern w:val="1"/>
        </w:rPr>
      </w:pPr>
    </w:p>
    <w:p w:rsidR="008818F9" w:rsidRPr="00E717B4" w:rsidRDefault="008818F9" w:rsidP="00C728F1">
      <w:pPr>
        <w:spacing w:after="0" w:line="240" w:lineRule="auto"/>
        <w:jc w:val="center"/>
        <w:rPr>
          <w:rFonts w:ascii="Times New Roman" w:eastAsia="Lucida Sans Unicode" w:hAnsi="Times New Roman"/>
          <w:kern w:val="1"/>
        </w:rPr>
      </w:pPr>
    </w:p>
    <w:p w:rsidR="008818F9" w:rsidRPr="00E717B4" w:rsidRDefault="008818F9" w:rsidP="00C728F1">
      <w:pPr>
        <w:spacing w:after="0" w:line="240" w:lineRule="auto"/>
        <w:jc w:val="center"/>
        <w:rPr>
          <w:rFonts w:ascii="Times New Roman" w:eastAsia="Lucida Sans Unicode" w:hAnsi="Times New Roman"/>
          <w:kern w:val="1"/>
        </w:rPr>
      </w:pPr>
    </w:p>
    <w:p w:rsidR="008818F9" w:rsidRPr="00E717B4" w:rsidRDefault="008818F9" w:rsidP="00C728F1">
      <w:pPr>
        <w:spacing w:after="0" w:line="240" w:lineRule="auto"/>
        <w:jc w:val="center"/>
        <w:rPr>
          <w:rFonts w:ascii="Times New Roman" w:eastAsia="Lucida Sans Unicode" w:hAnsi="Times New Roman"/>
          <w:color w:val="FF0000"/>
          <w:kern w:val="1"/>
        </w:rPr>
      </w:pPr>
      <w:r w:rsidRPr="00E717B4">
        <w:rPr>
          <w:rFonts w:ascii="Times New Roman" w:eastAsia="Lucida Sans Unicode" w:hAnsi="Times New Roman"/>
          <w:kern w:val="1"/>
        </w:rPr>
        <w:t xml:space="preserve">Уч.-изд. л. </w:t>
      </w:r>
      <w:r w:rsidR="003D64FD">
        <w:rPr>
          <w:rFonts w:ascii="Times New Roman" w:eastAsia="Lucida Sans Unicode" w:hAnsi="Times New Roman"/>
          <w:kern w:val="1"/>
        </w:rPr>
        <w:t>12,3.</w:t>
      </w:r>
      <w:bookmarkStart w:id="1" w:name="_GoBack"/>
      <w:bookmarkEnd w:id="1"/>
    </w:p>
    <w:p w:rsidR="008818F9" w:rsidRPr="00E717B4" w:rsidRDefault="008818F9" w:rsidP="00C728F1">
      <w:pPr>
        <w:spacing w:after="0" w:line="240" w:lineRule="auto"/>
        <w:jc w:val="center"/>
        <w:rPr>
          <w:rFonts w:ascii="Times New Roman" w:eastAsia="Lucida Sans Unicode" w:hAnsi="Times New Roman"/>
          <w:kern w:val="1"/>
        </w:rPr>
      </w:pPr>
      <w:r>
        <w:rPr>
          <w:rFonts w:ascii="Times New Roman" w:eastAsia="Lucida Sans Unicode" w:hAnsi="Times New Roman"/>
          <w:kern w:val="1"/>
        </w:rPr>
        <w:t>Издано</w:t>
      </w:r>
      <w:r w:rsidRPr="00E717B4">
        <w:rPr>
          <w:rFonts w:ascii="Times New Roman" w:eastAsia="Lucida Sans Unicode" w:hAnsi="Times New Roman"/>
          <w:kern w:val="1"/>
        </w:rPr>
        <w:t xml:space="preserve"> в ГАУДПО МО «Институт развития образования»</w:t>
      </w:r>
    </w:p>
    <w:p w:rsidR="00A70BB4" w:rsidRPr="00EB362A" w:rsidRDefault="008818F9" w:rsidP="00C728F1">
      <w:pPr>
        <w:spacing w:after="0" w:line="240" w:lineRule="auto"/>
        <w:jc w:val="center"/>
        <w:rPr>
          <w:rFonts w:ascii="Times New Roman" w:hAnsi="Times New Roman" w:cs="Times New Roman"/>
          <w:sz w:val="28"/>
          <w:szCs w:val="28"/>
        </w:rPr>
      </w:pPr>
      <w:r w:rsidRPr="00E717B4">
        <w:rPr>
          <w:rFonts w:ascii="Times New Roman" w:eastAsia="Lucida Sans Unicode" w:hAnsi="Times New Roman"/>
          <w:kern w:val="1"/>
        </w:rPr>
        <w:t xml:space="preserve">183035, г. Мурманск, ул. </w:t>
      </w:r>
      <w:proofErr w:type="gramStart"/>
      <w:r w:rsidRPr="00E717B4">
        <w:rPr>
          <w:rFonts w:ascii="Times New Roman" w:eastAsia="Lucida Sans Unicode" w:hAnsi="Times New Roman"/>
          <w:kern w:val="1"/>
        </w:rPr>
        <w:t>Инженерная</w:t>
      </w:r>
      <w:proofErr w:type="gramEnd"/>
      <w:r w:rsidRPr="00E717B4">
        <w:rPr>
          <w:rFonts w:ascii="Times New Roman" w:eastAsia="Lucida Sans Unicode" w:hAnsi="Times New Roman"/>
          <w:kern w:val="1"/>
        </w:rPr>
        <w:t>, 2а</w:t>
      </w:r>
    </w:p>
    <w:sectPr w:rsidR="00A70BB4" w:rsidRPr="00EB362A" w:rsidSect="00E93D41">
      <w:footerReference w:type="default" r:id="rId75"/>
      <w:pgSz w:w="11906" w:h="16838" w:code="9"/>
      <w:pgMar w:top="1134" w:right="1134" w:bottom="1134" w:left="1134"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08B" w:rsidRDefault="00BA208B" w:rsidP="0083126D">
      <w:pPr>
        <w:spacing w:after="0" w:line="240" w:lineRule="auto"/>
      </w:pPr>
      <w:r>
        <w:separator/>
      </w:r>
    </w:p>
  </w:endnote>
  <w:endnote w:type="continuationSeparator" w:id="0">
    <w:p w:rsidR="00BA208B" w:rsidRDefault="00BA208B" w:rsidP="00831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ndale Sans UI">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n-ea">
    <w:altName w:val="Times New Roman"/>
    <w:panose1 w:val="00000000000000000000"/>
    <w:charset w:val="00"/>
    <w:family w:val="roman"/>
    <w:notTrueType/>
    <w:pitch w:val="default"/>
  </w:font>
  <w:font w:name="Arial Black">
    <w:panose1 w:val="020B0A04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752422"/>
      <w:docPartObj>
        <w:docPartGallery w:val="Page Numbers (Bottom of Page)"/>
        <w:docPartUnique/>
      </w:docPartObj>
    </w:sdtPr>
    <w:sdtContent>
      <w:p w:rsidR="000B7EB0" w:rsidRDefault="000B7EB0">
        <w:pPr>
          <w:pStyle w:val="a7"/>
          <w:jc w:val="center"/>
        </w:pPr>
        <w:r>
          <w:fldChar w:fldCharType="begin"/>
        </w:r>
        <w:r>
          <w:instrText xml:space="preserve"> PAGE   \* MERGEFORMAT </w:instrText>
        </w:r>
        <w:r>
          <w:fldChar w:fldCharType="separate"/>
        </w:r>
        <w:r w:rsidR="003D64FD">
          <w:rPr>
            <w:noProof/>
          </w:rPr>
          <w:t>2</w:t>
        </w:r>
        <w:r>
          <w:rPr>
            <w:noProof/>
          </w:rPr>
          <w:fldChar w:fldCharType="end"/>
        </w:r>
      </w:p>
    </w:sdtContent>
  </w:sdt>
  <w:p w:rsidR="000B7EB0" w:rsidRDefault="000B7EB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1163707"/>
      <w:docPartObj>
        <w:docPartGallery w:val="Page Numbers (Bottom of Page)"/>
        <w:docPartUnique/>
      </w:docPartObj>
    </w:sdtPr>
    <w:sdtContent>
      <w:p w:rsidR="000B7EB0" w:rsidRDefault="000B7EB0">
        <w:pPr>
          <w:pStyle w:val="a7"/>
          <w:jc w:val="right"/>
        </w:pPr>
        <w:r>
          <w:fldChar w:fldCharType="begin"/>
        </w:r>
        <w:r>
          <w:instrText>PAGE   \* MERGEFORMAT</w:instrText>
        </w:r>
        <w:r>
          <w:fldChar w:fldCharType="separate"/>
        </w:r>
        <w:r w:rsidR="003D64FD">
          <w:rPr>
            <w:noProof/>
          </w:rPr>
          <w:t>227</w:t>
        </w:r>
        <w:r>
          <w:fldChar w:fldCharType="end"/>
        </w:r>
      </w:p>
    </w:sdtContent>
  </w:sdt>
  <w:p w:rsidR="000B7EB0" w:rsidRDefault="000B7EB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08B" w:rsidRDefault="00BA208B" w:rsidP="0083126D">
      <w:pPr>
        <w:spacing w:after="0" w:line="240" w:lineRule="auto"/>
      </w:pPr>
      <w:r>
        <w:separator/>
      </w:r>
    </w:p>
  </w:footnote>
  <w:footnote w:type="continuationSeparator" w:id="0">
    <w:p w:rsidR="00BA208B" w:rsidRDefault="00BA208B" w:rsidP="0083126D">
      <w:pPr>
        <w:spacing w:after="0" w:line="240" w:lineRule="auto"/>
      </w:pPr>
      <w:r>
        <w:continuationSeparator/>
      </w:r>
    </w:p>
  </w:footnote>
  <w:footnote w:id="1">
    <w:p w:rsidR="000B7EB0" w:rsidRPr="003E4D53" w:rsidRDefault="000B7EB0" w:rsidP="008C03A1">
      <w:pPr>
        <w:pStyle w:val="afc"/>
        <w:rPr>
          <w:rFonts w:ascii="Times New Roman" w:hAnsi="Times New Roman"/>
          <w:sz w:val="24"/>
          <w:szCs w:val="24"/>
        </w:rPr>
      </w:pPr>
      <w:r>
        <w:rPr>
          <w:rStyle w:val="afe"/>
        </w:rPr>
        <w:footnoteRef/>
      </w:r>
      <w:r>
        <w:t xml:space="preserve"> </w:t>
      </w:r>
      <w:r w:rsidRPr="003E4D53">
        <w:rPr>
          <w:rFonts w:ascii="Times New Roman" w:hAnsi="Times New Roman"/>
          <w:sz w:val="24"/>
          <w:szCs w:val="24"/>
        </w:rPr>
        <w:t>[7, с.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singleLevel"/>
    <w:tmpl w:val="0000000C"/>
    <w:name w:val="WW8Num12"/>
    <w:lvl w:ilvl="0">
      <w:start w:val="1"/>
      <w:numFmt w:val="bullet"/>
      <w:lvlText w:val=""/>
      <w:lvlJc w:val="left"/>
      <w:pPr>
        <w:tabs>
          <w:tab w:val="num" w:pos="360"/>
        </w:tabs>
        <w:ind w:left="360" w:hanging="360"/>
      </w:pPr>
      <w:rPr>
        <w:rFonts w:ascii="Symbol" w:hAnsi="Symbol" w:cs="Wingdings 2"/>
      </w:rPr>
    </w:lvl>
  </w:abstractNum>
  <w:abstractNum w:abstractNumId="1">
    <w:nsid w:val="0000000D"/>
    <w:multiLevelType w:val="singleLevel"/>
    <w:tmpl w:val="0000000D"/>
    <w:name w:val="WW8Num13"/>
    <w:lvl w:ilvl="0">
      <w:start w:val="1"/>
      <w:numFmt w:val="bullet"/>
      <w:lvlText w:val=""/>
      <w:lvlJc w:val="left"/>
      <w:pPr>
        <w:tabs>
          <w:tab w:val="num" w:pos="360"/>
        </w:tabs>
        <w:ind w:left="360" w:hanging="360"/>
      </w:pPr>
      <w:rPr>
        <w:rFonts w:ascii="Symbol" w:hAnsi="Symbol" w:cs="Symbol"/>
      </w:rPr>
    </w:lvl>
  </w:abstractNum>
  <w:abstractNum w:abstractNumId="2">
    <w:nsid w:val="0000000E"/>
    <w:multiLevelType w:val="singleLevel"/>
    <w:tmpl w:val="0000000E"/>
    <w:name w:val="WW8Num14"/>
    <w:lvl w:ilvl="0">
      <w:start w:val="1"/>
      <w:numFmt w:val="bullet"/>
      <w:lvlText w:val=""/>
      <w:lvlJc w:val="left"/>
      <w:pPr>
        <w:tabs>
          <w:tab w:val="num" w:pos="720"/>
        </w:tabs>
        <w:ind w:left="720" w:hanging="360"/>
      </w:pPr>
      <w:rPr>
        <w:rFonts w:ascii="Symbol" w:hAnsi="Symbol" w:cs="Symbol"/>
        <w:color w:val="auto"/>
      </w:rPr>
    </w:lvl>
  </w:abstractNum>
  <w:abstractNum w:abstractNumId="3">
    <w:nsid w:val="00000011"/>
    <w:multiLevelType w:val="singleLevel"/>
    <w:tmpl w:val="00000011"/>
    <w:name w:val="WW8Num17"/>
    <w:lvl w:ilvl="0">
      <w:start w:val="1"/>
      <w:numFmt w:val="bullet"/>
      <w:lvlText w:val=""/>
      <w:lvlJc w:val="left"/>
      <w:pPr>
        <w:tabs>
          <w:tab w:val="num" w:pos="360"/>
        </w:tabs>
        <w:ind w:left="360" w:hanging="360"/>
      </w:pPr>
      <w:rPr>
        <w:rFonts w:ascii="Symbol" w:hAnsi="Symbol"/>
        <w:color w:val="auto"/>
      </w:rPr>
    </w:lvl>
  </w:abstractNum>
  <w:abstractNum w:abstractNumId="4">
    <w:nsid w:val="00000014"/>
    <w:multiLevelType w:val="singleLevel"/>
    <w:tmpl w:val="00000014"/>
    <w:name w:val="WW8Num22"/>
    <w:lvl w:ilvl="0">
      <w:start w:val="1"/>
      <w:numFmt w:val="bullet"/>
      <w:lvlText w:val=""/>
      <w:lvlJc w:val="left"/>
      <w:pPr>
        <w:tabs>
          <w:tab w:val="num" w:pos="720"/>
        </w:tabs>
        <w:ind w:left="720" w:hanging="360"/>
      </w:pPr>
      <w:rPr>
        <w:rFonts w:ascii="Symbol" w:hAnsi="Symbol" w:cs="Symbol"/>
      </w:rPr>
    </w:lvl>
  </w:abstractNum>
  <w:abstractNum w:abstractNumId="5">
    <w:nsid w:val="0027735B"/>
    <w:multiLevelType w:val="hybridMultilevel"/>
    <w:tmpl w:val="4002F034"/>
    <w:lvl w:ilvl="0" w:tplc="01649A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1387E85"/>
    <w:multiLevelType w:val="hybridMultilevel"/>
    <w:tmpl w:val="EACAC8CE"/>
    <w:lvl w:ilvl="0" w:tplc="DFC29E1A">
      <w:start w:val="1"/>
      <w:numFmt w:val="bullet"/>
      <w:lvlText w:val="•"/>
      <w:lvlJc w:val="left"/>
      <w:pPr>
        <w:tabs>
          <w:tab w:val="num" w:pos="1080"/>
        </w:tabs>
        <w:ind w:left="1080" w:hanging="360"/>
      </w:pPr>
      <w:rPr>
        <w:rFonts w:ascii="Arial" w:hAnsi="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031F5B58"/>
    <w:multiLevelType w:val="hybridMultilevel"/>
    <w:tmpl w:val="1A6ADDAA"/>
    <w:lvl w:ilvl="0" w:tplc="46DAA998">
      <w:start w:val="1"/>
      <w:numFmt w:val="bullet"/>
      <w:lvlText w:val="•"/>
      <w:lvlJc w:val="left"/>
      <w:pPr>
        <w:tabs>
          <w:tab w:val="num" w:pos="720"/>
        </w:tabs>
        <w:ind w:left="720" w:hanging="360"/>
      </w:pPr>
      <w:rPr>
        <w:rFonts w:ascii="Arial" w:hAnsi="Arial" w:hint="default"/>
      </w:rPr>
    </w:lvl>
    <w:lvl w:ilvl="1" w:tplc="D32243CA" w:tentative="1">
      <w:start w:val="1"/>
      <w:numFmt w:val="bullet"/>
      <w:lvlText w:val="•"/>
      <w:lvlJc w:val="left"/>
      <w:pPr>
        <w:tabs>
          <w:tab w:val="num" w:pos="1440"/>
        </w:tabs>
        <w:ind w:left="1440" w:hanging="360"/>
      </w:pPr>
      <w:rPr>
        <w:rFonts w:ascii="Arial" w:hAnsi="Arial" w:hint="default"/>
      </w:rPr>
    </w:lvl>
    <w:lvl w:ilvl="2" w:tplc="271E2558" w:tentative="1">
      <w:start w:val="1"/>
      <w:numFmt w:val="bullet"/>
      <w:lvlText w:val="•"/>
      <w:lvlJc w:val="left"/>
      <w:pPr>
        <w:tabs>
          <w:tab w:val="num" w:pos="2160"/>
        </w:tabs>
        <w:ind w:left="2160" w:hanging="360"/>
      </w:pPr>
      <w:rPr>
        <w:rFonts w:ascii="Arial" w:hAnsi="Arial" w:hint="default"/>
      </w:rPr>
    </w:lvl>
    <w:lvl w:ilvl="3" w:tplc="0E5A1082" w:tentative="1">
      <w:start w:val="1"/>
      <w:numFmt w:val="bullet"/>
      <w:lvlText w:val="•"/>
      <w:lvlJc w:val="left"/>
      <w:pPr>
        <w:tabs>
          <w:tab w:val="num" w:pos="2880"/>
        </w:tabs>
        <w:ind w:left="2880" w:hanging="360"/>
      </w:pPr>
      <w:rPr>
        <w:rFonts w:ascii="Arial" w:hAnsi="Arial" w:hint="default"/>
      </w:rPr>
    </w:lvl>
    <w:lvl w:ilvl="4" w:tplc="CCA44628" w:tentative="1">
      <w:start w:val="1"/>
      <w:numFmt w:val="bullet"/>
      <w:lvlText w:val="•"/>
      <w:lvlJc w:val="left"/>
      <w:pPr>
        <w:tabs>
          <w:tab w:val="num" w:pos="3600"/>
        </w:tabs>
        <w:ind w:left="3600" w:hanging="360"/>
      </w:pPr>
      <w:rPr>
        <w:rFonts w:ascii="Arial" w:hAnsi="Arial" w:hint="default"/>
      </w:rPr>
    </w:lvl>
    <w:lvl w:ilvl="5" w:tplc="DA126B28" w:tentative="1">
      <w:start w:val="1"/>
      <w:numFmt w:val="bullet"/>
      <w:lvlText w:val="•"/>
      <w:lvlJc w:val="left"/>
      <w:pPr>
        <w:tabs>
          <w:tab w:val="num" w:pos="4320"/>
        </w:tabs>
        <w:ind w:left="4320" w:hanging="360"/>
      </w:pPr>
      <w:rPr>
        <w:rFonts w:ascii="Arial" w:hAnsi="Arial" w:hint="default"/>
      </w:rPr>
    </w:lvl>
    <w:lvl w:ilvl="6" w:tplc="4E3A8512" w:tentative="1">
      <w:start w:val="1"/>
      <w:numFmt w:val="bullet"/>
      <w:lvlText w:val="•"/>
      <w:lvlJc w:val="left"/>
      <w:pPr>
        <w:tabs>
          <w:tab w:val="num" w:pos="5040"/>
        </w:tabs>
        <w:ind w:left="5040" w:hanging="360"/>
      </w:pPr>
      <w:rPr>
        <w:rFonts w:ascii="Arial" w:hAnsi="Arial" w:hint="default"/>
      </w:rPr>
    </w:lvl>
    <w:lvl w:ilvl="7" w:tplc="9BE05ED2" w:tentative="1">
      <w:start w:val="1"/>
      <w:numFmt w:val="bullet"/>
      <w:lvlText w:val="•"/>
      <w:lvlJc w:val="left"/>
      <w:pPr>
        <w:tabs>
          <w:tab w:val="num" w:pos="5760"/>
        </w:tabs>
        <w:ind w:left="5760" w:hanging="360"/>
      </w:pPr>
      <w:rPr>
        <w:rFonts w:ascii="Arial" w:hAnsi="Arial" w:hint="default"/>
      </w:rPr>
    </w:lvl>
    <w:lvl w:ilvl="8" w:tplc="39AE10EE" w:tentative="1">
      <w:start w:val="1"/>
      <w:numFmt w:val="bullet"/>
      <w:lvlText w:val="•"/>
      <w:lvlJc w:val="left"/>
      <w:pPr>
        <w:tabs>
          <w:tab w:val="num" w:pos="6480"/>
        </w:tabs>
        <w:ind w:left="6480" w:hanging="360"/>
      </w:pPr>
      <w:rPr>
        <w:rFonts w:ascii="Arial" w:hAnsi="Arial" w:hint="default"/>
      </w:rPr>
    </w:lvl>
  </w:abstractNum>
  <w:abstractNum w:abstractNumId="8">
    <w:nsid w:val="04184683"/>
    <w:multiLevelType w:val="hybridMultilevel"/>
    <w:tmpl w:val="17FA3FD6"/>
    <w:lvl w:ilvl="0" w:tplc="C6ECFE9E">
      <w:start w:val="1"/>
      <w:numFmt w:val="decimal"/>
      <w:lvlText w:val="%1."/>
      <w:lvlJc w:val="left"/>
      <w:pPr>
        <w:ind w:left="1211"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5E83AA8"/>
    <w:multiLevelType w:val="multilevel"/>
    <w:tmpl w:val="F854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6F33ECE"/>
    <w:multiLevelType w:val="hybridMultilevel"/>
    <w:tmpl w:val="51A6A5C8"/>
    <w:lvl w:ilvl="0" w:tplc="CE0055FE">
      <w:start w:val="10"/>
      <w:numFmt w:val="bullet"/>
      <w:lvlText w:val=""/>
      <w:lvlJc w:val="left"/>
      <w:pPr>
        <w:ind w:left="1211" w:hanging="360"/>
      </w:pPr>
      <w:rPr>
        <w:rFonts w:ascii="Symbol" w:eastAsia="Times New Roman"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
    <w:nsid w:val="0804366D"/>
    <w:multiLevelType w:val="hybridMultilevel"/>
    <w:tmpl w:val="5A806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8B94E26"/>
    <w:multiLevelType w:val="multilevel"/>
    <w:tmpl w:val="9EA23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90B2BF6"/>
    <w:multiLevelType w:val="hybridMultilevel"/>
    <w:tmpl w:val="52A4DA64"/>
    <w:lvl w:ilvl="0" w:tplc="DA3A8110">
      <w:start w:val="1"/>
      <w:numFmt w:val="bullet"/>
      <w:lvlText w:val="•"/>
      <w:lvlJc w:val="left"/>
      <w:pPr>
        <w:tabs>
          <w:tab w:val="num" w:pos="720"/>
        </w:tabs>
        <w:ind w:left="720" w:hanging="360"/>
      </w:pPr>
      <w:rPr>
        <w:rFonts w:ascii="Times New Roman" w:hAnsi="Times New Roman" w:hint="default"/>
      </w:rPr>
    </w:lvl>
    <w:lvl w:ilvl="1" w:tplc="D6669B16" w:tentative="1">
      <w:start w:val="1"/>
      <w:numFmt w:val="bullet"/>
      <w:lvlText w:val="•"/>
      <w:lvlJc w:val="left"/>
      <w:pPr>
        <w:tabs>
          <w:tab w:val="num" w:pos="1440"/>
        </w:tabs>
        <w:ind w:left="1440" w:hanging="360"/>
      </w:pPr>
      <w:rPr>
        <w:rFonts w:ascii="Times New Roman" w:hAnsi="Times New Roman" w:hint="default"/>
      </w:rPr>
    </w:lvl>
    <w:lvl w:ilvl="2" w:tplc="09DA6532" w:tentative="1">
      <w:start w:val="1"/>
      <w:numFmt w:val="bullet"/>
      <w:lvlText w:val="•"/>
      <w:lvlJc w:val="left"/>
      <w:pPr>
        <w:tabs>
          <w:tab w:val="num" w:pos="2160"/>
        </w:tabs>
        <w:ind w:left="2160" w:hanging="360"/>
      </w:pPr>
      <w:rPr>
        <w:rFonts w:ascii="Times New Roman" w:hAnsi="Times New Roman" w:hint="default"/>
      </w:rPr>
    </w:lvl>
    <w:lvl w:ilvl="3" w:tplc="A5DA0F6A" w:tentative="1">
      <w:start w:val="1"/>
      <w:numFmt w:val="bullet"/>
      <w:lvlText w:val="•"/>
      <w:lvlJc w:val="left"/>
      <w:pPr>
        <w:tabs>
          <w:tab w:val="num" w:pos="2880"/>
        </w:tabs>
        <w:ind w:left="2880" w:hanging="360"/>
      </w:pPr>
      <w:rPr>
        <w:rFonts w:ascii="Times New Roman" w:hAnsi="Times New Roman" w:hint="default"/>
      </w:rPr>
    </w:lvl>
    <w:lvl w:ilvl="4" w:tplc="99C6D3AE" w:tentative="1">
      <w:start w:val="1"/>
      <w:numFmt w:val="bullet"/>
      <w:lvlText w:val="•"/>
      <w:lvlJc w:val="left"/>
      <w:pPr>
        <w:tabs>
          <w:tab w:val="num" w:pos="3600"/>
        </w:tabs>
        <w:ind w:left="3600" w:hanging="360"/>
      </w:pPr>
      <w:rPr>
        <w:rFonts w:ascii="Times New Roman" w:hAnsi="Times New Roman" w:hint="default"/>
      </w:rPr>
    </w:lvl>
    <w:lvl w:ilvl="5" w:tplc="7A546F86" w:tentative="1">
      <w:start w:val="1"/>
      <w:numFmt w:val="bullet"/>
      <w:lvlText w:val="•"/>
      <w:lvlJc w:val="left"/>
      <w:pPr>
        <w:tabs>
          <w:tab w:val="num" w:pos="4320"/>
        </w:tabs>
        <w:ind w:left="4320" w:hanging="360"/>
      </w:pPr>
      <w:rPr>
        <w:rFonts w:ascii="Times New Roman" w:hAnsi="Times New Roman" w:hint="default"/>
      </w:rPr>
    </w:lvl>
    <w:lvl w:ilvl="6" w:tplc="CC8A4F22" w:tentative="1">
      <w:start w:val="1"/>
      <w:numFmt w:val="bullet"/>
      <w:lvlText w:val="•"/>
      <w:lvlJc w:val="left"/>
      <w:pPr>
        <w:tabs>
          <w:tab w:val="num" w:pos="5040"/>
        </w:tabs>
        <w:ind w:left="5040" w:hanging="360"/>
      </w:pPr>
      <w:rPr>
        <w:rFonts w:ascii="Times New Roman" w:hAnsi="Times New Roman" w:hint="default"/>
      </w:rPr>
    </w:lvl>
    <w:lvl w:ilvl="7" w:tplc="3B720F68" w:tentative="1">
      <w:start w:val="1"/>
      <w:numFmt w:val="bullet"/>
      <w:lvlText w:val="•"/>
      <w:lvlJc w:val="left"/>
      <w:pPr>
        <w:tabs>
          <w:tab w:val="num" w:pos="5760"/>
        </w:tabs>
        <w:ind w:left="5760" w:hanging="360"/>
      </w:pPr>
      <w:rPr>
        <w:rFonts w:ascii="Times New Roman" w:hAnsi="Times New Roman" w:hint="default"/>
      </w:rPr>
    </w:lvl>
    <w:lvl w:ilvl="8" w:tplc="5CCC660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095D77AF"/>
    <w:multiLevelType w:val="hybridMultilevel"/>
    <w:tmpl w:val="29201EC6"/>
    <w:lvl w:ilvl="0" w:tplc="917CB5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097D375E"/>
    <w:multiLevelType w:val="multilevel"/>
    <w:tmpl w:val="A4724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9F81444"/>
    <w:multiLevelType w:val="multilevel"/>
    <w:tmpl w:val="A7305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B3E7F78"/>
    <w:multiLevelType w:val="hybridMultilevel"/>
    <w:tmpl w:val="DE3405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D3B38F0"/>
    <w:multiLevelType w:val="hybridMultilevel"/>
    <w:tmpl w:val="9D5A259E"/>
    <w:lvl w:ilvl="0" w:tplc="A13869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0EBC79D7"/>
    <w:multiLevelType w:val="multilevel"/>
    <w:tmpl w:val="EA8203CE"/>
    <w:lvl w:ilvl="0">
      <w:start w:val="1"/>
      <w:numFmt w:val="decimal"/>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nsid w:val="19AB5B2C"/>
    <w:multiLevelType w:val="multilevel"/>
    <w:tmpl w:val="F68CF930"/>
    <w:lvl w:ilvl="0">
      <w:start w:val="1"/>
      <w:numFmt w:val="decimal"/>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nsid w:val="1A3B7A70"/>
    <w:multiLevelType w:val="hybridMultilevel"/>
    <w:tmpl w:val="E93E8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A822317"/>
    <w:multiLevelType w:val="hybridMultilevel"/>
    <w:tmpl w:val="5A1073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B9A11E0"/>
    <w:multiLevelType w:val="hybridMultilevel"/>
    <w:tmpl w:val="FBF23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B9E446B"/>
    <w:multiLevelType w:val="multilevel"/>
    <w:tmpl w:val="1D1C16FC"/>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BFA6CE9"/>
    <w:multiLevelType w:val="hybridMultilevel"/>
    <w:tmpl w:val="DE12F2C6"/>
    <w:lvl w:ilvl="0" w:tplc="0419000B">
      <w:start w:val="1"/>
      <w:numFmt w:val="bullet"/>
      <w:lvlText w:val=""/>
      <w:lvlJc w:val="left"/>
      <w:pPr>
        <w:tabs>
          <w:tab w:val="num" w:pos="720"/>
        </w:tabs>
        <w:ind w:left="720" w:hanging="360"/>
      </w:pPr>
      <w:rPr>
        <w:rFonts w:ascii="Wingdings" w:hAnsi="Wingdings" w:hint="default"/>
        <w:color w:val="auto"/>
      </w:rPr>
    </w:lvl>
    <w:lvl w:ilvl="1" w:tplc="22744118" w:tentative="1">
      <w:start w:val="1"/>
      <w:numFmt w:val="bullet"/>
      <w:lvlText w:val=""/>
      <w:lvlJc w:val="left"/>
      <w:pPr>
        <w:tabs>
          <w:tab w:val="num" w:pos="1440"/>
        </w:tabs>
        <w:ind w:left="1440" w:hanging="360"/>
      </w:pPr>
      <w:rPr>
        <w:rFonts w:ascii="Wingdings" w:hAnsi="Wingdings" w:hint="default"/>
      </w:rPr>
    </w:lvl>
    <w:lvl w:ilvl="2" w:tplc="BF8A9E36" w:tentative="1">
      <w:start w:val="1"/>
      <w:numFmt w:val="bullet"/>
      <w:lvlText w:val=""/>
      <w:lvlJc w:val="left"/>
      <w:pPr>
        <w:tabs>
          <w:tab w:val="num" w:pos="2160"/>
        </w:tabs>
        <w:ind w:left="2160" w:hanging="360"/>
      </w:pPr>
      <w:rPr>
        <w:rFonts w:ascii="Wingdings" w:hAnsi="Wingdings" w:hint="default"/>
      </w:rPr>
    </w:lvl>
    <w:lvl w:ilvl="3" w:tplc="F8068FFC" w:tentative="1">
      <w:start w:val="1"/>
      <w:numFmt w:val="bullet"/>
      <w:lvlText w:val=""/>
      <w:lvlJc w:val="left"/>
      <w:pPr>
        <w:tabs>
          <w:tab w:val="num" w:pos="2880"/>
        </w:tabs>
        <w:ind w:left="2880" w:hanging="360"/>
      </w:pPr>
      <w:rPr>
        <w:rFonts w:ascii="Wingdings" w:hAnsi="Wingdings" w:hint="default"/>
      </w:rPr>
    </w:lvl>
    <w:lvl w:ilvl="4" w:tplc="33720550" w:tentative="1">
      <w:start w:val="1"/>
      <w:numFmt w:val="bullet"/>
      <w:lvlText w:val=""/>
      <w:lvlJc w:val="left"/>
      <w:pPr>
        <w:tabs>
          <w:tab w:val="num" w:pos="3600"/>
        </w:tabs>
        <w:ind w:left="3600" w:hanging="360"/>
      </w:pPr>
      <w:rPr>
        <w:rFonts w:ascii="Wingdings" w:hAnsi="Wingdings" w:hint="default"/>
      </w:rPr>
    </w:lvl>
    <w:lvl w:ilvl="5" w:tplc="50ECD110" w:tentative="1">
      <w:start w:val="1"/>
      <w:numFmt w:val="bullet"/>
      <w:lvlText w:val=""/>
      <w:lvlJc w:val="left"/>
      <w:pPr>
        <w:tabs>
          <w:tab w:val="num" w:pos="4320"/>
        </w:tabs>
        <w:ind w:left="4320" w:hanging="360"/>
      </w:pPr>
      <w:rPr>
        <w:rFonts w:ascii="Wingdings" w:hAnsi="Wingdings" w:hint="default"/>
      </w:rPr>
    </w:lvl>
    <w:lvl w:ilvl="6" w:tplc="D12294EA" w:tentative="1">
      <w:start w:val="1"/>
      <w:numFmt w:val="bullet"/>
      <w:lvlText w:val=""/>
      <w:lvlJc w:val="left"/>
      <w:pPr>
        <w:tabs>
          <w:tab w:val="num" w:pos="5040"/>
        </w:tabs>
        <w:ind w:left="5040" w:hanging="360"/>
      </w:pPr>
      <w:rPr>
        <w:rFonts w:ascii="Wingdings" w:hAnsi="Wingdings" w:hint="default"/>
      </w:rPr>
    </w:lvl>
    <w:lvl w:ilvl="7" w:tplc="6162733A" w:tentative="1">
      <w:start w:val="1"/>
      <w:numFmt w:val="bullet"/>
      <w:lvlText w:val=""/>
      <w:lvlJc w:val="left"/>
      <w:pPr>
        <w:tabs>
          <w:tab w:val="num" w:pos="5760"/>
        </w:tabs>
        <w:ind w:left="5760" w:hanging="360"/>
      </w:pPr>
      <w:rPr>
        <w:rFonts w:ascii="Wingdings" w:hAnsi="Wingdings" w:hint="default"/>
      </w:rPr>
    </w:lvl>
    <w:lvl w:ilvl="8" w:tplc="FBA807F8" w:tentative="1">
      <w:start w:val="1"/>
      <w:numFmt w:val="bullet"/>
      <w:lvlText w:val=""/>
      <w:lvlJc w:val="left"/>
      <w:pPr>
        <w:tabs>
          <w:tab w:val="num" w:pos="6480"/>
        </w:tabs>
        <w:ind w:left="6480" w:hanging="360"/>
      </w:pPr>
      <w:rPr>
        <w:rFonts w:ascii="Wingdings" w:hAnsi="Wingdings" w:hint="default"/>
      </w:rPr>
    </w:lvl>
  </w:abstractNum>
  <w:abstractNum w:abstractNumId="26">
    <w:nsid w:val="1C714E0D"/>
    <w:multiLevelType w:val="hybridMultilevel"/>
    <w:tmpl w:val="6F5A2D8C"/>
    <w:lvl w:ilvl="0" w:tplc="50AAFD7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nsid w:val="1EB54A4F"/>
    <w:multiLevelType w:val="hybridMultilevel"/>
    <w:tmpl w:val="00F65884"/>
    <w:lvl w:ilvl="0" w:tplc="DFC29E1A">
      <w:start w:val="1"/>
      <w:numFmt w:val="bullet"/>
      <w:lvlText w:val="•"/>
      <w:lvlJc w:val="left"/>
      <w:pPr>
        <w:tabs>
          <w:tab w:val="num" w:pos="977"/>
        </w:tabs>
        <w:ind w:left="977" w:hanging="360"/>
      </w:pPr>
      <w:rPr>
        <w:rFonts w:ascii="Arial" w:hAnsi="Arial" w:hint="default"/>
      </w:rPr>
    </w:lvl>
    <w:lvl w:ilvl="1" w:tplc="04190003" w:tentative="1">
      <w:start w:val="1"/>
      <w:numFmt w:val="bullet"/>
      <w:lvlText w:val="o"/>
      <w:lvlJc w:val="left"/>
      <w:pPr>
        <w:ind w:left="1697" w:hanging="360"/>
      </w:pPr>
      <w:rPr>
        <w:rFonts w:ascii="Courier New" w:hAnsi="Courier New" w:cs="Courier New" w:hint="default"/>
      </w:rPr>
    </w:lvl>
    <w:lvl w:ilvl="2" w:tplc="04190005" w:tentative="1">
      <w:start w:val="1"/>
      <w:numFmt w:val="bullet"/>
      <w:lvlText w:val=""/>
      <w:lvlJc w:val="left"/>
      <w:pPr>
        <w:ind w:left="2417" w:hanging="360"/>
      </w:pPr>
      <w:rPr>
        <w:rFonts w:ascii="Wingdings" w:hAnsi="Wingdings" w:hint="default"/>
      </w:rPr>
    </w:lvl>
    <w:lvl w:ilvl="3" w:tplc="04190001" w:tentative="1">
      <w:start w:val="1"/>
      <w:numFmt w:val="bullet"/>
      <w:lvlText w:val=""/>
      <w:lvlJc w:val="left"/>
      <w:pPr>
        <w:ind w:left="3137" w:hanging="360"/>
      </w:pPr>
      <w:rPr>
        <w:rFonts w:ascii="Symbol" w:hAnsi="Symbol" w:hint="default"/>
      </w:rPr>
    </w:lvl>
    <w:lvl w:ilvl="4" w:tplc="04190003" w:tentative="1">
      <w:start w:val="1"/>
      <w:numFmt w:val="bullet"/>
      <w:lvlText w:val="o"/>
      <w:lvlJc w:val="left"/>
      <w:pPr>
        <w:ind w:left="3857" w:hanging="360"/>
      </w:pPr>
      <w:rPr>
        <w:rFonts w:ascii="Courier New" w:hAnsi="Courier New" w:cs="Courier New" w:hint="default"/>
      </w:rPr>
    </w:lvl>
    <w:lvl w:ilvl="5" w:tplc="04190005" w:tentative="1">
      <w:start w:val="1"/>
      <w:numFmt w:val="bullet"/>
      <w:lvlText w:val=""/>
      <w:lvlJc w:val="left"/>
      <w:pPr>
        <w:ind w:left="4577" w:hanging="360"/>
      </w:pPr>
      <w:rPr>
        <w:rFonts w:ascii="Wingdings" w:hAnsi="Wingdings" w:hint="default"/>
      </w:rPr>
    </w:lvl>
    <w:lvl w:ilvl="6" w:tplc="04190001" w:tentative="1">
      <w:start w:val="1"/>
      <w:numFmt w:val="bullet"/>
      <w:lvlText w:val=""/>
      <w:lvlJc w:val="left"/>
      <w:pPr>
        <w:ind w:left="5297" w:hanging="360"/>
      </w:pPr>
      <w:rPr>
        <w:rFonts w:ascii="Symbol" w:hAnsi="Symbol" w:hint="default"/>
      </w:rPr>
    </w:lvl>
    <w:lvl w:ilvl="7" w:tplc="04190003" w:tentative="1">
      <w:start w:val="1"/>
      <w:numFmt w:val="bullet"/>
      <w:lvlText w:val="o"/>
      <w:lvlJc w:val="left"/>
      <w:pPr>
        <w:ind w:left="6017" w:hanging="360"/>
      </w:pPr>
      <w:rPr>
        <w:rFonts w:ascii="Courier New" w:hAnsi="Courier New" w:cs="Courier New" w:hint="default"/>
      </w:rPr>
    </w:lvl>
    <w:lvl w:ilvl="8" w:tplc="04190005" w:tentative="1">
      <w:start w:val="1"/>
      <w:numFmt w:val="bullet"/>
      <w:lvlText w:val=""/>
      <w:lvlJc w:val="left"/>
      <w:pPr>
        <w:ind w:left="6737" w:hanging="360"/>
      </w:pPr>
      <w:rPr>
        <w:rFonts w:ascii="Wingdings" w:hAnsi="Wingdings" w:hint="default"/>
      </w:rPr>
    </w:lvl>
  </w:abstractNum>
  <w:abstractNum w:abstractNumId="29">
    <w:nsid w:val="20FC182F"/>
    <w:multiLevelType w:val="hybridMultilevel"/>
    <w:tmpl w:val="0AEC5842"/>
    <w:lvl w:ilvl="0" w:tplc="04190001">
      <w:start w:val="1"/>
      <w:numFmt w:val="bullet"/>
      <w:lvlText w:val=""/>
      <w:lvlJc w:val="left"/>
      <w:pPr>
        <w:ind w:left="1680" w:hanging="360"/>
      </w:pPr>
      <w:rPr>
        <w:rFonts w:ascii="Symbol" w:hAnsi="Symbol" w:hint="default"/>
      </w:rPr>
    </w:lvl>
    <w:lvl w:ilvl="1" w:tplc="04190003" w:tentative="1">
      <w:start w:val="1"/>
      <w:numFmt w:val="bullet"/>
      <w:lvlText w:val="o"/>
      <w:lvlJc w:val="left"/>
      <w:pPr>
        <w:ind w:left="2400" w:hanging="360"/>
      </w:pPr>
      <w:rPr>
        <w:rFonts w:ascii="Courier New" w:hAnsi="Courier New" w:cs="Courier New" w:hint="default"/>
      </w:rPr>
    </w:lvl>
    <w:lvl w:ilvl="2" w:tplc="04190005" w:tentative="1">
      <w:start w:val="1"/>
      <w:numFmt w:val="bullet"/>
      <w:lvlText w:val=""/>
      <w:lvlJc w:val="left"/>
      <w:pPr>
        <w:ind w:left="3120" w:hanging="360"/>
      </w:pPr>
      <w:rPr>
        <w:rFonts w:ascii="Wingdings" w:hAnsi="Wingdings" w:hint="default"/>
      </w:rPr>
    </w:lvl>
    <w:lvl w:ilvl="3" w:tplc="04190001" w:tentative="1">
      <w:start w:val="1"/>
      <w:numFmt w:val="bullet"/>
      <w:lvlText w:val=""/>
      <w:lvlJc w:val="left"/>
      <w:pPr>
        <w:ind w:left="3840" w:hanging="360"/>
      </w:pPr>
      <w:rPr>
        <w:rFonts w:ascii="Symbol" w:hAnsi="Symbol" w:hint="default"/>
      </w:rPr>
    </w:lvl>
    <w:lvl w:ilvl="4" w:tplc="04190003" w:tentative="1">
      <w:start w:val="1"/>
      <w:numFmt w:val="bullet"/>
      <w:lvlText w:val="o"/>
      <w:lvlJc w:val="left"/>
      <w:pPr>
        <w:ind w:left="4560" w:hanging="360"/>
      </w:pPr>
      <w:rPr>
        <w:rFonts w:ascii="Courier New" w:hAnsi="Courier New" w:cs="Courier New" w:hint="default"/>
      </w:rPr>
    </w:lvl>
    <w:lvl w:ilvl="5" w:tplc="04190005" w:tentative="1">
      <w:start w:val="1"/>
      <w:numFmt w:val="bullet"/>
      <w:lvlText w:val=""/>
      <w:lvlJc w:val="left"/>
      <w:pPr>
        <w:ind w:left="5280" w:hanging="360"/>
      </w:pPr>
      <w:rPr>
        <w:rFonts w:ascii="Wingdings" w:hAnsi="Wingdings" w:hint="default"/>
      </w:rPr>
    </w:lvl>
    <w:lvl w:ilvl="6" w:tplc="04190001" w:tentative="1">
      <w:start w:val="1"/>
      <w:numFmt w:val="bullet"/>
      <w:lvlText w:val=""/>
      <w:lvlJc w:val="left"/>
      <w:pPr>
        <w:ind w:left="6000" w:hanging="360"/>
      </w:pPr>
      <w:rPr>
        <w:rFonts w:ascii="Symbol" w:hAnsi="Symbol" w:hint="default"/>
      </w:rPr>
    </w:lvl>
    <w:lvl w:ilvl="7" w:tplc="04190003" w:tentative="1">
      <w:start w:val="1"/>
      <w:numFmt w:val="bullet"/>
      <w:lvlText w:val="o"/>
      <w:lvlJc w:val="left"/>
      <w:pPr>
        <w:ind w:left="6720" w:hanging="360"/>
      </w:pPr>
      <w:rPr>
        <w:rFonts w:ascii="Courier New" w:hAnsi="Courier New" w:cs="Courier New" w:hint="default"/>
      </w:rPr>
    </w:lvl>
    <w:lvl w:ilvl="8" w:tplc="04190005" w:tentative="1">
      <w:start w:val="1"/>
      <w:numFmt w:val="bullet"/>
      <w:lvlText w:val=""/>
      <w:lvlJc w:val="left"/>
      <w:pPr>
        <w:ind w:left="7440" w:hanging="360"/>
      </w:pPr>
      <w:rPr>
        <w:rFonts w:ascii="Wingdings" w:hAnsi="Wingdings" w:hint="default"/>
      </w:rPr>
    </w:lvl>
  </w:abstractNum>
  <w:abstractNum w:abstractNumId="30">
    <w:nsid w:val="225009D6"/>
    <w:multiLevelType w:val="hybridMultilevel"/>
    <w:tmpl w:val="2CB20E9C"/>
    <w:lvl w:ilvl="0" w:tplc="BCC8CFD2">
      <w:start w:val="1"/>
      <w:numFmt w:val="bullet"/>
      <w:pStyle w:val="a"/>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31">
    <w:nsid w:val="22F01628"/>
    <w:multiLevelType w:val="hybridMultilevel"/>
    <w:tmpl w:val="BDEEFD64"/>
    <w:lvl w:ilvl="0" w:tplc="A75A9614">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2FD01C5"/>
    <w:multiLevelType w:val="multilevel"/>
    <w:tmpl w:val="34AC2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36C1B56"/>
    <w:multiLevelType w:val="hybridMultilevel"/>
    <w:tmpl w:val="DB96B1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24B87190"/>
    <w:multiLevelType w:val="hybridMultilevel"/>
    <w:tmpl w:val="C08E7D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25C93A1C"/>
    <w:multiLevelType w:val="hybridMultilevel"/>
    <w:tmpl w:val="E214D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770383A"/>
    <w:multiLevelType w:val="multilevel"/>
    <w:tmpl w:val="C2CCA99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nsid w:val="27854A74"/>
    <w:multiLevelType w:val="hybridMultilevel"/>
    <w:tmpl w:val="342A8F28"/>
    <w:lvl w:ilvl="0" w:tplc="D21053D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283A6CE7"/>
    <w:multiLevelType w:val="hybridMultilevel"/>
    <w:tmpl w:val="DBD62306"/>
    <w:lvl w:ilvl="0" w:tplc="E4649386">
      <w:start w:val="1"/>
      <w:numFmt w:val="bullet"/>
      <w:lvlText w:val=""/>
      <w:lvlJc w:val="left"/>
      <w:pPr>
        <w:ind w:left="720" w:hanging="360"/>
      </w:pPr>
      <w:rPr>
        <w:rFonts w:ascii="Symbol" w:hAnsi="Symbol" w:hint="default"/>
        <w:w w:val="50"/>
        <w:sz w:val="16"/>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8D64E79"/>
    <w:multiLevelType w:val="hybridMultilevel"/>
    <w:tmpl w:val="CAEA2C96"/>
    <w:lvl w:ilvl="0" w:tplc="FC12052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9A55F80"/>
    <w:multiLevelType w:val="hybridMultilevel"/>
    <w:tmpl w:val="888AB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B214C5E"/>
    <w:multiLevelType w:val="hybridMultilevel"/>
    <w:tmpl w:val="CA8AB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B5C2504"/>
    <w:multiLevelType w:val="hybridMultilevel"/>
    <w:tmpl w:val="B66E418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629"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2CA613B0"/>
    <w:multiLevelType w:val="hybridMultilevel"/>
    <w:tmpl w:val="05A4E6C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nsid w:val="2DDD3D55"/>
    <w:multiLevelType w:val="hybridMultilevel"/>
    <w:tmpl w:val="0F907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01A0FD0"/>
    <w:multiLevelType w:val="hybridMultilevel"/>
    <w:tmpl w:val="EB4C626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3057282C"/>
    <w:multiLevelType w:val="multilevel"/>
    <w:tmpl w:val="94EC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18B56E0"/>
    <w:multiLevelType w:val="multilevel"/>
    <w:tmpl w:val="49A6F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1F36B78"/>
    <w:multiLevelType w:val="hybridMultilevel"/>
    <w:tmpl w:val="5712D4C0"/>
    <w:lvl w:ilvl="0" w:tplc="BAD88F72">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2DC6AB1"/>
    <w:multiLevelType w:val="hybridMultilevel"/>
    <w:tmpl w:val="C3062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2">
    <w:nsid w:val="34777A07"/>
    <w:multiLevelType w:val="multilevel"/>
    <w:tmpl w:val="58F88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4920152"/>
    <w:multiLevelType w:val="hybridMultilevel"/>
    <w:tmpl w:val="95E60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4B65A73"/>
    <w:multiLevelType w:val="hybridMultilevel"/>
    <w:tmpl w:val="8D6286CE"/>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55">
    <w:nsid w:val="35A82ED6"/>
    <w:multiLevelType w:val="hybridMultilevel"/>
    <w:tmpl w:val="D56ADBB8"/>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6">
    <w:nsid w:val="360B7F2B"/>
    <w:multiLevelType w:val="hybridMultilevel"/>
    <w:tmpl w:val="1B3E84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38C51245"/>
    <w:multiLevelType w:val="hybridMultilevel"/>
    <w:tmpl w:val="52364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8C81BF5"/>
    <w:multiLevelType w:val="hybridMultilevel"/>
    <w:tmpl w:val="612E95C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38E56103"/>
    <w:multiLevelType w:val="hybridMultilevel"/>
    <w:tmpl w:val="B1AE0F50"/>
    <w:lvl w:ilvl="0" w:tplc="60260C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nsid w:val="39AF23F7"/>
    <w:multiLevelType w:val="hybridMultilevel"/>
    <w:tmpl w:val="E2F2D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9E5404B"/>
    <w:multiLevelType w:val="hybridMultilevel"/>
    <w:tmpl w:val="9740E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A7B52AC"/>
    <w:multiLevelType w:val="hybridMultilevel"/>
    <w:tmpl w:val="0CE61E3E"/>
    <w:lvl w:ilvl="0" w:tplc="8A1A6A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nsid w:val="3BEA386D"/>
    <w:multiLevelType w:val="multilevel"/>
    <w:tmpl w:val="55749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C3D37FA"/>
    <w:multiLevelType w:val="hybridMultilevel"/>
    <w:tmpl w:val="4E1E6D10"/>
    <w:lvl w:ilvl="0" w:tplc="6B52BA9E">
      <w:start w:val="1"/>
      <w:numFmt w:val="bullet"/>
      <w:lvlText w:val="•"/>
      <w:lvlJc w:val="left"/>
      <w:pPr>
        <w:tabs>
          <w:tab w:val="num" w:pos="720"/>
        </w:tabs>
        <w:ind w:left="720" w:hanging="360"/>
      </w:pPr>
      <w:rPr>
        <w:rFonts w:ascii="Times New Roman" w:hAnsi="Times New Roman" w:hint="default"/>
      </w:rPr>
    </w:lvl>
    <w:lvl w:ilvl="1" w:tplc="B62A1236" w:tentative="1">
      <w:start w:val="1"/>
      <w:numFmt w:val="bullet"/>
      <w:lvlText w:val="•"/>
      <w:lvlJc w:val="left"/>
      <w:pPr>
        <w:tabs>
          <w:tab w:val="num" w:pos="1440"/>
        </w:tabs>
        <w:ind w:left="1440" w:hanging="360"/>
      </w:pPr>
      <w:rPr>
        <w:rFonts w:ascii="Times New Roman" w:hAnsi="Times New Roman" w:hint="default"/>
      </w:rPr>
    </w:lvl>
    <w:lvl w:ilvl="2" w:tplc="183C0340" w:tentative="1">
      <w:start w:val="1"/>
      <w:numFmt w:val="bullet"/>
      <w:lvlText w:val="•"/>
      <w:lvlJc w:val="left"/>
      <w:pPr>
        <w:tabs>
          <w:tab w:val="num" w:pos="2160"/>
        </w:tabs>
        <w:ind w:left="2160" w:hanging="360"/>
      </w:pPr>
      <w:rPr>
        <w:rFonts w:ascii="Times New Roman" w:hAnsi="Times New Roman" w:hint="default"/>
      </w:rPr>
    </w:lvl>
    <w:lvl w:ilvl="3" w:tplc="065A0EAC" w:tentative="1">
      <w:start w:val="1"/>
      <w:numFmt w:val="bullet"/>
      <w:lvlText w:val="•"/>
      <w:lvlJc w:val="left"/>
      <w:pPr>
        <w:tabs>
          <w:tab w:val="num" w:pos="2880"/>
        </w:tabs>
        <w:ind w:left="2880" w:hanging="360"/>
      </w:pPr>
      <w:rPr>
        <w:rFonts w:ascii="Times New Roman" w:hAnsi="Times New Roman" w:hint="default"/>
      </w:rPr>
    </w:lvl>
    <w:lvl w:ilvl="4" w:tplc="3322F2AE" w:tentative="1">
      <w:start w:val="1"/>
      <w:numFmt w:val="bullet"/>
      <w:lvlText w:val="•"/>
      <w:lvlJc w:val="left"/>
      <w:pPr>
        <w:tabs>
          <w:tab w:val="num" w:pos="3600"/>
        </w:tabs>
        <w:ind w:left="3600" w:hanging="360"/>
      </w:pPr>
      <w:rPr>
        <w:rFonts w:ascii="Times New Roman" w:hAnsi="Times New Roman" w:hint="default"/>
      </w:rPr>
    </w:lvl>
    <w:lvl w:ilvl="5" w:tplc="BDE48432" w:tentative="1">
      <w:start w:val="1"/>
      <w:numFmt w:val="bullet"/>
      <w:lvlText w:val="•"/>
      <w:lvlJc w:val="left"/>
      <w:pPr>
        <w:tabs>
          <w:tab w:val="num" w:pos="4320"/>
        </w:tabs>
        <w:ind w:left="4320" w:hanging="360"/>
      </w:pPr>
      <w:rPr>
        <w:rFonts w:ascii="Times New Roman" w:hAnsi="Times New Roman" w:hint="default"/>
      </w:rPr>
    </w:lvl>
    <w:lvl w:ilvl="6" w:tplc="E456350E" w:tentative="1">
      <w:start w:val="1"/>
      <w:numFmt w:val="bullet"/>
      <w:lvlText w:val="•"/>
      <w:lvlJc w:val="left"/>
      <w:pPr>
        <w:tabs>
          <w:tab w:val="num" w:pos="5040"/>
        </w:tabs>
        <w:ind w:left="5040" w:hanging="360"/>
      </w:pPr>
      <w:rPr>
        <w:rFonts w:ascii="Times New Roman" w:hAnsi="Times New Roman" w:hint="default"/>
      </w:rPr>
    </w:lvl>
    <w:lvl w:ilvl="7" w:tplc="D8CEF216" w:tentative="1">
      <w:start w:val="1"/>
      <w:numFmt w:val="bullet"/>
      <w:lvlText w:val="•"/>
      <w:lvlJc w:val="left"/>
      <w:pPr>
        <w:tabs>
          <w:tab w:val="num" w:pos="5760"/>
        </w:tabs>
        <w:ind w:left="5760" w:hanging="360"/>
      </w:pPr>
      <w:rPr>
        <w:rFonts w:ascii="Times New Roman" w:hAnsi="Times New Roman" w:hint="default"/>
      </w:rPr>
    </w:lvl>
    <w:lvl w:ilvl="8" w:tplc="B5D06542" w:tentative="1">
      <w:start w:val="1"/>
      <w:numFmt w:val="bullet"/>
      <w:lvlText w:val="•"/>
      <w:lvlJc w:val="left"/>
      <w:pPr>
        <w:tabs>
          <w:tab w:val="num" w:pos="6480"/>
        </w:tabs>
        <w:ind w:left="6480" w:hanging="360"/>
      </w:pPr>
      <w:rPr>
        <w:rFonts w:ascii="Times New Roman" w:hAnsi="Times New Roman" w:hint="default"/>
      </w:rPr>
    </w:lvl>
  </w:abstractNum>
  <w:abstractNum w:abstractNumId="65">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nsid w:val="3F362E6C"/>
    <w:multiLevelType w:val="hybridMultilevel"/>
    <w:tmpl w:val="1CF44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FCA6C86"/>
    <w:multiLevelType w:val="hybridMultilevel"/>
    <w:tmpl w:val="D2663F8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8">
    <w:nsid w:val="41366DCB"/>
    <w:multiLevelType w:val="hybridMultilevel"/>
    <w:tmpl w:val="9EE8DA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4143609D"/>
    <w:multiLevelType w:val="hybridMultilevel"/>
    <w:tmpl w:val="F9968E10"/>
    <w:lvl w:ilvl="0" w:tplc="02A6EB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43153196"/>
    <w:multiLevelType w:val="hybridMultilevel"/>
    <w:tmpl w:val="82C41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33C1D07"/>
    <w:multiLevelType w:val="hybridMultilevel"/>
    <w:tmpl w:val="7D244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7570CAA"/>
    <w:multiLevelType w:val="hybridMultilevel"/>
    <w:tmpl w:val="06F8C0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47E1396E"/>
    <w:multiLevelType w:val="hybridMultilevel"/>
    <w:tmpl w:val="03CE4C30"/>
    <w:lvl w:ilvl="0" w:tplc="BAD88F72">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9ED46F3"/>
    <w:multiLevelType w:val="hybridMultilevel"/>
    <w:tmpl w:val="2D9E7F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4B26470D"/>
    <w:multiLevelType w:val="hybridMultilevel"/>
    <w:tmpl w:val="02EA461C"/>
    <w:lvl w:ilvl="0" w:tplc="11D0ADF2">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BF3714A"/>
    <w:multiLevelType w:val="hybridMultilevel"/>
    <w:tmpl w:val="F5FEC08A"/>
    <w:lvl w:ilvl="0" w:tplc="F17A588E">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nsid w:val="4CC14B25"/>
    <w:multiLevelType w:val="multilevel"/>
    <w:tmpl w:val="4074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CE1298C"/>
    <w:multiLevelType w:val="singleLevel"/>
    <w:tmpl w:val="0419000F"/>
    <w:lvl w:ilvl="0">
      <w:start w:val="1"/>
      <w:numFmt w:val="decimal"/>
      <w:lvlText w:val="%1."/>
      <w:lvlJc w:val="left"/>
      <w:pPr>
        <w:tabs>
          <w:tab w:val="num" w:pos="360"/>
        </w:tabs>
        <w:ind w:left="360" w:hanging="360"/>
      </w:pPr>
    </w:lvl>
  </w:abstractNum>
  <w:abstractNum w:abstractNumId="79">
    <w:nsid w:val="4D046825"/>
    <w:multiLevelType w:val="hybridMultilevel"/>
    <w:tmpl w:val="3382908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50440D08"/>
    <w:multiLevelType w:val="hybridMultilevel"/>
    <w:tmpl w:val="27E029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511C7837"/>
    <w:multiLevelType w:val="hybridMultilevel"/>
    <w:tmpl w:val="49AE23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52750CB4"/>
    <w:multiLevelType w:val="hybridMultilevel"/>
    <w:tmpl w:val="176AA75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3">
    <w:nsid w:val="5631517B"/>
    <w:multiLevelType w:val="multilevel"/>
    <w:tmpl w:val="6728F3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4">
    <w:nsid w:val="56670202"/>
    <w:multiLevelType w:val="multilevel"/>
    <w:tmpl w:val="62326BFE"/>
    <w:lvl w:ilvl="0">
      <w:start w:val="1"/>
      <w:numFmt w:val="decimal"/>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5">
    <w:nsid w:val="56BD5F09"/>
    <w:multiLevelType w:val="hybridMultilevel"/>
    <w:tmpl w:val="B38A5970"/>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86">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7">
    <w:nsid w:val="5ADD1CA6"/>
    <w:multiLevelType w:val="hybridMultilevel"/>
    <w:tmpl w:val="40B60B78"/>
    <w:lvl w:ilvl="0" w:tplc="2BF6D51E">
      <w:start w:val="1"/>
      <w:numFmt w:val="bullet"/>
      <w:lvlText w:val=""/>
      <w:lvlJc w:val="left"/>
      <w:pPr>
        <w:tabs>
          <w:tab w:val="num" w:pos="720"/>
        </w:tabs>
        <w:ind w:left="720" w:hanging="360"/>
      </w:pPr>
      <w:rPr>
        <w:rFonts w:ascii="Wingdings 2" w:hAnsi="Wingdings 2"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nsid w:val="5BAE610E"/>
    <w:multiLevelType w:val="hybridMultilevel"/>
    <w:tmpl w:val="D638A800"/>
    <w:lvl w:ilvl="0" w:tplc="FFE6A816">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89">
    <w:nsid w:val="5C667608"/>
    <w:multiLevelType w:val="hybridMultilevel"/>
    <w:tmpl w:val="A7DC1B5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0">
    <w:nsid w:val="5E8C705F"/>
    <w:multiLevelType w:val="hybridMultilevel"/>
    <w:tmpl w:val="494EBB10"/>
    <w:lvl w:ilvl="0" w:tplc="0419000F">
      <w:start w:val="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1">
    <w:nsid w:val="5E9D0714"/>
    <w:multiLevelType w:val="hybridMultilevel"/>
    <w:tmpl w:val="626643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EB644DE"/>
    <w:multiLevelType w:val="hybridMultilevel"/>
    <w:tmpl w:val="715AF0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5F836282"/>
    <w:multiLevelType w:val="hybridMultilevel"/>
    <w:tmpl w:val="49DA8882"/>
    <w:lvl w:ilvl="0" w:tplc="ED2A077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5">
    <w:nsid w:val="603F28B2"/>
    <w:multiLevelType w:val="hybridMultilevel"/>
    <w:tmpl w:val="68BC8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0C82F36"/>
    <w:multiLevelType w:val="hybridMultilevel"/>
    <w:tmpl w:val="6D7CB30A"/>
    <w:lvl w:ilvl="0" w:tplc="661A4CEC">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20930EF"/>
    <w:multiLevelType w:val="hybridMultilevel"/>
    <w:tmpl w:val="C8AC0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5734C55"/>
    <w:multiLevelType w:val="hybridMultilevel"/>
    <w:tmpl w:val="5D1C7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A0336F0"/>
    <w:multiLevelType w:val="multilevel"/>
    <w:tmpl w:val="B4D04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6BB66AFF"/>
    <w:multiLevelType w:val="hybridMultilevel"/>
    <w:tmpl w:val="1A220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C6D7045"/>
    <w:multiLevelType w:val="hybridMultilevel"/>
    <w:tmpl w:val="92DA25FA"/>
    <w:lvl w:ilvl="0" w:tplc="92368FBA">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E544C48"/>
    <w:multiLevelType w:val="hybridMultilevel"/>
    <w:tmpl w:val="E0AE0C12"/>
    <w:lvl w:ilvl="0" w:tplc="DFC29E1A">
      <w:start w:val="1"/>
      <w:numFmt w:val="bullet"/>
      <w:lvlText w:val="•"/>
      <w:lvlJc w:val="left"/>
      <w:pPr>
        <w:tabs>
          <w:tab w:val="num" w:pos="720"/>
        </w:tabs>
        <w:ind w:left="720" w:hanging="360"/>
      </w:pPr>
      <w:rPr>
        <w:rFonts w:ascii="Arial" w:hAnsi="Arial" w:hint="default"/>
      </w:rPr>
    </w:lvl>
    <w:lvl w:ilvl="1" w:tplc="B3F07A94" w:tentative="1">
      <w:start w:val="1"/>
      <w:numFmt w:val="bullet"/>
      <w:lvlText w:val="•"/>
      <w:lvlJc w:val="left"/>
      <w:pPr>
        <w:tabs>
          <w:tab w:val="num" w:pos="1440"/>
        </w:tabs>
        <w:ind w:left="1440" w:hanging="360"/>
      </w:pPr>
      <w:rPr>
        <w:rFonts w:ascii="Arial" w:hAnsi="Arial" w:hint="default"/>
      </w:rPr>
    </w:lvl>
    <w:lvl w:ilvl="2" w:tplc="1E565456" w:tentative="1">
      <w:start w:val="1"/>
      <w:numFmt w:val="bullet"/>
      <w:lvlText w:val="•"/>
      <w:lvlJc w:val="left"/>
      <w:pPr>
        <w:tabs>
          <w:tab w:val="num" w:pos="2160"/>
        </w:tabs>
        <w:ind w:left="2160" w:hanging="360"/>
      </w:pPr>
      <w:rPr>
        <w:rFonts w:ascii="Arial" w:hAnsi="Arial" w:hint="default"/>
      </w:rPr>
    </w:lvl>
    <w:lvl w:ilvl="3" w:tplc="BF3606DC" w:tentative="1">
      <w:start w:val="1"/>
      <w:numFmt w:val="bullet"/>
      <w:lvlText w:val="•"/>
      <w:lvlJc w:val="left"/>
      <w:pPr>
        <w:tabs>
          <w:tab w:val="num" w:pos="2880"/>
        </w:tabs>
        <w:ind w:left="2880" w:hanging="360"/>
      </w:pPr>
      <w:rPr>
        <w:rFonts w:ascii="Arial" w:hAnsi="Arial" w:hint="default"/>
      </w:rPr>
    </w:lvl>
    <w:lvl w:ilvl="4" w:tplc="A79C9ED6" w:tentative="1">
      <w:start w:val="1"/>
      <w:numFmt w:val="bullet"/>
      <w:lvlText w:val="•"/>
      <w:lvlJc w:val="left"/>
      <w:pPr>
        <w:tabs>
          <w:tab w:val="num" w:pos="3600"/>
        </w:tabs>
        <w:ind w:left="3600" w:hanging="360"/>
      </w:pPr>
      <w:rPr>
        <w:rFonts w:ascii="Arial" w:hAnsi="Arial" w:hint="default"/>
      </w:rPr>
    </w:lvl>
    <w:lvl w:ilvl="5" w:tplc="E88001EA" w:tentative="1">
      <w:start w:val="1"/>
      <w:numFmt w:val="bullet"/>
      <w:lvlText w:val="•"/>
      <w:lvlJc w:val="left"/>
      <w:pPr>
        <w:tabs>
          <w:tab w:val="num" w:pos="4320"/>
        </w:tabs>
        <w:ind w:left="4320" w:hanging="360"/>
      </w:pPr>
      <w:rPr>
        <w:rFonts w:ascii="Arial" w:hAnsi="Arial" w:hint="default"/>
      </w:rPr>
    </w:lvl>
    <w:lvl w:ilvl="6" w:tplc="EABE39BA" w:tentative="1">
      <w:start w:val="1"/>
      <w:numFmt w:val="bullet"/>
      <w:lvlText w:val="•"/>
      <w:lvlJc w:val="left"/>
      <w:pPr>
        <w:tabs>
          <w:tab w:val="num" w:pos="5040"/>
        </w:tabs>
        <w:ind w:left="5040" w:hanging="360"/>
      </w:pPr>
      <w:rPr>
        <w:rFonts w:ascii="Arial" w:hAnsi="Arial" w:hint="default"/>
      </w:rPr>
    </w:lvl>
    <w:lvl w:ilvl="7" w:tplc="E2EE5750" w:tentative="1">
      <w:start w:val="1"/>
      <w:numFmt w:val="bullet"/>
      <w:lvlText w:val="•"/>
      <w:lvlJc w:val="left"/>
      <w:pPr>
        <w:tabs>
          <w:tab w:val="num" w:pos="5760"/>
        </w:tabs>
        <w:ind w:left="5760" w:hanging="360"/>
      </w:pPr>
      <w:rPr>
        <w:rFonts w:ascii="Arial" w:hAnsi="Arial" w:hint="default"/>
      </w:rPr>
    </w:lvl>
    <w:lvl w:ilvl="8" w:tplc="32BA894C" w:tentative="1">
      <w:start w:val="1"/>
      <w:numFmt w:val="bullet"/>
      <w:lvlText w:val="•"/>
      <w:lvlJc w:val="left"/>
      <w:pPr>
        <w:tabs>
          <w:tab w:val="num" w:pos="6480"/>
        </w:tabs>
        <w:ind w:left="6480" w:hanging="360"/>
      </w:pPr>
      <w:rPr>
        <w:rFonts w:ascii="Arial" w:hAnsi="Arial" w:hint="default"/>
      </w:rPr>
    </w:lvl>
  </w:abstractNum>
  <w:abstractNum w:abstractNumId="103">
    <w:nsid w:val="6EB014E1"/>
    <w:multiLevelType w:val="hybridMultilevel"/>
    <w:tmpl w:val="6E169B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6F032023"/>
    <w:multiLevelType w:val="hybridMultilevel"/>
    <w:tmpl w:val="2BA4B3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6F0A26B8"/>
    <w:multiLevelType w:val="hybridMultilevel"/>
    <w:tmpl w:val="3B5C8842"/>
    <w:lvl w:ilvl="0" w:tplc="FFD054BC">
      <w:start w:val="1"/>
      <w:numFmt w:val="bullet"/>
      <w:lvlText w:val="•"/>
      <w:lvlJc w:val="left"/>
      <w:pPr>
        <w:ind w:left="1428" w:hanging="360"/>
      </w:pPr>
      <w:rPr>
        <w:rFonts w:ascii="Arial" w:hAnsi="Aria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6">
    <w:nsid w:val="70FE05AB"/>
    <w:multiLevelType w:val="hybridMultilevel"/>
    <w:tmpl w:val="3F086EC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7">
    <w:nsid w:val="71D65CB9"/>
    <w:multiLevelType w:val="hybridMultilevel"/>
    <w:tmpl w:val="328C8CA6"/>
    <w:lvl w:ilvl="0" w:tplc="FF46C258">
      <w:start w:val="1"/>
      <w:numFmt w:val="decimal"/>
      <w:lvlText w:val="%1."/>
      <w:lvlJc w:val="left"/>
      <w:pPr>
        <w:ind w:left="577" w:hanging="360"/>
      </w:pPr>
      <w:rPr>
        <w:rFonts w:hint="default"/>
      </w:rPr>
    </w:lvl>
    <w:lvl w:ilvl="1" w:tplc="04190019" w:tentative="1">
      <w:start w:val="1"/>
      <w:numFmt w:val="lowerLetter"/>
      <w:lvlText w:val="%2."/>
      <w:lvlJc w:val="left"/>
      <w:pPr>
        <w:ind w:left="1297" w:hanging="360"/>
      </w:pPr>
    </w:lvl>
    <w:lvl w:ilvl="2" w:tplc="0419001B" w:tentative="1">
      <w:start w:val="1"/>
      <w:numFmt w:val="lowerRoman"/>
      <w:lvlText w:val="%3."/>
      <w:lvlJc w:val="right"/>
      <w:pPr>
        <w:ind w:left="2017" w:hanging="180"/>
      </w:pPr>
    </w:lvl>
    <w:lvl w:ilvl="3" w:tplc="0419000F" w:tentative="1">
      <w:start w:val="1"/>
      <w:numFmt w:val="decimal"/>
      <w:lvlText w:val="%4."/>
      <w:lvlJc w:val="left"/>
      <w:pPr>
        <w:ind w:left="2737" w:hanging="360"/>
      </w:pPr>
    </w:lvl>
    <w:lvl w:ilvl="4" w:tplc="04190019" w:tentative="1">
      <w:start w:val="1"/>
      <w:numFmt w:val="lowerLetter"/>
      <w:lvlText w:val="%5."/>
      <w:lvlJc w:val="left"/>
      <w:pPr>
        <w:ind w:left="3457" w:hanging="360"/>
      </w:pPr>
    </w:lvl>
    <w:lvl w:ilvl="5" w:tplc="0419001B" w:tentative="1">
      <w:start w:val="1"/>
      <w:numFmt w:val="lowerRoman"/>
      <w:lvlText w:val="%6."/>
      <w:lvlJc w:val="right"/>
      <w:pPr>
        <w:ind w:left="4177" w:hanging="180"/>
      </w:pPr>
    </w:lvl>
    <w:lvl w:ilvl="6" w:tplc="0419000F" w:tentative="1">
      <w:start w:val="1"/>
      <w:numFmt w:val="decimal"/>
      <w:lvlText w:val="%7."/>
      <w:lvlJc w:val="left"/>
      <w:pPr>
        <w:ind w:left="4897" w:hanging="360"/>
      </w:pPr>
    </w:lvl>
    <w:lvl w:ilvl="7" w:tplc="04190019" w:tentative="1">
      <w:start w:val="1"/>
      <w:numFmt w:val="lowerLetter"/>
      <w:lvlText w:val="%8."/>
      <w:lvlJc w:val="left"/>
      <w:pPr>
        <w:ind w:left="5617" w:hanging="360"/>
      </w:pPr>
    </w:lvl>
    <w:lvl w:ilvl="8" w:tplc="0419001B" w:tentative="1">
      <w:start w:val="1"/>
      <w:numFmt w:val="lowerRoman"/>
      <w:lvlText w:val="%9."/>
      <w:lvlJc w:val="right"/>
      <w:pPr>
        <w:ind w:left="6337" w:hanging="180"/>
      </w:pPr>
    </w:lvl>
  </w:abstractNum>
  <w:abstractNum w:abstractNumId="108">
    <w:nsid w:val="72824567"/>
    <w:multiLevelType w:val="multilevel"/>
    <w:tmpl w:val="1F926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72974DD6"/>
    <w:multiLevelType w:val="hybridMultilevel"/>
    <w:tmpl w:val="062C03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37C2D3E"/>
    <w:multiLevelType w:val="multilevel"/>
    <w:tmpl w:val="C7244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40F305D"/>
    <w:multiLevelType w:val="hybridMultilevel"/>
    <w:tmpl w:val="1464C09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742B57A9"/>
    <w:multiLevelType w:val="hybridMultilevel"/>
    <w:tmpl w:val="BF7A5D8C"/>
    <w:lvl w:ilvl="0" w:tplc="46DAA99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4400E9D"/>
    <w:multiLevelType w:val="hybridMultilevel"/>
    <w:tmpl w:val="87F8C1D4"/>
    <w:lvl w:ilvl="0" w:tplc="BAD88F72">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759A567D"/>
    <w:multiLevelType w:val="hybridMultilevel"/>
    <w:tmpl w:val="97A06FD8"/>
    <w:lvl w:ilvl="0" w:tplc="45D68102">
      <w:start w:val="1"/>
      <w:numFmt w:val="decimal"/>
      <w:lvlText w:val="%1."/>
      <w:lvlJc w:val="left"/>
      <w:pPr>
        <w:ind w:left="644" w:hanging="360"/>
      </w:pPr>
      <w:rPr>
        <w:rFonts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5">
    <w:nsid w:val="7A573F1D"/>
    <w:multiLevelType w:val="hybridMultilevel"/>
    <w:tmpl w:val="4F54ACCA"/>
    <w:lvl w:ilvl="0" w:tplc="04190001">
      <w:start w:val="1"/>
      <w:numFmt w:val="bullet"/>
      <w:lvlText w:val=""/>
      <w:lvlJc w:val="left"/>
      <w:pPr>
        <w:ind w:left="1014" w:hanging="360"/>
      </w:pPr>
      <w:rPr>
        <w:rFonts w:ascii="Symbol" w:hAnsi="Symbol" w:hint="default"/>
      </w:rPr>
    </w:lvl>
    <w:lvl w:ilvl="1" w:tplc="04190003" w:tentative="1">
      <w:start w:val="1"/>
      <w:numFmt w:val="bullet"/>
      <w:lvlText w:val="o"/>
      <w:lvlJc w:val="left"/>
      <w:pPr>
        <w:ind w:left="1734" w:hanging="360"/>
      </w:pPr>
      <w:rPr>
        <w:rFonts w:ascii="Courier New" w:hAnsi="Courier New" w:cs="Courier New" w:hint="default"/>
      </w:rPr>
    </w:lvl>
    <w:lvl w:ilvl="2" w:tplc="04190005" w:tentative="1">
      <w:start w:val="1"/>
      <w:numFmt w:val="bullet"/>
      <w:lvlText w:val=""/>
      <w:lvlJc w:val="left"/>
      <w:pPr>
        <w:ind w:left="2454" w:hanging="360"/>
      </w:pPr>
      <w:rPr>
        <w:rFonts w:ascii="Wingdings" w:hAnsi="Wingdings" w:hint="default"/>
      </w:rPr>
    </w:lvl>
    <w:lvl w:ilvl="3" w:tplc="04190001" w:tentative="1">
      <w:start w:val="1"/>
      <w:numFmt w:val="bullet"/>
      <w:lvlText w:val=""/>
      <w:lvlJc w:val="left"/>
      <w:pPr>
        <w:ind w:left="3174" w:hanging="360"/>
      </w:pPr>
      <w:rPr>
        <w:rFonts w:ascii="Symbol" w:hAnsi="Symbol" w:hint="default"/>
      </w:rPr>
    </w:lvl>
    <w:lvl w:ilvl="4" w:tplc="04190003" w:tentative="1">
      <w:start w:val="1"/>
      <w:numFmt w:val="bullet"/>
      <w:lvlText w:val="o"/>
      <w:lvlJc w:val="left"/>
      <w:pPr>
        <w:ind w:left="3894" w:hanging="360"/>
      </w:pPr>
      <w:rPr>
        <w:rFonts w:ascii="Courier New" w:hAnsi="Courier New" w:cs="Courier New" w:hint="default"/>
      </w:rPr>
    </w:lvl>
    <w:lvl w:ilvl="5" w:tplc="04190005" w:tentative="1">
      <w:start w:val="1"/>
      <w:numFmt w:val="bullet"/>
      <w:lvlText w:val=""/>
      <w:lvlJc w:val="left"/>
      <w:pPr>
        <w:ind w:left="4614" w:hanging="360"/>
      </w:pPr>
      <w:rPr>
        <w:rFonts w:ascii="Wingdings" w:hAnsi="Wingdings" w:hint="default"/>
      </w:rPr>
    </w:lvl>
    <w:lvl w:ilvl="6" w:tplc="04190001" w:tentative="1">
      <w:start w:val="1"/>
      <w:numFmt w:val="bullet"/>
      <w:lvlText w:val=""/>
      <w:lvlJc w:val="left"/>
      <w:pPr>
        <w:ind w:left="5334" w:hanging="360"/>
      </w:pPr>
      <w:rPr>
        <w:rFonts w:ascii="Symbol" w:hAnsi="Symbol" w:hint="default"/>
      </w:rPr>
    </w:lvl>
    <w:lvl w:ilvl="7" w:tplc="04190003" w:tentative="1">
      <w:start w:val="1"/>
      <w:numFmt w:val="bullet"/>
      <w:lvlText w:val="o"/>
      <w:lvlJc w:val="left"/>
      <w:pPr>
        <w:ind w:left="6054" w:hanging="360"/>
      </w:pPr>
      <w:rPr>
        <w:rFonts w:ascii="Courier New" w:hAnsi="Courier New" w:cs="Courier New" w:hint="default"/>
      </w:rPr>
    </w:lvl>
    <w:lvl w:ilvl="8" w:tplc="04190005" w:tentative="1">
      <w:start w:val="1"/>
      <w:numFmt w:val="bullet"/>
      <w:lvlText w:val=""/>
      <w:lvlJc w:val="left"/>
      <w:pPr>
        <w:ind w:left="6774" w:hanging="360"/>
      </w:pPr>
      <w:rPr>
        <w:rFonts w:ascii="Wingdings" w:hAnsi="Wingdings" w:hint="default"/>
      </w:rPr>
    </w:lvl>
  </w:abstractNum>
  <w:abstractNum w:abstractNumId="116">
    <w:nsid w:val="7AEC0212"/>
    <w:multiLevelType w:val="hybridMultilevel"/>
    <w:tmpl w:val="1890B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BD1566A"/>
    <w:multiLevelType w:val="hybridMultilevel"/>
    <w:tmpl w:val="D38883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7C0233D4"/>
    <w:multiLevelType w:val="hybridMultilevel"/>
    <w:tmpl w:val="12D25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D741967"/>
    <w:multiLevelType w:val="hybridMultilevel"/>
    <w:tmpl w:val="77DCC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E2E7C3C"/>
    <w:multiLevelType w:val="hybridMultilevel"/>
    <w:tmpl w:val="A90E2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E3333A2"/>
    <w:multiLevelType w:val="hybridMultilevel"/>
    <w:tmpl w:val="02DE6FB6"/>
    <w:lvl w:ilvl="0" w:tplc="F17A588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start w:val="1"/>
      <w:numFmt w:val="lowerRoman"/>
      <w:lvlText w:val="%3."/>
      <w:lvlJc w:val="right"/>
      <w:pPr>
        <w:ind w:left="748"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FEF5915"/>
    <w:multiLevelType w:val="hybridMultilevel"/>
    <w:tmpl w:val="7D7A1118"/>
    <w:lvl w:ilvl="0" w:tplc="BFFA50F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5"/>
  </w:num>
  <w:num w:numId="2">
    <w:abstractNumId w:val="92"/>
  </w:num>
  <w:num w:numId="3">
    <w:abstractNumId w:val="90"/>
  </w:num>
  <w:num w:numId="4">
    <w:abstractNumId w:val="73"/>
  </w:num>
  <w:num w:numId="5">
    <w:abstractNumId w:val="31"/>
  </w:num>
  <w:num w:numId="6">
    <w:abstractNumId w:val="113"/>
  </w:num>
  <w:num w:numId="7">
    <w:abstractNumId w:val="49"/>
  </w:num>
  <w:num w:numId="8">
    <w:abstractNumId w:val="50"/>
  </w:num>
  <w:num w:numId="9">
    <w:abstractNumId w:val="75"/>
  </w:num>
  <w:num w:numId="10">
    <w:abstractNumId w:val="80"/>
  </w:num>
  <w:num w:numId="11">
    <w:abstractNumId w:val="99"/>
  </w:num>
  <w:num w:numId="12">
    <w:abstractNumId w:val="10"/>
  </w:num>
  <w:num w:numId="13">
    <w:abstractNumId w:val="44"/>
  </w:num>
  <w:num w:numId="14">
    <w:abstractNumId w:val="106"/>
  </w:num>
  <w:num w:numId="15">
    <w:abstractNumId w:val="11"/>
  </w:num>
  <w:num w:numId="16">
    <w:abstractNumId w:val="122"/>
  </w:num>
  <w:num w:numId="17">
    <w:abstractNumId w:val="101"/>
  </w:num>
  <w:num w:numId="18">
    <w:abstractNumId w:val="15"/>
  </w:num>
  <w:num w:numId="19">
    <w:abstractNumId w:val="119"/>
  </w:num>
  <w:num w:numId="20">
    <w:abstractNumId w:val="37"/>
  </w:num>
  <w:num w:numId="21">
    <w:abstractNumId w:val="103"/>
  </w:num>
  <w:num w:numId="22">
    <w:abstractNumId w:val="22"/>
  </w:num>
  <w:num w:numId="23">
    <w:abstractNumId w:val="62"/>
  </w:num>
  <w:num w:numId="24">
    <w:abstractNumId w:val="120"/>
  </w:num>
  <w:num w:numId="25">
    <w:abstractNumId w:val="67"/>
  </w:num>
  <w:num w:numId="26">
    <w:abstractNumId w:val="85"/>
  </w:num>
  <w:num w:numId="27">
    <w:abstractNumId w:val="107"/>
  </w:num>
  <w:num w:numId="28">
    <w:abstractNumId w:val="116"/>
  </w:num>
  <w:num w:numId="29">
    <w:abstractNumId w:val="23"/>
  </w:num>
  <w:num w:numId="30">
    <w:abstractNumId w:val="24"/>
  </w:num>
  <w:num w:numId="31">
    <w:abstractNumId w:val="110"/>
  </w:num>
  <w:num w:numId="32">
    <w:abstractNumId w:val="121"/>
  </w:num>
  <w:num w:numId="33">
    <w:abstractNumId w:val="96"/>
  </w:num>
  <w:num w:numId="34">
    <w:abstractNumId w:val="102"/>
  </w:num>
  <w:num w:numId="35">
    <w:abstractNumId w:val="6"/>
  </w:num>
  <w:num w:numId="36">
    <w:abstractNumId w:val="28"/>
  </w:num>
  <w:num w:numId="37">
    <w:abstractNumId w:val="91"/>
  </w:num>
  <w:num w:numId="38">
    <w:abstractNumId w:val="82"/>
  </w:num>
  <w:num w:numId="39">
    <w:abstractNumId w:val="76"/>
  </w:num>
  <w:num w:numId="40">
    <w:abstractNumId w:val="60"/>
  </w:num>
  <w:num w:numId="41">
    <w:abstractNumId w:val="64"/>
  </w:num>
  <w:num w:numId="42">
    <w:abstractNumId w:val="105"/>
  </w:num>
  <w:num w:numId="43">
    <w:abstractNumId w:val="25"/>
  </w:num>
  <w:num w:numId="44">
    <w:abstractNumId w:val="40"/>
  </w:num>
  <w:num w:numId="45">
    <w:abstractNumId w:val="114"/>
  </w:num>
  <w:num w:numId="46">
    <w:abstractNumId w:val="97"/>
  </w:num>
  <w:num w:numId="47">
    <w:abstractNumId w:val="54"/>
  </w:num>
  <w:num w:numId="48">
    <w:abstractNumId w:val="29"/>
  </w:num>
  <w:num w:numId="49">
    <w:abstractNumId w:val="72"/>
  </w:num>
  <w:num w:numId="50">
    <w:abstractNumId w:val="43"/>
  </w:num>
  <w:num w:numId="51">
    <w:abstractNumId w:val="55"/>
  </w:num>
  <w:num w:numId="52">
    <w:abstractNumId w:val="117"/>
  </w:num>
  <w:num w:numId="53">
    <w:abstractNumId w:val="8"/>
  </w:num>
  <w:num w:numId="54">
    <w:abstractNumId w:val="115"/>
  </w:num>
  <w:num w:numId="55">
    <w:abstractNumId w:val="0"/>
  </w:num>
  <w:num w:numId="56">
    <w:abstractNumId w:val="1"/>
  </w:num>
  <w:num w:numId="57">
    <w:abstractNumId w:val="2"/>
  </w:num>
  <w:num w:numId="58">
    <w:abstractNumId w:val="3"/>
  </w:num>
  <w:num w:numId="59">
    <w:abstractNumId w:val="4"/>
  </w:num>
  <w:num w:numId="60">
    <w:abstractNumId w:val="94"/>
  </w:num>
  <w:num w:numId="61">
    <w:abstractNumId w:val="86"/>
  </w:num>
  <w:num w:numId="62">
    <w:abstractNumId w:val="51"/>
  </w:num>
  <w:num w:numId="63">
    <w:abstractNumId w:val="65"/>
  </w:num>
  <w:num w:numId="64">
    <w:abstractNumId w:val="38"/>
  </w:num>
  <w:num w:numId="65">
    <w:abstractNumId w:val="27"/>
  </w:num>
  <w:num w:numId="66">
    <w:abstractNumId w:val="109"/>
  </w:num>
  <w:num w:numId="67">
    <w:abstractNumId w:val="45"/>
  </w:num>
  <w:num w:numId="68">
    <w:abstractNumId w:val="93"/>
  </w:num>
  <w:num w:numId="69">
    <w:abstractNumId w:val="61"/>
  </w:num>
  <w:num w:numId="70">
    <w:abstractNumId w:val="18"/>
  </w:num>
  <w:num w:numId="71">
    <w:abstractNumId w:val="69"/>
  </w:num>
  <w:num w:numId="72">
    <w:abstractNumId w:val="95"/>
  </w:num>
  <w:num w:numId="73">
    <w:abstractNumId w:val="13"/>
  </w:num>
  <w:num w:numId="74">
    <w:abstractNumId w:val="35"/>
  </w:num>
  <w:num w:numId="75">
    <w:abstractNumId w:val="100"/>
  </w:num>
  <w:num w:numId="76">
    <w:abstractNumId w:val="71"/>
  </w:num>
  <w:num w:numId="77">
    <w:abstractNumId w:val="84"/>
  </w:num>
  <w:num w:numId="78">
    <w:abstractNumId w:val="20"/>
  </w:num>
  <w:num w:numId="79">
    <w:abstractNumId w:val="19"/>
  </w:num>
  <w:num w:numId="80">
    <w:abstractNumId w:val="118"/>
  </w:num>
  <w:num w:numId="81">
    <w:abstractNumId w:val="16"/>
  </w:num>
  <w:num w:numId="82">
    <w:abstractNumId w:val="48"/>
  </w:num>
  <w:num w:numId="83">
    <w:abstractNumId w:val="53"/>
  </w:num>
  <w:num w:numId="84">
    <w:abstractNumId w:val="57"/>
  </w:num>
  <w:num w:numId="85">
    <w:abstractNumId w:val="79"/>
  </w:num>
  <w:num w:numId="86">
    <w:abstractNumId w:val="111"/>
  </w:num>
  <w:num w:numId="87">
    <w:abstractNumId w:val="14"/>
  </w:num>
  <w:num w:numId="8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0"/>
  </w:num>
  <w:num w:numId="90">
    <w:abstractNumId w:val="46"/>
  </w:num>
  <w:num w:numId="91">
    <w:abstractNumId w:val="41"/>
  </w:num>
  <w:num w:numId="92">
    <w:abstractNumId w:val="7"/>
  </w:num>
  <w:num w:numId="93">
    <w:abstractNumId w:val="112"/>
  </w:num>
  <w:num w:numId="94">
    <w:abstractNumId w:val="42"/>
  </w:num>
  <w:num w:numId="95">
    <w:abstractNumId w:val="87"/>
  </w:num>
  <w:num w:numId="96">
    <w:abstractNumId w:val="104"/>
  </w:num>
  <w:num w:numId="97">
    <w:abstractNumId w:val="81"/>
  </w:num>
  <w:num w:numId="98">
    <w:abstractNumId w:val="33"/>
  </w:num>
  <w:num w:numId="99">
    <w:abstractNumId w:val="56"/>
  </w:num>
  <w:num w:numId="100">
    <w:abstractNumId w:val="12"/>
  </w:num>
  <w:num w:numId="101">
    <w:abstractNumId w:val="108"/>
  </w:num>
  <w:num w:numId="102">
    <w:abstractNumId w:val="9"/>
  </w:num>
  <w:num w:numId="103">
    <w:abstractNumId w:val="78"/>
    <w:lvlOverride w:ilvl="0">
      <w:startOverride w:val="1"/>
    </w:lvlOverride>
  </w:num>
  <w:num w:numId="104">
    <w:abstractNumId w:val="66"/>
  </w:num>
  <w:num w:numId="105">
    <w:abstractNumId w:val="39"/>
  </w:num>
  <w:num w:numId="106">
    <w:abstractNumId w:val="26"/>
  </w:num>
  <w:num w:numId="107">
    <w:abstractNumId w:val="63"/>
  </w:num>
  <w:num w:numId="108">
    <w:abstractNumId w:val="52"/>
  </w:num>
  <w:num w:numId="109">
    <w:abstractNumId w:val="88"/>
  </w:num>
  <w:num w:numId="110">
    <w:abstractNumId w:val="47"/>
  </w:num>
  <w:num w:numId="111">
    <w:abstractNumId w:val="77"/>
  </w:num>
  <w:num w:numId="112">
    <w:abstractNumId w:val="32"/>
  </w:num>
  <w:num w:numId="113">
    <w:abstractNumId w:val="98"/>
  </w:num>
  <w:num w:numId="114">
    <w:abstractNumId w:val="59"/>
  </w:num>
  <w:num w:numId="115">
    <w:abstractNumId w:val="21"/>
  </w:num>
  <w:num w:numId="116">
    <w:abstractNumId w:val="70"/>
  </w:num>
  <w:num w:numId="117">
    <w:abstractNumId w:val="17"/>
  </w:num>
  <w:num w:numId="118">
    <w:abstractNumId w:val="68"/>
  </w:num>
  <w:num w:numId="119">
    <w:abstractNumId w:val="58"/>
  </w:num>
  <w:num w:numId="120">
    <w:abstractNumId w:val="36"/>
  </w:num>
  <w:num w:numId="121">
    <w:abstractNumId w:val="89"/>
  </w:num>
  <w:num w:numId="122">
    <w:abstractNumId w:val="83"/>
  </w:num>
  <w:num w:numId="123">
    <w:abstractNumId w:val="74"/>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4693A"/>
    <w:rsid w:val="000129FC"/>
    <w:rsid w:val="000259D0"/>
    <w:rsid w:val="00027099"/>
    <w:rsid w:val="000401EC"/>
    <w:rsid w:val="00055843"/>
    <w:rsid w:val="000654AE"/>
    <w:rsid w:val="00067B1C"/>
    <w:rsid w:val="000956EC"/>
    <w:rsid w:val="0009704D"/>
    <w:rsid w:val="000A03A0"/>
    <w:rsid w:val="000A0D05"/>
    <w:rsid w:val="000A22A2"/>
    <w:rsid w:val="000B7EB0"/>
    <w:rsid w:val="000C7C8A"/>
    <w:rsid w:val="000C7F14"/>
    <w:rsid w:val="000D5945"/>
    <w:rsid w:val="000F2074"/>
    <w:rsid w:val="00120414"/>
    <w:rsid w:val="001626BD"/>
    <w:rsid w:val="001A3C1E"/>
    <w:rsid w:val="001B4D5B"/>
    <w:rsid w:val="001C032C"/>
    <w:rsid w:val="001D2FCC"/>
    <w:rsid w:val="001D5125"/>
    <w:rsid w:val="0022148E"/>
    <w:rsid w:val="00247EB9"/>
    <w:rsid w:val="00250D78"/>
    <w:rsid w:val="00251126"/>
    <w:rsid w:val="00252BC2"/>
    <w:rsid w:val="002649E4"/>
    <w:rsid w:val="002704DD"/>
    <w:rsid w:val="002864EC"/>
    <w:rsid w:val="00297233"/>
    <w:rsid w:val="002A37ED"/>
    <w:rsid w:val="002A67E4"/>
    <w:rsid w:val="002B1659"/>
    <w:rsid w:val="002B5E16"/>
    <w:rsid w:val="002C527A"/>
    <w:rsid w:val="00302F0A"/>
    <w:rsid w:val="00305010"/>
    <w:rsid w:val="0031405A"/>
    <w:rsid w:val="00315D68"/>
    <w:rsid w:val="00334D0E"/>
    <w:rsid w:val="003355E2"/>
    <w:rsid w:val="0033601E"/>
    <w:rsid w:val="00336DDE"/>
    <w:rsid w:val="00340ACF"/>
    <w:rsid w:val="003501F9"/>
    <w:rsid w:val="003676FD"/>
    <w:rsid w:val="003A719D"/>
    <w:rsid w:val="003A758F"/>
    <w:rsid w:val="003C221B"/>
    <w:rsid w:val="003C5C5D"/>
    <w:rsid w:val="003C623E"/>
    <w:rsid w:val="003D64FD"/>
    <w:rsid w:val="003E41BF"/>
    <w:rsid w:val="003E4D53"/>
    <w:rsid w:val="00400610"/>
    <w:rsid w:val="004311FF"/>
    <w:rsid w:val="0044012D"/>
    <w:rsid w:val="00450348"/>
    <w:rsid w:val="00461E64"/>
    <w:rsid w:val="004643FE"/>
    <w:rsid w:val="00471E47"/>
    <w:rsid w:val="004762CF"/>
    <w:rsid w:val="004A05BB"/>
    <w:rsid w:val="004A3D84"/>
    <w:rsid w:val="004A4F8A"/>
    <w:rsid w:val="004B0757"/>
    <w:rsid w:val="004C2D36"/>
    <w:rsid w:val="004C349B"/>
    <w:rsid w:val="005037DD"/>
    <w:rsid w:val="00511B50"/>
    <w:rsid w:val="005126B3"/>
    <w:rsid w:val="00536535"/>
    <w:rsid w:val="00537777"/>
    <w:rsid w:val="005A147C"/>
    <w:rsid w:val="005A6327"/>
    <w:rsid w:val="005A6EA3"/>
    <w:rsid w:val="005C36E2"/>
    <w:rsid w:val="005D2265"/>
    <w:rsid w:val="005E479A"/>
    <w:rsid w:val="005E4ED6"/>
    <w:rsid w:val="005F65F7"/>
    <w:rsid w:val="005F6E0C"/>
    <w:rsid w:val="006253B1"/>
    <w:rsid w:val="006349F8"/>
    <w:rsid w:val="0064156B"/>
    <w:rsid w:val="006826E4"/>
    <w:rsid w:val="00693B2B"/>
    <w:rsid w:val="006968C3"/>
    <w:rsid w:val="006B36E4"/>
    <w:rsid w:val="006E5FE7"/>
    <w:rsid w:val="007067AD"/>
    <w:rsid w:val="00717FDC"/>
    <w:rsid w:val="00722AEE"/>
    <w:rsid w:val="0073183D"/>
    <w:rsid w:val="00733253"/>
    <w:rsid w:val="007420C6"/>
    <w:rsid w:val="00743234"/>
    <w:rsid w:val="00752716"/>
    <w:rsid w:val="007630D6"/>
    <w:rsid w:val="00766689"/>
    <w:rsid w:val="00770CF2"/>
    <w:rsid w:val="007B2BFD"/>
    <w:rsid w:val="007B3074"/>
    <w:rsid w:val="007C4B86"/>
    <w:rsid w:val="007E2CAE"/>
    <w:rsid w:val="0083126D"/>
    <w:rsid w:val="00834761"/>
    <w:rsid w:val="0083670A"/>
    <w:rsid w:val="00853C22"/>
    <w:rsid w:val="008759EC"/>
    <w:rsid w:val="008818F9"/>
    <w:rsid w:val="00883F21"/>
    <w:rsid w:val="00884B67"/>
    <w:rsid w:val="00893CDE"/>
    <w:rsid w:val="008C03A1"/>
    <w:rsid w:val="008F4264"/>
    <w:rsid w:val="008F4D9A"/>
    <w:rsid w:val="008F5376"/>
    <w:rsid w:val="00905A1A"/>
    <w:rsid w:val="0090672C"/>
    <w:rsid w:val="00943571"/>
    <w:rsid w:val="009443C9"/>
    <w:rsid w:val="00981C17"/>
    <w:rsid w:val="00983CD9"/>
    <w:rsid w:val="00991207"/>
    <w:rsid w:val="00997939"/>
    <w:rsid w:val="009A0D93"/>
    <w:rsid w:val="009A3EDE"/>
    <w:rsid w:val="009D3C4B"/>
    <w:rsid w:val="009D7753"/>
    <w:rsid w:val="009E486E"/>
    <w:rsid w:val="00A07CDB"/>
    <w:rsid w:val="00A14FE7"/>
    <w:rsid w:val="00A32F29"/>
    <w:rsid w:val="00A346B4"/>
    <w:rsid w:val="00A456FF"/>
    <w:rsid w:val="00A6187B"/>
    <w:rsid w:val="00A635B2"/>
    <w:rsid w:val="00A646D0"/>
    <w:rsid w:val="00A70BB4"/>
    <w:rsid w:val="00A8346B"/>
    <w:rsid w:val="00A8594F"/>
    <w:rsid w:val="00AA2DB3"/>
    <w:rsid w:val="00AC674E"/>
    <w:rsid w:val="00AD008D"/>
    <w:rsid w:val="00AF67C8"/>
    <w:rsid w:val="00B42B0D"/>
    <w:rsid w:val="00B54447"/>
    <w:rsid w:val="00B555DD"/>
    <w:rsid w:val="00B70A7A"/>
    <w:rsid w:val="00B76FC0"/>
    <w:rsid w:val="00BA208B"/>
    <w:rsid w:val="00BA545B"/>
    <w:rsid w:val="00BC08EE"/>
    <w:rsid w:val="00BE0973"/>
    <w:rsid w:val="00C26387"/>
    <w:rsid w:val="00C4693A"/>
    <w:rsid w:val="00C517C1"/>
    <w:rsid w:val="00C53227"/>
    <w:rsid w:val="00C55DC7"/>
    <w:rsid w:val="00C56147"/>
    <w:rsid w:val="00C61BEB"/>
    <w:rsid w:val="00C7116D"/>
    <w:rsid w:val="00C728F1"/>
    <w:rsid w:val="00C94FD1"/>
    <w:rsid w:val="00C974F6"/>
    <w:rsid w:val="00CB3757"/>
    <w:rsid w:val="00CD1254"/>
    <w:rsid w:val="00CE05FC"/>
    <w:rsid w:val="00CE64AB"/>
    <w:rsid w:val="00CE7D47"/>
    <w:rsid w:val="00CF092E"/>
    <w:rsid w:val="00D12FEA"/>
    <w:rsid w:val="00D16307"/>
    <w:rsid w:val="00D165B5"/>
    <w:rsid w:val="00D345E9"/>
    <w:rsid w:val="00D3537D"/>
    <w:rsid w:val="00D43BA7"/>
    <w:rsid w:val="00D524F2"/>
    <w:rsid w:val="00D83BA5"/>
    <w:rsid w:val="00DC538B"/>
    <w:rsid w:val="00DD1289"/>
    <w:rsid w:val="00DD4FAC"/>
    <w:rsid w:val="00DE16C2"/>
    <w:rsid w:val="00DE2DC2"/>
    <w:rsid w:val="00DF30E3"/>
    <w:rsid w:val="00DF7180"/>
    <w:rsid w:val="00E03A51"/>
    <w:rsid w:val="00E12FC1"/>
    <w:rsid w:val="00E23105"/>
    <w:rsid w:val="00E2337D"/>
    <w:rsid w:val="00E27172"/>
    <w:rsid w:val="00E338E8"/>
    <w:rsid w:val="00E71939"/>
    <w:rsid w:val="00E80F36"/>
    <w:rsid w:val="00E9105A"/>
    <w:rsid w:val="00E93D41"/>
    <w:rsid w:val="00EA3AE8"/>
    <w:rsid w:val="00EB362A"/>
    <w:rsid w:val="00EC41AB"/>
    <w:rsid w:val="00F0129D"/>
    <w:rsid w:val="00F0303E"/>
    <w:rsid w:val="00F3076A"/>
    <w:rsid w:val="00F34D38"/>
    <w:rsid w:val="00F46D7C"/>
    <w:rsid w:val="00F618A3"/>
    <w:rsid w:val="00F70C99"/>
    <w:rsid w:val="00F80E0A"/>
    <w:rsid w:val="00FB612A"/>
    <w:rsid w:val="00FC0CE8"/>
    <w:rsid w:val="00FE18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3"/>
    <o:shapelayout v:ext="edit">
      <o:idmap v:ext="edit" data="1"/>
      <o:rules v:ext="edit">
        <o:r id="V:Rule1" type="connector" idref="#Прямая со стрелкой 79"/>
        <o:r id="V:Rule2" type="connector" idref="#Прямая со стрелкой 75"/>
        <o:r id="V:Rule3" type="connector" idref="#_x0000_s1030"/>
        <o:r id="V:Rule4" type="connector" idref="#Прямая со стрелкой 67"/>
        <o:r id="V:Rule5" type="connector" idref="#Прямая со стрелкой 66"/>
        <o:r id="V:Rule6" type="connector" idref="#Прямая со стрелкой 107"/>
        <o:r id="V:Rule7" type="connector" idref="#Прямая со стрелкой 91"/>
        <o:r id="V:Rule8" type="connector" idref="#Прямая со стрелкой 90"/>
        <o:r id="V:Rule9" type="connector" idref="#Прямая со стрелкой 104"/>
        <o:r id="V:Rule10" type="connector" idref="#Прямая соединительная линия 95"/>
        <o:r id="V:Rule11" type="connector" idref="#Прямая со стрелкой 108"/>
        <o:r id="V:Rule12" type="connector" idref="#_x0000_s1029"/>
        <o:r id="V:Rule13" type="connector" idref="#Прямая со стрелкой 77"/>
        <o:r id="V:Rule14" type="connector" idref="#_x0000_s1026"/>
        <o:r id="V:Rule15" type="connector" idref="#_x0000_s1027"/>
        <o:r id="V:Rule16" type="connector" idref="#Прямая со стрелкой 76"/>
        <o:r id="V:Rule17" type="connector" idref="#_x0000_s1028"/>
        <o:r id="V:Rule18" type="connector" idref="#Прямая со стрелкой 78"/>
        <o:r id="V:Rule19" type="connector" idref="#Прямая со стрелкой 88"/>
        <o:r id="V:Rule20" type="connector" idref="#Прямая со стрелкой 87"/>
        <o:r id="V:Rule21" type="connector" idref="#Прямая соединительная линия 96"/>
        <o:r id="V:Rule22" type="connector" idref="#Прямая со стрелкой 64"/>
        <o:r id="V:Rule23" type="connector" idref="#Прямая со стрелкой 98"/>
        <o:r id="V:Rule24" type="connector" idref="#Прямая со стрелкой 97"/>
        <o:r id="V:Rule25" type="connector" idref="#Прямая со стрелкой 94"/>
        <o:r id="V:Rule26" type="connector" idref="#Прямая соединительная линия 105"/>
        <o:r id="V:Rule27" type="connector" idref="#Прямая со стрелкой 65"/>
        <o:r id="V:Rule28" type="connector" idref="#Прямая соединительная линия 106"/>
        <o:r id="V:Rule29" type="connector" idref="#Прямая со стрелкой 8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4693A"/>
  </w:style>
  <w:style w:type="paragraph" w:styleId="1">
    <w:name w:val="heading 1"/>
    <w:basedOn w:val="a0"/>
    <w:next w:val="a0"/>
    <w:link w:val="10"/>
    <w:qFormat/>
    <w:rsid w:val="003A758F"/>
    <w:pPr>
      <w:keepNext/>
      <w:spacing w:before="240" w:after="60" w:line="240" w:lineRule="auto"/>
      <w:outlineLvl w:val="0"/>
    </w:pPr>
    <w:rPr>
      <w:rFonts w:ascii="Arial" w:eastAsia="Times New Roman" w:hAnsi="Arial" w:cs="Times New Roman"/>
      <w:b/>
      <w:kern w:val="32"/>
      <w:sz w:val="32"/>
      <w:szCs w:val="20"/>
      <w:lang w:eastAsia="ru-RU"/>
    </w:rPr>
  </w:style>
  <w:style w:type="paragraph" w:styleId="2">
    <w:name w:val="heading 2"/>
    <w:basedOn w:val="a0"/>
    <w:next w:val="a0"/>
    <w:link w:val="20"/>
    <w:uiPriority w:val="9"/>
    <w:unhideWhenUsed/>
    <w:qFormat/>
    <w:rsid w:val="009443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3A758F"/>
    <w:pPr>
      <w:keepNext/>
      <w:spacing w:before="240" w:after="60" w:line="240" w:lineRule="auto"/>
      <w:outlineLvl w:val="2"/>
    </w:pPr>
    <w:rPr>
      <w:rFonts w:ascii="Arial" w:eastAsia="Times New Roman" w:hAnsi="Arial" w:cs="Times New Roman"/>
      <w:b/>
      <w:sz w:val="26"/>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unhideWhenUsed/>
    <w:rsid w:val="00C469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0"/>
    <w:rsid w:val="00C469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1"/>
    <w:rsid w:val="00C4693A"/>
  </w:style>
  <w:style w:type="paragraph" w:customStyle="1" w:styleId="21">
    <w:name w:val="Основной текст с отступом 21"/>
    <w:basedOn w:val="a0"/>
    <w:rsid w:val="00C4693A"/>
    <w:pPr>
      <w:spacing w:after="0" w:line="240" w:lineRule="auto"/>
      <w:ind w:firstLine="397"/>
      <w:jc w:val="both"/>
    </w:pPr>
    <w:rPr>
      <w:rFonts w:ascii="Calibri" w:eastAsia="Times New Roman" w:hAnsi="Calibri" w:cs="Calibri"/>
      <w:sz w:val="21"/>
      <w:szCs w:val="21"/>
      <w:lang w:val="en-US" w:eastAsia="ar-SA"/>
    </w:rPr>
  </w:style>
  <w:style w:type="character" w:customStyle="1" w:styleId="c7">
    <w:name w:val="c7"/>
    <w:basedOn w:val="a1"/>
    <w:rsid w:val="00C4693A"/>
  </w:style>
  <w:style w:type="paragraph" w:styleId="a5">
    <w:name w:val="header"/>
    <w:basedOn w:val="a0"/>
    <w:link w:val="a6"/>
    <w:uiPriority w:val="99"/>
    <w:unhideWhenUsed/>
    <w:rsid w:val="0083126D"/>
    <w:pPr>
      <w:tabs>
        <w:tab w:val="center" w:pos="4677"/>
        <w:tab w:val="right" w:pos="9355"/>
      </w:tabs>
      <w:spacing w:after="0" w:line="240" w:lineRule="auto"/>
    </w:pPr>
  </w:style>
  <w:style w:type="character" w:customStyle="1" w:styleId="a6">
    <w:name w:val="Верхний колонтитул Знак"/>
    <w:basedOn w:val="a1"/>
    <w:link w:val="a5"/>
    <w:uiPriority w:val="99"/>
    <w:rsid w:val="0083126D"/>
  </w:style>
  <w:style w:type="paragraph" w:styleId="a7">
    <w:name w:val="footer"/>
    <w:basedOn w:val="a0"/>
    <w:link w:val="a8"/>
    <w:uiPriority w:val="99"/>
    <w:unhideWhenUsed/>
    <w:rsid w:val="0083126D"/>
    <w:pPr>
      <w:tabs>
        <w:tab w:val="center" w:pos="4677"/>
        <w:tab w:val="right" w:pos="9355"/>
      </w:tabs>
      <w:spacing w:after="0" w:line="240" w:lineRule="auto"/>
    </w:pPr>
  </w:style>
  <w:style w:type="character" w:customStyle="1" w:styleId="a8">
    <w:name w:val="Нижний колонтитул Знак"/>
    <w:basedOn w:val="a1"/>
    <w:link w:val="a7"/>
    <w:uiPriority w:val="99"/>
    <w:rsid w:val="0083126D"/>
  </w:style>
  <w:style w:type="table" w:styleId="a9">
    <w:name w:val="Table Grid"/>
    <w:basedOn w:val="a2"/>
    <w:uiPriority w:val="59"/>
    <w:rsid w:val="0068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1"/>
    <w:qFormat/>
    <w:rsid w:val="00A346B4"/>
    <w:rPr>
      <w:b/>
      <w:bCs/>
    </w:rPr>
  </w:style>
  <w:style w:type="character" w:customStyle="1" w:styleId="apple-converted-space">
    <w:name w:val="apple-converted-space"/>
    <w:basedOn w:val="a1"/>
    <w:rsid w:val="00A346B4"/>
  </w:style>
  <w:style w:type="character" w:styleId="ab">
    <w:name w:val="Hyperlink"/>
    <w:basedOn w:val="a1"/>
    <w:uiPriority w:val="99"/>
    <w:unhideWhenUsed/>
    <w:rsid w:val="00A346B4"/>
    <w:rPr>
      <w:color w:val="0000FF"/>
      <w:u w:val="single"/>
    </w:rPr>
  </w:style>
  <w:style w:type="paragraph" w:styleId="ac">
    <w:name w:val="List Paragraph"/>
    <w:basedOn w:val="a0"/>
    <w:uiPriority w:val="34"/>
    <w:qFormat/>
    <w:rsid w:val="00A346B4"/>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rsid w:val="00A346B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3">
    <w:name w:val="c3"/>
    <w:basedOn w:val="a1"/>
    <w:rsid w:val="000A0D05"/>
  </w:style>
  <w:style w:type="paragraph" w:styleId="ad">
    <w:name w:val="Body Text Indent"/>
    <w:basedOn w:val="a0"/>
    <w:link w:val="ae"/>
    <w:uiPriority w:val="99"/>
    <w:rsid w:val="000A0D05"/>
    <w:pPr>
      <w:spacing w:after="0" w:line="360" w:lineRule="auto"/>
      <w:ind w:firstLine="851"/>
      <w:jc w:val="both"/>
    </w:pPr>
    <w:rPr>
      <w:rFonts w:ascii="Times New Roman" w:eastAsia="Times New Roman" w:hAnsi="Times New Roman" w:cs="Times New Roman"/>
      <w:sz w:val="28"/>
      <w:szCs w:val="20"/>
      <w:lang w:val="x-none" w:eastAsia="ru-RU"/>
    </w:rPr>
  </w:style>
  <w:style w:type="character" w:customStyle="1" w:styleId="ae">
    <w:name w:val="Основной текст с отступом Знак"/>
    <w:basedOn w:val="a1"/>
    <w:link w:val="ad"/>
    <w:uiPriority w:val="99"/>
    <w:rsid w:val="000A0D05"/>
    <w:rPr>
      <w:rFonts w:ascii="Times New Roman" w:eastAsia="Times New Roman" w:hAnsi="Times New Roman" w:cs="Times New Roman"/>
      <w:sz w:val="28"/>
      <w:szCs w:val="20"/>
      <w:lang w:val="x-none" w:eastAsia="ru-RU"/>
    </w:rPr>
  </w:style>
  <w:style w:type="character" w:customStyle="1" w:styleId="c2">
    <w:name w:val="c2"/>
    <w:basedOn w:val="a1"/>
    <w:rsid w:val="000A0D05"/>
  </w:style>
  <w:style w:type="paragraph" w:styleId="af">
    <w:name w:val="No Spacing"/>
    <w:link w:val="af0"/>
    <w:uiPriority w:val="1"/>
    <w:qFormat/>
    <w:rsid w:val="00A14FE7"/>
    <w:pPr>
      <w:spacing w:after="0" w:line="240" w:lineRule="auto"/>
    </w:pPr>
    <w:rPr>
      <w:rFonts w:ascii="Calibri" w:eastAsia="Calibri" w:hAnsi="Calibri" w:cs="Calibri"/>
    </w:rPr>
  </w:style>
  <w:style w:type="paragraph" w:customStyle="1" w:styleId="rtejustify">
    <w:name w:val="rtejustify"/>
    <w:basedOn w:val="a0"/>
    <w:rsid w:val="00CD12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Emphasis"/>
    <w:basedOn w:val="a1"/>
    <w:qFormat/>
    <w:rsid w:val="009443C9"/>
    <w:rPr>
      <w:i/>
      <w:iCs/>
    </w:rPr>
  </w:style>
  <w:style w:type="paragraph" w:styleId="af2">
    <w:name w:val="Body Text"/>
    <w:basedOn w:val="a0"/>
    <w:link w:val="af3"/>
    <w:rsid w:val="009443C9"/>
    <w:pPr>
      <w:widowControl w:val="0"/>
      <w:suppressAutoHyphens/>
      <w:spacing w:after="120"/>
    </w:pPr>
    <w:rPr>
      <w:rFonts w:ascii="Times New Roman" w:eastAsia="Andale Sans UI" w:hAnsi="Times New Roman" w:cs="Tahoma"/>
      <w:sz w:val="24"/>
      <w:szCs w:val="24"/>
      <w:lang w:eastAsia="ru-RU"/>
    </w:rPr>
  </w:style>
  <w:style w:type="character" w:customStyle="1" w:styleId="af3">
    <w:name w:val="Основной текст Знак"/>
    <w:basedOn w:val="a1"/>
    <w:link w:val="af2"/>
    <w:rsid w:val="009443C9"/>
    <w:rPr>
      <w:rFonts w:ascii="Times New Roman" w:eastAsia="Andale Sans UI" w:hAnsi="Times New Roman" w:cs="Tahoma"/>
      <w:sz w:val="24"/>
      <w:szCs w:val="24"/>
      <w:lang w:eastAsia="ru-RU"/>
    </w:rPr>
  </w:style>
  <w:style w:type="paragraph" w:customStyle="1" w:styleId="11">
    <w:name w:val="Абзац списка1"/>
    <w:basedOn w:val="a0"/>
    <w:uiPriority w:val="99"/>
    <w:qFormat/>
    <w:rsid w:val="009443C9"/>
    <w:pPr>
      <w:spacing w:after="0" w:line="240" w:lineRule="auto"/>
      <w:ind w:left="720" w:firstLine="360"/>
    </w:pPr>
    <w:rPr>
      <w:rFonts w:ascii="Calibri" w:eastAsia="Times New Roman" w:hAnsi="Calibri" w:cs="Calibri"/>
      <w:lang w:val="en-US"/>
    </w:rPr>
  </w:style>
  <w:style w:type="paragraph" w:customStyle="1" w:styleId="22">
    <w:name w:val="Без интервала2"/>
    <w:rsid w:val="009443C9"/>
    <w:pPr>
      <w:spacing w:after="0" w:line="240" w:lineRule="auto"/>
    </w:pPr>
    <w:rPr>
      <w:rFonts w:ascii="Calibri" w:eastAsia="Times New Roman" w:hAnsi="Calibri" w:cs="Times New Roman"/>
    </w:rPr>
  </w:style>
  <w:style w:type="character" w:customStyle="1" w:styleId="20">
    <w:name w:val="Заголовок 2 Знак"/>
    <w:basedOn w:val="a1"/>
    <w:link w:val="2"/>
    <w:uiPriority w:val="9"/>
    <w:rsid w:val="009443C9"/>
    <w:rPr>
      <w:rFonts w:asciiTheme="majorHAnsi" w:eastAsiaTheme="majorEastAsia" w:hAnsiTheme="majorHAnsi" w:cstheme="majorBidi"/>
      <w:b/>
      <w:bCs/>
      <w:color w:val="4F81BD" w:themeColor="accent1"/>
      <w:sz w:val="26"/>
      <w:szCs w:val="26"/>
    </w:rPr>
  </w:style>
  <w:style w:type="paragraph" w:customStyle="1" w:styleId="af4">
    <w:name w:val="Основной"/>
    <w:basedOn w:val="a0"/>
    <w:link w:val="af5"/>
    <w:uiPriority w:val="99"/>
    <w:rsid w:val="009443C9"/>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paragraph" w:customStyle="1" w:styleId="4">
    <w:name w:val="Заг 4"/>
    <w:basedOn w:val="a0"/>
    <w:rsid w:val="009443C9"/>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6">
    <w:name w:val="Буллит"/>
    <w:basedOn w:val="af4"/>
    <w:link w:val="af7"/>
    <w:rsid w:val="009443C9"/>
    <w:pPr>
      <w:ind w:firstLine="244"/>
    </w:pPr>
  </w:style>
  <w:style w:type="paragraph" w:customStyle="1" w:styleId="af8">
    <w:name w:val="Курсив"/>
    <w:basedOn w:val="af4"/>
    <w:rsid w:val="009443C9"/>
    <w:rPr>
      <w:i/>
      <w:iCs/>
    </w:rPr>
  </w:style>
  <w:style w:type="character" w:customStyle="1" w:styleId="af5">
    <w:name w:val="Основной Знак"/>
    <w:link w:val="af4"/>
    <w:uiPriority w:val="99"/>
    <w:rsid w:val="009443C9"/>
    <w:rPr>
      <w:rFonts w:ascii="NewtonCSanPin" w:eastAsia="Times New Roman" w:hAnsi="NewtonCSanPin" w:cs="Times New Roman"/>
      <w:color w:val="000000"/>
      <w:sz w:val="21"/>
      <w:szCs w:val="21"/>
      <w:lang w:eastAsia="ru-RU"/>
    </w:rPr>
  </w:style>
  <w:style w:type="character" w:customStyle="1" w:styleId="af7">
    <w:name w:val="Буллит Знак"/>
    <w:basedOn w:val="af5"/>
    <w:link w:val="af6"/>
    <w:rsid w:val="009443C9"/>
    <w:rPr>
      <w:rFonts w:ascii="NewtonCSanPin" w:eastAsia="Times New Roman" w:hAnsi="NewtonCSanPin" w:cs="Times New Roman"/>
      <w:color w:val="000000"/>
      <w:sz w:val="21"/>
      <w:szCs w:val="21"/>
      <w:lang w:eastAsia="ru-RU"/>
    </w:rPr>
  </w:style>
  <w:style w:type="paragraph" w:customStyle="1" w:styleId="af9">
    <w:name w:val="Новый"/>
    <w:basedOn w:val="a0"/>
    <w:rsid w:val="009443C9"/>
    <w:pPr>
      <w:spacing w:after="0" w:line="360" w:lineRule="auto"/>
      <w:ind w:firstLine="454"/>
      <w:jc w:val="both"/>
    </w:pPr>
    <w:rPr>
      <w:rFonts w:ascii="Times New Roman" w:eastAsia="Times New Roman" w:hAnsi="Times New Roman" w:cs="Times New Roman"/>
      <w:sz w:val="28"/>
      <w:szCs w:val="24"/>
      <w:lang w:bidi="en-US"/>
    </w:rPr>
  </w:style>
  <w:style w:type="paragraph" w:customStyle="1" w:styleId="Standard">
    <w:name w:val="Standard"/>
    <w:rsid w:val="00A70BB4"/>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A70BB4"/>
    <w:pPr>
      <w:spacing w:after="120"/>
    </w:pPr>
  </w:style>
  <w:style w:type="paragraph" w:styleId="afa">
    <w:name w:val="Balloon Text"/>
    <w:basedOn w:val="a0"/>
    <w:link w:val="afb"/>
    <w:uiPriority w:val="99"/>
    <w:semiHidden/>
    <w:unhideWhenUsed/>
    <w:rsid w:val="00A70BB4"/>
    <w:pPr>
      <w:spacing w:after="0" w:line="240" w:lineRule="auto"/>
    </w:pPr>
    <w:rPr>
      <w:rFonts w:ascii="Tahoma" w:hAnsi="Tahoma" w:cs="Tahoma"/>
      <w:sz w:val="16"/>
      <w:szCs w:val="16"/>
    </w:rPr>
  </w:style>
  <w:style w:type="character" w:customStyle="1" w:styleId="afb">
    <w:name w:val="Текст выноски Знак"/>
    <w:basedOn w:val="a1"/>
    <w:link w:val="afa"/>
    <w:uiPriority w:val="99"/>
    <w:semiHidden/>
    <w:rsid w:val="00A70BB4"/>
    <w:rPr>
      <w:rFonts w:ascii="Tahoma" w:hAnsi="Tahoma" w:cs="Tahoma"/>
      <w:sz w:val="16"/>
      <w:szCs w:val="16"/>
    </w:rPr>
  </w:style>
  <w:style w:type="paragraph" w:customStyle="1" w:styleId="a">
    <w:name w:val="_Список (точка)"/>
    <w:basedOn w:val="a0"/>
    <w:rsid w:val="00A70BB4"/>
    <w:pPr>
      <w:numPr>
        <w:numId w:val="89"/>
      </w:numPr>
      <w:tabs>
        <w:tab w:val="clear" w:pos="1080"/>
        <w:tab w:val="left" w:pos="170"/>
      </w:tabs>
      <w:spacing w:after="0" w:line="240" w:lineRule="auto"/>
      <w:ind w:left="652" w:hanging="255"/>
      <w:jc w:val="both"/>
    </w:pPr>
    <w:rPr>
      <w:rFonts w:ascii="Times New Roman" w:eastAsia="Times New Roman" w:hAnsi="Times New Roman" w:cs="Times New Roman"/>
      <w:sz w:val="24"/>
      <w:szCs w:val="24"/>
      <w:lang w:eastAsia="ru-RU"/>
    </w:rPr>
  </w:style>
  <w:style w:type="character" w:customStyle="1" w:styleId="af0">
    <w:name w:val="Без интервала Знак"/>
    <w:link w:val="af"/>
    <w:locked/>
    <w:rsid w:val="008C03A1"/>
    <w:rPr>
      <w:rFonts w:ascii="Calibri" w:eastAsia="Calibri" w:hAnsi="Calibri" w:cs="Calibri"/>
    </w:rPr>
  </w:style>
  <w:style w:type="character" w:customStyle="1" w:styleId="c5">
    <w:name w:val="c5"/>
    <w:basedOn w:val="a1"/>
    <w:rsid w:val="008C03A1"/>
  </w:style>
  <w:style w:type="paragraph" w:styleId="afc">
    <w:name w:val="footnote text"/>
    <w:basedOn w:val="a0"/>
    <w:link w:val="afd"/>
    <w:uiPriority w:val="99"/>
    <w:semiHidden/>
    <w:unhideWhenUsed/>
    <w:rsid w:val="008C03A1"/>
    <w:rPr>
      <w:rFonts w:ascii="Calibri" w:eastAsia="Calibri" w:hAnsi="Calibri" w:cs="Times New Roman"/>
      <w:sz w:val="20"/>
      <w:szCs w:val="20"/>
    </w:rPr>
  </w:style>
  <w:style w:type="character" w:customStyle="1" w:styleId="afd">
    <w:name w:val="Текст сноски Знак"/>
    <w:basedOn w:val="a1"/>
    <w:link w:val="afc"/>
    <w:uiPriority w:val="99"/>
    <w:semiHidden/>
    <w:rsid w:val="008C03A1"/>
    <w:rPr>
      <w:rFonts w:ascii="Calibri" w:eastAsia="Calibri" w:hAnsi="Calibri" w:cs="Times New Roman"/>
      <w:sz w:val="20"/>
      <w:szCs w:val="20"/>
    </w:rPr>
  </w:style>
  <w:style w:type="character" w:styleId="afe">
    <w:name w:val="footnote reference"/>
    <w:uiPriority w:val="99"/>
    <w:semiHidden/>
    <w:unhideWhenUsed/>
    <w:rsid w:val="008C03A1"/>
    <w:rPr>
      <w:vertAlign w:val="superscript"/>
    </w:rPr>
  </w:style>
  <w:style w:type="character" w:customStyle="1" w:styleId="7">
    <w:name w:val="Основной текст (7)_"/>
    <w:link w:val="70"/>
    <w:rsid w:val="003676FD"/>
    <w:rPr>
      <w:sz w:val="27"/>
      <w:szCs w:val="27"/>
      <w:shd w:val="clear" w:color="auto" w:fill="FFFFFF"/>
    </w:rPr>
  </w:style>
  <w:style w:type="paragraph" w:customStyle="1" w:styleId="70">
    <w:name w:val="Основной текст (7)"/>
    <w:basedOn w:val="a0"/>
    <w:link w:val="7"/>
    <w:rsid w:val="003676FD"/>
    <w:pPr>
      <w:shd w:val="clear" w:color="auto" w:fill="FFFFFF"/>
      <w:spacing w:before="720" w:after="0" w:line="322" w:lineRule="exact"/>
      <w:ind w:hanging="320"/>
    </w:pPr>
    <w:rPr>
      <w:sz w:val="27"/>
      <w:szCs w:val="27"/>
    </w:rPr>
  </w:style>
  <w:style w:type="character" w:customStyle="1" w:styleId="10">
    <w:name w:val="Заголовок 1 Знак"/>
    <w:basedOn w:val="a1"/>
    <w:link w:val="1"/>
    <w:rsid w:val="003A758F"/>
    <w:rPr>
      <w:rFonts w:ascii="Arial" w:eastAsia="Times New Roman" w:hAnsi="Arial" w:cs="Times New Roman"/>
      <w:b/>
      <w:kern w:val="32"/>
      <w:sz w:val="32"/>
      <w:szCs w:val="20"/>
      <w:lang w:eastAsia="ru-RU"/>
    </w:rPr>
  </w:style>
  <w:style w:type="character" w:customStyle="1" w:styleId="30">
    <w:name w:val="Заголовок 3 Знак"/>
    <w:basedOn w:val="a1"/>
    <w:link w:val="3"/>
    <w:rsid w:val="003A758F"/>
    <w:rPr>
      <w:rFonts w:ascii="Arial" w:eastAsia="Times New Roman" w:hAnsi="Arial" w:cs="Times New Roman"/>
      <w:b/>
      <w:sz w:val="26"/>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496304">
      <w:bodyDiv w:val="1"/>
      <w:marLeft w:val="0"/>
      <w:marRight w:val="0"/>
      <w:marTop w:val="0"/>
      <w:marBottom w:val="0"/>
      <w:divBdr>
        <w:top w:val="none" w:sz="0" w:space="0" w:color="auto"/>
        <w:left w:val="none" w:sz="0" w:space="0" w:color="auto"/>
        <w:bottom w:val="none" w:sz="0" w:space="0" w:color="auto"/>
        <w:right w:val="none" w:sz="0" w:space="0" w:color="auto"/>
      </w:divBdr>
    </w:div>
    <w:div w:id="167190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yperlink" Target="http://motivators.ru/" TargetMode="External"/><Relationship Id="rId39" Type="http://schemas.openxmlformats.org/officeDocument/2006/relationships/hyperlink" Target="http://severomorsk-edu.ru/img/all/1__img_26082016_001__3_.tif" TargetMode="External"/><Relationship Id="rId21" Type="http://schemas.openxmlformats.org/officeDocument/2006/relationships/hyperlink" Target="http://www.ruscorpora.ru/" TargetMode="External"/><Relationship Id="rId34" Type="http://schemas.openxmlformats.org/officeDocument/2006/relationships/hyperlink" Target="http://www.allbest.ru/" TargetMode="External"/><Relationship Id="rId42" Type="http://schemas.openxmlformats.org/officeDocument/2006/relationships/hyperlink" Target="http://www.prodlenka.org/domashnee-vospitanie/3311-rekomendacii-roditeljam-pri-chtenii-knig-detj.html" TargetMode="External"/><Relationship Id="rId47" Type="http://schemas.openxmlformats.org/officeDocument/2006/relationships/hyperlink" Target="http://&#1084;&#1080;&#1085;&#1086;&#1073;&#1088;&#1085;&#1072;&#1091;&#1082;&#1080;.&#1088;&#1092;/%D0%B4%D0%BE%D0%BA%D1%83%D0%BC%D0%B5%D0%BD%D1%82%D1%8B/2977/%D1%84%D0%B0%D0%B9%D0%BB/1546/13.01.16-%D0%9D%D0%A2-41.08-%D0%9F%D0%B5%D1%80%D0%B5%D1%87%D0%B5%D0%BD%D1%8C_100_%D0%BA%D0%BD%D0%B8%D0%B3.pdf" TargetMode="External"/><Relationship Id="rId50" Type="http://schemas.openxmlformats.org/officeDocument/2006/relationships/hyperlink" Target="http://&#1084;&#1080;&#1085;&#1086;&#1073;&#1088;&#1085;&#1072;&#1091;&#1082;&#1080;.&#1088;&#1092;/%D0%B4%D0%BE%D0%BA%D1%83%D0%BC%D0%B5%D0%BD%D1%82%D1%8B/2977/%D1%84%D0%B0%D0%B9%D0%BB/1546/13.01.16-%D0%9D%D0%A2-41.08-%D0%9F%D0%B5%D1%80%D0%B5%D1%87%D0%B5%D0%BD%D1%8C_100_%D0%BA%D0%BD%D0%B8%D0%B3.pdf" TargetMode="External"/><Relationship Id="rId55" Type="http://schemas.openxmlformats.org/officeDocument/2006/relationships/hyperlink" Target="http://xn----8sbauh0beb7ai9bh.xn--p1ai/%D1%86%D0%B5%D0%BB%D0%BE%D0%BC%D1%83%D0%B4%D1%80%D0%B8%D0%B5" TargetMode="External"/><Relationship Id="rId63" Type="http://schemas.openxmlformats.org/officeDocument/2006/relationships/chart" Target="charts/chart1.xml"/><Relationship Id="rId68" Type="http://schemas.openxmlformats.org/officeDocument/2006/relationships/image" Target="media/image20.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nsportal.ru/nachalnaya-shkola/" TargetMode="Externa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hyperlink" Target="http://nsportal.ru/anisimova-natalya-petrovna" TargetMode="External"/><Relationship Id="rId11" Type="http://schemas.openxmlformats.org/officeDocument/2006/relationships/image" Target="media/image2.emf"/><Relationship Id="rId24" Type="http://schemas.openxmlformats.org/officeDocument/2006/relationships/hyperlink" Target="http://www.ruscorpora.ru/" TargetMode="External"/><Relationship Id="rId32" Type="http://schemas.openxmlformats.org/officeDocument/2006/relationships/hyperlink" Target="http://metodisty.narod.ru/vsd04.htm" TargetMode="External"/><Relationship Id="rId37" Type="http://schemas.openxmlformats.org/officeDocument/2006/relationships/image" Target="media/image12.jpeg"/><Relationship Id="rId40" Type="http://schemas.openxmlformats.org/officeDocument/2006/relationships/hyperlink" Target="http://severomorsk-edu.ru/img/all/1__img_26082016_001__3_.tif" TargetMode="External"/><Relationship Id="rId45" Type="http://schemas.openxmlformats.org/officeDocument/2006/relationships/hyperlink" Target="http://iro51.ru/novosti/1695" TargetMode="External"/><Relationship Id="rId53" Type="http://schemas.openxmlformats.org/officeDocument/2006/relationships/hyperlink" Target="http://&#1084;&#1080;&#1085;&#1086;&#1073;&#1088;&#1085;&#1072;&#1091;&#1082;&#1080;.&#1088;&#1092;/%D0%B4%D0%BE%D0%BA%D1%83%D0%BC%D0%B5%D0%BD%D1%82%D1%8B/922" TargetMode="External"/><Relationship Id="rId58" Type="http://schemas.openxmlformats.org/officeDocument/2006/relationships/image" Target="media/image15.jpeg"/><Relationship Id="rId66" Type="http://schemas.openxmlformats.org/officeDocument/2006/relationships/hyperlink" Target="https://ru.wikipedia.org/wiki/%D0%A5%D1%83%D0%B4%D0%BE%D0%B6%D0%B5%D1%81%D1%82%D0%B2%D0%B5%D0%BD%D0%BD%D0%B0%D1%8F_%D0%BB%D0%B8%D1%82%D0%B5%D1%80%D0%B0%D1%82%D1%83%D1%80%D0%B0" TargetMode="External"/><Relationship Id="rId74" Type="http://schemas.openxmlformats.org/officeDocument/2006/relationships/hyperlink" Target="http://www.festival.1september.ru/" TargetMode="Externa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yperlink" Target="http://nsportal.ru/anisimova-natalya-petrovna" TargetMode="External"/><Relationship Id="rId28" Type="http://schemas.openxmlformats.org/officeDocument/2006/relationships/hyperlink" Target="http://www.rifmovnik.ru" TargetMode="External"/><Relationship Id="rId36" Type="http://schemas.openxmlformats.org/officeDocument/2006/relationships/image" Target="media/image11.jpeg"/><Relationship Id="rId49" Type="http://schemas.openxmlformats.org/officeDocument/2006/relationships/hyperlink" Target="http://&#1084;&#1080;&#1085;&#1086;&#1073;&#1088;&#1085;&#1072;&#1091;&#1082;&#1080;.&#1088;&#1092;/%D0%B4%D0%BE%D0%BA%D1%83%D0%BC%D0%B5%D0%BD%D1%82%D1%8B/2977/%D1%84%D0%B0%D0%B9%D0%BB/1546/13.01.16-%D0%9D%D0%A2-41.08-%D0%9F%D0%B5%D1%80%D0%B5%D1%87%D0%B5%D0%BD%D1%8C_100_%D0%BA%D0%BD%D0%B8%D0%B3.pdf" TargetMode="External"/><Relationship Id="rId57" Type="http://schemas.openxmlformats.org/officeDocument/2006/relationships/image" Target="media/image14.jpeg"/><Relationship Id="rId61"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hyperlink" Target="https://photofunia.com/ru/effects/motivator" TargetMode="External"/><Relationship Id="rId44" Type="http://schemas.openxmlformats.org/officeDocument/2006/relationships/hyperlink" Target="http://nobeliat.ru/laureat.php?id=84&amp;p=speech" TargetMode="External"/><Relationship Id="rId52" Type="http://schemas.openxmlformats.org/officeDocument/2006/relationships/hyperlink" Target="http://&#1084;&#1080;&#1085;&#1086;&#1073;&#1088;&#1085;&#1072;&#1091;&#1082;&#1080;.&#1088;&#1092;/%D0%B4%D0%BE%D0%BA%D1%83%D0%BC%D0%B5%D0%BD%D1%82%D1%8B/922" TargetMode="External"/><Relationship Id="rId60" Type="http://schemas.openxmlformats.org/officeDocument/2006/relationships/image" Target="media/image17.jpeg"/><Relationship Id="rId65" Type="http://schemas.openxmlformats.org/officeDocument/2006/relationships/hyperlink" Target="https://ru.wikipedia.org/wiki/%D0%9E%D1%80%D0%B8%D0%B3%D0%B8%D0%BD%D0%B0%D0%BB" TargetMode="External"/><Relationship Id="rId73" Type="http://schemas.openxmlformats.org/officeDocument/2006/relationships/hyperlink" Target="https://infourok.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hyperlink" Target="http://www.rifmovnik.ru" TargetMode="External"/><Relationship Id="rId27" Type="http://schemas.openxmlformats.org/officeDocument/2006/relationships/hyperlink" Target="http://www.gramota.ru/" TargetMode="External"/><Relationship Id="rId30" Type="http://schemas.openxmlformats.org/officeDocument/2006/relationships/hyperlink" Target="https://photofunia.com/ru/effects/motivator" TargetMode="External"/><Relationship Id="rId35" Type="http://schemas.openxmlformats.org/officeDocument/2006/relationships/hyperlink" Target="http://sodb.ru/node/910" TargetMode="External"/><Relationship Id="rId43" Type="http://schemas.openxmlformats.org/officeDocument/2006/relationships/hyperlink" Target="http://government.ru/media/acts/files/0001201604190001.pdf" TargetMode="External"/><Relationship Id="rId48" Type="http://schemas.openxmlformats.org/officeDocument/2006/relationships/hyperlink" Target="http://&#1084;&#1080;&#1085;&#1086;&#1073;&#1088;&#1085;&#1072;&#1091;&#1082;&#1080;.&#1088;&#1092;/%D0%B4%D0%BE%D0%BA%D1%83%D0%BC%D0%B5%D0%BD%D1%82%D1%8B/2977/%D1%84%D0%B0%D0%B9%D0%BB/1546/13.01.16-%D0%9D%D0%A2-41.08-%D0%9F%D0%B5%D1%80%D0%B5%D1%87%D0%B5%D0%BD%D1%8C_100_%D0%BA%D0%BD%D0%B8%D0%B3.pdf" TargetMode="External"/><Relationship Id="rId56" Type="http://schemas.openxmlformats.org/officeDocument/2006/relationships/hyperlink" Target="http://xn----8sbauh0beb7ai9bh.xn--p1ai/%D0%BD%D0%B5%D0%BF%D0%BE%D1%80%D0%BE%D1%87%D0%BD%D0%BE%D1%81%D1%82%D1%8C" TargetMode="External"/><Relationship Id="rId64" Type="http://schemas.openxmlformats.org/officeDocument/2006/relationships/hyperlink" Target="https://ru.wikipedia.org/wiki/%D0%9F%D1%80%D0%BE%D0%B8%D0%B7%D0%B2%D0%B5%D0%B4%D0%B5%D0%BD%D0%B8%D0%B5_%D0%B8%D1%81%D0%BA%D1%83%D1%81%D1%81%D1%82%D0%B2%D0%B0" TargetMode="External"/><Relationship Id="rId69" Type="http://schemas.openxmlformats.org/officeDocument/2006/relationships/image" Target="media/image21.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1084;&#1080;&#1085;&#1086;&#1073;&#1088;&#1085;&#1072;&#1091;&#1082;&#1080;.&#1088;&#1092;/%D0%B4%D0%BE%D0%BA%D1%83%D0%BC%D0%B5%D0%BD%D1%82%D1%8B/922" TargetMode="External"/><Relationship Id="rId72" Type="http://schemas.openxmlformats.org/officeDocument/2006/relationships/hyperlink" Target="https://kopilkaurokov.ru/"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yperlink" Target="http://motivators.ru/" TargetMode="External"/><Relationship Id="rId33" Type="http://schemas.openxmlformats.org/officeDocument/2006/relationships/hyperlink" Target="http://5fan.ru/wievjob.php?id=10855" TargetMode="External"/><Relationship Id="rId38" Type="http://schemas.openxmlformats.org/officeDocument/2006/relationships/image" Target="media/image13.jpeg"/><Relationship Id="rId46" Type="http://schemas.openxmlformats.org/officeDocument/2006/relationships/hyperlink" Target="http://www.ifapcom.ru/files/News/Nats-progr-chtenia.pdf" TargetMode="External"/><Relationship Id="rId59" Type="http://schemas.openxmlformats.org/officeDocument/2006/relationships/image" Target="media/image16.jpeg"/><Relationship Id="rId67" Type="http://schemas.openxmlformats.org/officeDocument/2006/relationships/hyperlink" Target="http://monlib.ru/component/content/article/170-2015-11-06-06-50-10/2471----next" TargetMode="External"/><Relationship Id="rId20" Type="http://schemas.openxmlformats.org/officeDocument/2006/relationships/hyperlink" Target="http://www.gramota.ru/" TargetMode="External"/><Relationship Id="rId41" Type="http://schemas.openxmlformats.org/officeDocument/2006/relationships/hyperlink" Target="http://severomorsk-edu.ru/assets/files/2013/782_171_pr(1).pdf" TargetMode="External"/><Relationship Id="rId54" Type="http://schemas.openxmlformats.org/officeDocument/2006/relationships/hyperlink" Target="http://&#1084;&#1080;&#1085;&#1086;&#1073;&#1088;&#1085;&#1072;&#1091;&#1082;&#1080;.&#1088;&#1092;/%D0%B4%D0%BE%D0%BA%D1%83%D0%BC%D0%B5%D0%BD%D1%82%D1%8B/922" TargetMode="External"/><Relationship Id="rId62" Type="http://schemas.openxmlformats.org/officeDocument/2006/relationships/image" Target="media/image19.jpeg"/><Relationship Id="rId70" Type="http://schemas.openxmlformats.org/officeDocument/2006/relationships/hyperlink" Target="https://multiurok.ru/html"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Занятия в свободное время</c:v>
                </c:pt>
              </c:strCache>
            </c:strRef>
          </c:tx>
          <c:explosion val="25"/>
          <c:dPt>
            <c:idx val="0"/>
            <c:bubble3D val="0"/>
          </c:dPt>
          <c:dPt>
            <c:idx val="1"/>
            <c:bubble3D val="0"/>
          </c:dPt>
          <c:dPt>
            <c:idx val="2"/>
            <c:bubble3D val="0"/>
          </c:dPt>
          <c:dPt>
            <c:idx val="3"/>
            <c:bubble3D val="0"/>
          </c:dPt>
          <c:dLbls>
            <c:showLegendKey val="0"/>
            <c:showVal val="1"/>
            <c:showCatName val="0"/>
            <c:showSerName val="0"/>
            <c:showPercent val="0"/>
            <c:showBubbleSize val="0"/>
            <c:showLeaderLines val="1"/>
          </c:dLbls>
          <c:cat>
            <c:strRef>
              <c:f>Лист1!$A$2:$A$5</c:f>
              <c:strCache>
                <c:ptCount val="4"/>
                <c:pt idx="0">
                  <c:v>гулять</c:v>
                </c:pt>
                <c:pt idx="1">
                  <c:v>смотреть телевизор</c:v>
                </c:pt>
                <c:pt idx="2">
                  <c:v>играть в компьютер</c:v>
                </c:pt>
                <c:pt idx="3">
                  <c:v>читать книги</c:v>
                </c:pt>
              </c:strCache>
            </c:strRef>
          </c:cat>
          <c:val>
            <c:numRef>
              <c:f>Лист1!$B$2:$B$5</c:f>
              <c:numCache>
                <c:formatCode>0%</c:formatCode>
                <c:ptCount val="4"/>
                <c:pt idx="0">
                  <c:v>0.19</c:v>
                </c:pt>
                <c:pt idx="1">
                  <c:v>0.26</c:v>
                </c:pt>
                <c:pt idx="2">
                  <c:v>0.53</c:v>
                </c:pt>
                <c:pt idx="3">
                  <c:v>0.21</c:v>
                </c:pt>
              </c:numCache>
            </c:numRef>
          </c:val>
        </c:ser>
        <c:dLbls>
          <c:showLegendKey val="0"/>
          <c:showVal val="0"/>
          <c:showCatName val="0"/>
          <c:showSerName val="0"/>
          <c:showPercent val="0"/>
          <c:showBubbleSize val="0"/>
          <c:showLeaderLines val="1"/>
        </c:dLbls>
        <c:firstSliceAng val="0"/>
      </c:pieChart>
      <c:spPr>
        <a:noFill/>
        <a:ln w="25373">
          <a:noFill/>
        </a:ln>
      </c:spPr>
    </c:plotArea>
    <c:legend>
      <c:legendPos val="r"/>
      <c:overlay val="0"/>
    </c:legend>
    <c:plotVisOnly val="1"/>
    <c:dispBlanksAs val="gap"/>
    <c:showDLblsOverMax val="0"/>
  </c:chart>
  <c:txPr>
    <a:bodyPr/>
    <a:lstStyle/>
    <a:p>
      <a:pPr>
        <a:defRPr sz="1798"/>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463BC-6AAE-4DE9-9B55-1969649A1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1993</TotalTime>
  <Pages>227</Pages>
  <Words>66259</Words>
  <Characters>431350</Characters>
  <Application>Microsoft Office Word</Application>
  <DocSecurity>0</DocSecurity>
  <Lines>11060</Lines>
  <Paragraphs>5077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Андрукович</dc:creator>
  <cp:keywords/>
  <dc:description/>
  <cp:lastModifiedBy>user</cp:lastModifiedBy>
  <cp:revision>50</cp:revision>
  <dcterms:created xsi:type="dcterms:W3CDTF">2017-03-23T12:07:00Z</dcterms:created>
  <dcterms:modified xsi:type="dcterms:W3CDTF">2017-06-07T13:41:00Z</dcterms:modified>
</cp:coreProperties>
</file>